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5B4" w:rsidRDefault="00DA0949" w:rsidP="003C75B4">
      <w:pPr>
        <w:suppressAutoHyphens/>
        <w:spacing w:after="0" w:line="360" w:lineRule="auto"/>
        <w:rPr>
          <w:rFonts w:ascii="Times New Roman" w:eastAsia="Times New Roman" w:hAnsi="Times New Roman"/>
          <w:sz w:val="28"/>
          <w:szCs w:val="28"/>
          <w:lang w:eastAsia="ar-SA"/>
        </w:rPr>
      </w:pPr>
      <w:r>
        <w:rPr>
          <w:rFonts w:ascii="Times New Roman" w:eastAsia="Times New Roman" w:hAnsi="Times New Roman"/>
          <w:noProof/>
          <w:sz w:val="28"/>
          <w:szCs w:val="28"/>
          <w:lang w:eastAsia="ru-RU"/>
        </w:rPr>
        <w:drawing>
          <wp:inline distT="0" distB="0" distL="0" distR="0">
            <wp:extent cx="5940425" cy="8163388"/>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163388"/>
                    </a:xfrm>
                    <a:prstGeom prst="rect">
                      <a:avLst/>
                    </a:prstGeom>
                    <a:noFill/>
                    <a:ln w="9525">
                      <a:noFill/>
                      <a:miter lim="800000"/>
                      <a:headEnd/>
                      <a:tailEnd/>
                    </a:ln>
                  </pic:spPr>
                </pic:pic>
              </a:graphicData>
            </a:graphic>
          </wp:inline>
        </w:drawing>
      </w:r>
    </w:p>
    <w:p w:rsidR="00DA0949" w:rsidRDefault="00DA0949" w:rsidP="003C75B4">
      <w:pPr>
        <w:suppressAutoHyphens/>
        <w:spacing w:after="0" w:line="360" w:lineRule="auto"/>
        <w:rPr>
          <w:rFonts w:ascii="Times New Roman" w:eastAsia="Times New Roman" w:hAnsi="Times New Roman"/>
          <w:sz w:val="28"/>
          <w:szCs w:val="28"/>
          <w:lang w:eastAsia="ar-SA"/>
        </w:rPr>
      </w:pPr>
    </w:p>
    <w:p w:rsidR="00DA0949" w:rsidRDefault="00DA0949" w:rsidP="003C75B4">
      <w:pPr>
        <w:suppressAutoHyphens/>
        <w:spacing w:after="0" w:line="360" w:lineRule="auto"/>
        <w:rPr>
          <w:rFonts w:ascii="Times New Roman" w:eastAsia="Times New Roman" w:hAnsi="Times New Roman"/>
          <w:sz w:val="28"/>
          <w:szCs w:val="28"/>
          <w:lang w:eastAsia="ar-SA"/>
        </w:rPr>
      </w:pPr>
    </w:p>
    <w:p w:rsidR="00DA0949" w:rsidRDefault="00DA0949" w:rsidP="003C75B4">
      <w:pPr>
        <w:suppressAutoHyphens/>
        <w:spacing w:after="0" w:line="360" w:lineRule="auto"/>
        <w:rPr>
          <w:rFonts w:ascii="Times New Roman" w:eastAsia="Times New Roman" w:hAnsi="Times New Roman"/>
          <w:sz w:val="28"/>
          <w:szCs w:val="28"/>
          <w:lang w:eastAsia="ar-SA"/>
        </w:rPr>
      </w:pPr>
    </w:p>
    <w:p w:rsidR="00016859" w:rsidRPr="00016859" w:rsidRDefault="00016859" w:rsidP="00016859">
      <w:pPr>
        <w:suppressAutoHyphens/>
        <w:spacing w:line="360" w:lineRule="auto"/>
        <w:jc w:val="both"/>
        <w:rPr>
          <w:rFonts w:ascii="Times New Roman" w:eastAsia="Arial Unicode MS" w:hAnsi="Times New Roman"/>
          <w:b/>
          <w:color w:val="00000A"/>
          <w:kern w:val="1"/>
          <w:sz w:val="28"/>
          <w:lang w:eastAsia="ar-SA"/>
        </w:rPr>
      </w:pPr>
      <w:r w:rsidRPr="00016859">
        <w:rPr>
          <w:rFonts w:ascii="Times New Roman" w:eastAsia="Arial Unicode MS" w:hAnsi="Times New Roman"/>
          <w:b/>
          <w:color w:val="00000A"/>
          <w:kern w:val="1"/>
          <w:sz w:val="28"/>
          <w:lang w:eastAsia="ar-SA"/>
        </w:rPr>
        <w:t>ОГЛАВЛЕНИЕ</w:t>
      </w:r>
    </w:p>
    <w:tbl>
      <w:tblPr>
        <w:tblW w:w="10349" w:type="dxa"/>
        <w:tblInd w:w="-176" w:type="dxa"/>
        <w:tblLayout w:type="fixed"/>
        <w:tblLook w:val="0000"/>
      </w:tblPr>
      <w:tblGrid>
        <w:gridCol w:w="9073"/>
        <w:gridCol w:w="1276"/>
      </w:tblGrid>
      <w:tr w:rsidR="00016859" w:rsidRPr="008D44A3" w:rsidTr="00032EE9">
        <w:tc>
          <w:tcPr>
            <w:tcW w:w="9073" w:type="dxa"/>
          </w:tcPr>
          <w:p w:rsidR="00016859" w:rsidRPr="0016401E" w:rsidRDefault="00016859" w:rsidP="00016859">
            <w:pPr>
              <w:suppressAutoHyphens/>
              <w:spacing w:after="0" w:line="360" w:lineRule="auto"/>
              <w:jc w:val="both"/>
              <w:rPr>
                <w:rFonts w:ascii="Times New Roman" w:eastAsia="Times New Roman" w:hAnsi="Times New Roman"/>
                <w:b/>
                <w:sz w:val="28"/>
                <w:lang w:eastAsia="ar-SA"/>
              </w:rPr>
            </w:pPr>
            <w:r w:rsidRPr="0016401E">
              <w:rPr>
                <w:rFonts w:ascii="Times New Roman" w:eastAsia="Times New Roman" w:hAnsi="Times New Roman"/>
                <w:b/>
                <w:sz w:val="28"/>
                <w:lang w:eastAsia="ar-SA"/>
              </w:rPr>
              <w:t>1.ОБЩИЕ ПОЛОЖЕНИЯ</w:t>
            </w:r>
            <w:r w:rsidRPr="0016401E">
              <w:rPr>
                <w:rFonts w:ascii="Times New Roman" w:eastAsia="Times New Roman" w:hAnsi="Times New Roman"/>
                <w:b/>
                <w:sz w:val="28"/>
                <w:lang w:eastAsia="ar-SA"/>
              </w:rPr>
              <w:tab/>
            </w:r>
          </w:p>
          <w:p w:rsidR="00016859" w:rsidRPr="0016401E" w:rsidRDefault="00016859" w:rsidP="00016859">
            <w:pPr>
              <w:suppressAutoHyphens/>
              <w:spacing w:after="0" w:line="360" w:lineRule="auto"/>
              <w:jc w:val="both"/>
              <w:rPr>
                <w:rFonts w:ascii="Times New Roman" w:eastAsia="Times New Roman" w:hAnsi="Times New Roman"/>
                <w:b/>
                <w:sz w:val="28"/>
                <w:lang w:eastAsia="ar-SA"/>
              </w:rPr>
            </w:pPr>
          </w:p>
        </w:tc>
        <w:tc>
          <w:tcPr>
            <w:tcW w:w="1276" w:type="dxa"/>
          </w:tcPr>
          <w:p w:rsidR="00016859" w:rsidRPr="0016401E" w:rsidRDefault="0016401E" w:rsidP="00016859">
            <w:pPr>
              <w:suppressAutoHyphens/>
              <w:spacing w:after="0" w:line="360" w:lineRule="auto"/>
              <w:jc w:val="both"/>
              <w:rPr>
                <w:rFonts w:ascii="Times New Roman" w:eastAsia="Times New Roman" w:hAnsi="Times New Roman"/>
                <w:sz w:val="28"/>
                <w:lang w:eastAsia="ar-SA"/>
              </w:rPr>
            </w:pPr>
            <w:r w:rsidRPr="0016401E">
              <w:rPr>
                <w:rFonts w:ascii="Times New Roman" w:eastAsia="Times New Roman" w:hAnsi="Times New Roman"/>
                <w:sz w:val="28"/>
                <w:lang w:eastAsia="ar-SA"/>
              </w:rPr>
              <w:t>3-</w:t>
            </w:r>
            <w:r>
              <w:rPr>
                <w:rFonts w:ascii="Times New Roman" w:eastAsia="Times New Roman" w:hAnsi="Times New Roman"/>
                <w:sz w:val="28"/>
                <w:lang w:eastAsia="ar-SA"/>
              </w:rPr>
              <w:t>14</w:t>
            </w:r>
          </w:p>
        </w:tc>
      </w:tr>
      <w:tr w:rsidR="00016859" w:rsidRPr="008D44A3" w:rsidTr="00032EE9">
        <w:tc>
          <w:tcPr>
            <w:tcW w:w="9073" w:type="dxa"/>
          </w:tcPr>
          <w:p w:rsidR="00016859" w:rsidRPr="00016859" w:rsidRDefault="00016859" w:rsidP="00016859">
            <w:pPr>
              <w:suppressAutoHyphens/>
              <w:spacing w:after="0" w:line="360" w:lineRule="auto"/>
              <w:jc w:val="both"/>
              <w:rPr>
                <w:rFonts w:ascii="Times New Roman" w:eastAsia="Times New Roman" w:hAnsi="Times New Roman"/>
                <w:b/>
                <w:sz w:val="28"/>
                <w:lang w:eastAsia="ar-SA"/>
              </w:rPr>
            </w:pPr>
            <w:r w:rsidRPr="00016859">
              <w:rPr>
                <w:rFonts w:ascii="Times New Roman" w:eastAsia="Times New Roman" w:hAnsi="Times New Roman"/>
                <w:b/>
                <w:sz w:val="28"/>
                <w:lang w:eastAsia="ar-SA"/>
              </w:rPr>
              <w:t>2. </w:t>
            </w:r>
            <w:r w:rsidRPr="00016859">
              <w:rPr>
                <w:rFonts w:ascii="Times New Roman" w:eastAsia="Times New Roman" w:hAnsi="Times New Roman"/>
                <w:sz w:val="28"/>
                <w:lang w:eastAsia="ar-SA"/>
              </w:rPr>
              <w:t>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tc>
        <w:tc>
          <w:tcPr>
            <w:tcW w:w="1276" w:type="dxa"/>
          </w:tcPr>
          <w:p w:rsidR="00016859" w:rsidRPr="00016859" w:rsidRDefault="00016859" w:rsidP="00016859">
            <w:pPr>
              <w:suppressAutoHyphens/>
              <w:spacing w:after="0" w:line="360" w:lineRule="auto"/>
              <w:jc w:val="both"/>
              <w:rPr>
                <w:rFonts w:ascii="Times New Roman" w:eastAsia="Times New Roman" w:hAnsi="Times New Roman"/>
                <w:b/>
                <w:sz w:val="28"/>
                <w:lang w:eastAsia="ar-SA"/>
              </w:rPr>
            </w:pPr>
          </w:p>
        </w:tc>
      </w:tr>
      <w:tr w:rsidR="00016859" w:rsidRPr="008D44A3" w:rsidTr="00032EE9">
        <w:tc>
          <w:tcPr>
            <w:tcW w:w="9073" w:type="dxa"/>
          </w:tcPr>
          <w:p w:rsidR="00016859" w:rsidRPr="00016859" w:rsidRDefault="00016859" w:rsidP="00016859">
            <w:pPr>
              <w:suppressAutoHyphens/>
              <w:spacing w:after="0" w:line="360" w:lineRule="auto"/>
              <w:ind w:left="34"/>
              <w:jc w:val="both"/>
              <w:rPr>
                <w:rFonts w:ascii="Times New Roman" w:eastAsia="Times New Roman" w:hAnsi="Times New Roman"/>
                <w:b/>
                <w:sz w:val="28"/>
                <w:lang w:eastAsia="ar-SA"/>
              </w:rPr>
            </w:pPr>
            <w:r w:rsidRPr="00016859">
              <w:rPr>
                <w:rFonts w:ascii="Times New Roman" w:eastAsia="Times New Roman" w:hAnsi="Times New Roman"/>
                <w:b/>
                <w:sz w:val="28"/>
                <w:lang w:eastAsia="ar-SA"/>
              </w:rPr>
              <w:t>2.1. Целевой раздел</w:t>
            </w:r>
          </w:p>
        </w:tc>
        <w:tc>
          <w:tcPr>
            <w:tcW w:w="1276" w:type="dxa"/>
          </w:tcPr>
          <w:p w:rsidR="00016859" w:rsidRPr="00016859" w:rsidRDefault="00016859" w:rsidP="00016859">
            <w:pPr>
              <w:suppressAutoHyphens/>
              <w:spacing w:after="0" w:line="360" w:lineRule="auto"/>
              <w:jc w:val="both"/>
              <w:rPr>
                <w:rFonts w:ascii="Times New Roman" w:eastAsia="Times New Roman" w:hAnsi="Times New Roman"/>
                <w:b/>
                <w:sz w:val="28"/>
                <w:lang w:eastAsia="ar-SA"/>
              </w:rPr>
            </w:pPr>
          </w:p>
        </w:tc>
      </w:tr>
      <w:tr w:rsidR="00016859" w:rsidRPr="008D44A3" w:rsidTr="00032EE9">
        <w:tc>
          <w:tcPr>
            <w:tcW w:w="9073" w:type="dxa"/>
          </w:tcPr>
          <w:p w:rsidR="00016859" w:rsidRPr="00016859" w:rsidRDefault="00016859" w:rsidP="00032EE9">
            <w:pPr>
              <w:suppressAutoHyphens/>
              <w:spacing w:after="0" w:line="360" w:lineRule="auto"/>
              <w:ind w:left="34"/>
              <w:rPr>
                <w:rFonts w:ascii="Times New Roman" w:eastAsia="Times New Roman" w:hAnsi="Times New Roman"/>
                <w:sz w:val="28"/>
                <w:lang w:eastAsia="ar-SA"/>
              </w:rPr>
            </w:pPr>
            <w:r w:rsidRPr="00016859">
              <w:rPr>
                <w:rFonts w:ascii="Times New Roman" w:eastAsia="Times New Roman" w:hAnsi="Times New Roman"/>
                <w:sz w:val="28"/>
                <w:lang w:eastAsia="ar-SA"/>
              </w:rPr>
              <w:t>2.1.1. Пояснительная записка</w:t>
            </w:r>
          </w:p>
        </w:tc>
        <w:tc>
          <w:tcPr>
            <w:tcW w:w="1276" w:type="dxa"/>
          </w:tcPr>
          <w:p w:rsidR="00016859" w:rsidRPr="00016859" w:rsidRDefault="00032EE9" w:rsidP="00016859">
            <w:pPr>
              <w:suppressAutoHyphens/>
              <w:spacing w:after="0" w:line="360" w:lineRule="auto"/>
              <w:jc w:val="both"/>
              <w:rPr>
                <w:rFonts w:ascii="Times New Roman" w:eastAsia="Times New Roman" w:hAnsi="Times New Roman"/>
                <w:sz w:val="28"/>
                <w:lang w:eastAsia="ar-SA"/>
              </w:rPr>
            </w:pPr>
            <w:r>
              <w:rPr>
                <w:rFonts w:ascii="Times New Roman" w:eastAsia="Times New Roman" w:hAnsi="Times New Roman"/>
                <w:sz w:val="28"/>
                <w:lang w:eastAsia="ar-SA"/>
              </w:rPr>
              <w:t>15-33</w:t>
            </w:r>
          </w:p>
        </w:tc>
      </w:tr>
      <w:tr w:rsidR="00016859" w:rsidRPr="008D44A3" w:rsidTr="00032EE9">
        <w:tc>
          <w:tcPr>
            <w:tcW w:w="9073" w:type="dxa"/>
          </w:tcPr>
          <w:p w:rsidR="00016859" w:rsidRPr="00016859" w:rsidRDefault="00016859" w:rsidP="00032EE9">
            <w:pPr>
              <w:suppressAutoHyphens/>
              <w:spacing w:after="0" w:line="360" w:lineRule="auto"/>
              <w:ind w:left="34"/>
              <w:rPr>
                <w:rFonts w:ascii="Times New Roman" w:eastAsia="Times New Roman" w:hAnsi="Times New Roman"/>
                <w:sz w:val="28"/>
                <w:lang w:eastAsia="ar-SA"/>
              </w:rPr>
            </w:pPr>
            <w:r w:rsidRPr="00016859">
              <w:rPr>
                <w:rFonts w:ascii="Times New Roman" w:eastAsia="Times New Roman" w:hAnsi="Times New Roman"/>
                <w:sz w:val="28"/>
                <w:lang w:eastAsia="ar-SA"/>
              </w:rPr>
              <w:t>2.1.2. Планируемые результаты освоения обучающимися с умеренной , тяжелой и глубокой умственной отсталостью (интеллектуальными нарушениями), тяжелыми и множественными нарушениями развития ,адаптированной основной общеобразовательной программы .</w:t>
            </w:r>
          </w:p>
        </w:tc>
        <w:tc>
          <w:tcPr>
            <w:tcW w:w="1276" w:type="dxa"/>
          </w:tcPr>
          <w:p w:rsidR="00016859" w:rsidRPr="00016859" w:rsidRDefault="0016401E" w:rsidP="00016859">
            <w:pPr>
              <w:suppressAutoHyphens/>
              <w:spacing w:after="0" w:line="360" w:lineRule="auto"/>
              <w:jc w:val="both"/>
              <w:rPr>
                <w:rFonts w:ascii="Times New Roman" w:eastAsia="Times New Roman" w:hAnsi="Times New Roman"/>
                <w:sz w:val="28"/>
                <w:lang w:eastAsia="ar-SA"/>
              </w:rPr>
            </w:pPr>
            <w:r>
              <w:rPr>
                <w:rFonts w:ascii="Times New Roman" w:eastAsia="Times New Roman" w:hAnsi="Times New Roman"/>
                <w:sz w:val="28"/>
                <w:lang w:eastAsia="ar-SA"/>
              </w:rPr>
              <w:t>33</w:t>
            </w:r>
            <w:r w:rsidR="00032EE9">
              <w:rPr>
                <w:rFonts w:ascii="Times New Roman" w:eastAsia="Times New Roman" w:hAnsi="Times New Roman"/>
                <w:sz w:val="28"/>
                <w:lang w:eastAsia="ar-SA"/>
              </w:rPr>
              <w:t>-52</w:t>
            </w:r>
          </w:p>
        </w:tc>
      </w:tr>
      <w:tr w:rsidR="00016859" w:rsidRPr="008D44A3" w:rsidTr="00032EE9">
        <w:tc>
          <w:tcPr>
            <w:tcW w:w="9073" w:type="dxa"/>
          </w:tcPr>
          <w:p w:rsidR="00016859" w:rsidRPr="00016859" w:rsidRDefault="00016859" w:rsidP="00032EE9">
            <w:pPr>
              <w:suppressAutoHyphens/>
              <w:spacing w:after="0" w:line="360" w:lineRule="auto"/>
              <w:ind w:left="34"/>
              <w:rPr>
                <w:rFonts w:ascii="Times New Roman" w:eastAsia="Times New Roman" w:hAnsi="Times New Roman"/>
                <w:sz w:val="28"/>
                <w:lang w:eastAsia="ar-SA"/>
              </w:rPr>
            </w:pPr>
            <w:r w:rsidRPr="00016859">
              <w:rPr>
                <w:rFonts w:ascii="Times New Roman" w:eastAsia="Times New Roman" w:hAnsi="Times New Roman"/>
                <w:sz w:val="28"/>
                <w:lang w:eastAsia="ar-SA"/>
              </w:rPr>
              <w:t>2.1.3. Система оценки достижения обучающимися с тяжелой и глубокой умственной отсталостью (интеллектуальными нарушениями), тяжелыми и множественными нарушениями развития планируемых результатов освоения адаптированной основной общеобразовательной программы</w:t>
            </w:r>
          </w:p>
        </w:tc>
        <w:tc>
          <w:tcPr>
            <w:tcW w:w="1276" w:type="dxa"/>
          </w:tcPr>
          <w:p w:rsidR="00016859" w:rsidRPr="00016859" w:rsidRDefault="0016401E" w:rsidP="00016859">
            <w:pPr>
              <w:suppressAutoHyphens/>
              <w:spacing w:after="0" w:line="360" w:lineRule="auto"/>
              <w:jc w:val="both"/>
              <w:rPr>
                <w:rFonts w:ascii="Times New Roman" w:eastAsia="Times New Roman" w:hAnsi="Times New Roman"/>
                <w:sz w:val="28"/>
                <w:lang w:eastAsia="ar-SA"/>
              </w:rPr>
            </w:pPr>
            <w:r>
              <w:rPr>
                <w:rFonts w:ascii="Times New Roman" w:eastAsia="Times New Roman" w:hAnsi="Times New Roman"/>
                <w:sz w:val="28"/>
                <w:lang w:eastAsia="ar-SA"/>
              </w:rPr>
              <w:t>52</w:t>
            </w:r>
            <w:r w:rsidR="00032EE9">
              <w:rPr>
                <w:rFonts w:ascii="Times New Roman" w:eastAsia="Times New Roman" w:hAnsi="Times New Roman"/>
                <w:sz w:val="28"/>
                <w:lang w:eastAsia="ar-SA"/>
              </w:rPr>
              <w:t>-6</w:t>
            </w:r>
            <w:r>
              <w:rPr>
                <w:rFonts w:ascii="Times New Roman" w:eastAsia="Times New Roman" w:hAnsi="Times New Roman"/>
                <w:sz w:val="28"/>
                <w:lang w:eastAsia="ar-SA"/>
              </w:rPr>
              <w:t>1</w:t>
            </w:r>
          </w:p>
        </w:tc>
      </w:tr>
      <w:tr w:rsidR="00016859" w:rsidRPr="008D44A3" w:rsidTr="00032EE9">
        <w:tc>
          <w:tcPr>
            <w:tcW w:w="9073" w:type="dxa"/>
          </w:tcPr>
          <w:p w:rsidR="00016859" w:rsidRPr="00016859" w:rsidRDefault="00016859" w:rsidP="00032EE9">
            <w:pPr>
              <w:suppressAutoHyphens/>
              <w:spacing w:after="0" w:line="360" w:lineRule="auto"/>
              <w:ind w:left="34"/>
              <w:rPr>
                <w:rFonts w:ascii="Times New Roman" w:eastAsia="Times New Roman" w:hAnsi="Times New Roman"/>
                <w:b/>
                <w:sz w:val="28"/>
                <w:lang w:eastAsia="ar-SA"/>
              </w:rPr>
            </w:pPr>
            <w:r w:rsidRPr="00016859">
              <w:rPr>
                <w:rFonts w:ascii="Times New Roman" w:eastAsia="Times New Roman" w:hAnsi="Times New Roman"/>
                <w:b/>
                <w:sz w:val="28"/>
                <w:lang w:eastAsia="ar-SA"/>
              </w:rPr>
              <w:t>2.2. Содержательный раздел</w:t>
            </w:r>
          </w:p>
        </w:tc>
        <w:tc>
          <w:tcPr>
            <w:tcW w:w="1276" w:type="dxa"/>
          </w:tcPr>
          <w:p w:rsidR="00016859" w:rsidRPr="00016859" w:rsidRDefault="00016859" w:rsidP="00016859">
            <w:pPr>
              <w:suppressAutoHyphens/>
              <w:spacing w:after="0" w:line="360" w:lineRule="auto"/>
              <w:jc w:val="both"/>
              <w:rPr>
                <w:rFonts w:ascii="Times New Roman" w:eastAsia="Times New Roman" w:hAnsi="Times New Roman"/>
                <w:b/>
                <w:sz w:val="28"/>
                <w:lang w:eastAsia="ar-SA"/>
              </w:rPr>
            </w:pPr>
          </w:p>
        </w:tc>
      </w:tr>
      <w:tr w:rsidR="00016859" w:rsidRPr="008D44A3" w:rsidTr="00032EE9">
        <w:tc>
          <w:tcPr>
            <w:tcW w:w="9073" w:type="dxa"/>
          </w:tcPr>
          <w:p w:rsidR="00016859" w:rsidRPr="00016859" w:rsidRDefault="00016859" w:rsidP="00032EE9">
            <w:pPr>
              <w:suppressAutoHyphens/>
              <w:spacing w:after="0" w:line="360" w:lineRule="auto"/>
              <w:ind w:left="34"/>
              <w:rPr>
                <w:rFonts w:ascii="Times New Roman" w:eastAsia="Times New Roman" w:hAnsi="Times New Roman"/>
                <w:sz w:val="28"/>
                <w:lang w:eastAsia="ar-SA"/>
              </w:rPr>
            </w:pPr>
            <w:r w:rsidRPr="00016859">
              <w:rPr>
                <w:rFonts w:ascii="Times New Roman" w:eastAsia="Times New Roman" w:hAnsi="Times New Roman"/>
                <w:sz w:val="28"/>
                <w:lang w:eastAsia="ar-SA"/>
              </w:rPr>
              <w:t>2.2.1. Программа формирования базовых учебных действий</w:t>
            </w:r>
          </w:p>
        </w:tc>
        <w:tc>
          <w:tcPr>
            <w:tcW w:w="1276" w:type="dxa"/>
          </w:tcPr>
          <w:p w:rsidR="00016859" w:rsidRPr="00016859" w:rsidRDefault="0016401E" w:rsidP="00016859">
            <w:pPr>
              <w:suppressAutoHyphens/>
              <w:spacing w:after="0" w:line="360" w:lineRule="auto"/>
              <w:jc w:val="both"/>
              <w:rPr>
                <w:rFonts w:ascii="Times New Roman" w:eastAsia="Times New Roman" w:hAnsi="Times New Roman"/>
                <w:sz w:val="28"/>
                <w:lang w:eastAsia="ar-SA"/>
              </w:rPr>
            </w:pPr>
            <w:r>
              <w:rPr>
                <w:rFonts w:ascii="Times New Roman" w:eastAsia="Times New Roman" w:hAnsi="Times New Roman"/>
                <w:sz w:val="28"/>
                <w:lang w:eastAsia="ar-SA"/>
              </w:rPr>
              <w:t>61</w:t>
            </w:r>
            <w:r w:rsidR="00032EE9">
              <w:rPr>
                <w:rFonts w:ascii="Times New Roman" w:eastAsia="Times New Roman" w:hAnsi="Times New Roman"/>
                <w:sz w:val="28"/>
                <w:lang w:eastAsia="ar-SA"/>
              </w:rPr>
              <w:t>-7</w:t>
            </w:r>
            <w:r>
              <w:rPr>
                <w:rFonts w:ascii="Times New Roman" w:eastAsia="Times New Roman" w:hAnsi="Times New Roman"/>
                <w:sz w:val="28"/>
                <w:lang w:eastAsia="ar-SA"/>
              </w:rPr>
              <w:t>3</w:t>
            </w:r>
          </w:p>
        </w:tc>
      </w:tr>
      <w:tr w:rsidR="00016859" w:rsidRPr="008D44A3" w:rsidTr="00032EE9">
        <w:tc>
          <w:tcPr>
            <w:tcW w:w="9073" w:type="dxa"/>
          </w:tcPr>
          <w:p w:rsidR="00016859" w:rsidRPr="00016859" w:rsidRDefault="00016859" w:rsidP="00032EE9">
            <w:pPr>
              <w:suppressAutoHyphens/>
              <w:spacing w:after="0" w:line="360" w:lineRule="auto"/>
              <w:ind w:left="34"/>
              <w:rPr>
                <w:rFonts w:ascii="Times New Roman" w:eastAsia="Times New Roman" w:hAnsi="Times New Roman"/>
                <w:sz w:val="28"/>
                <w:lang w:eastAsia="ar-SA"/>
              </w:rPr>
            </w:pPr>
            <w:r w:rsidRPr="00016859">
              <w:rPr>
                <w:rFonts w:ascii="Times New Roman" w:eastAsia="Times New Roman" w:hAnsi="Times New Roman"/>
                <w:sz w:val="28"/>
                <w:lang w:eastAsia="ar-SA"/>
              </w:rPr>
              <w:t xml:space="preserve">2.2.2. Программы учебных предметов, курсов коррекционно-развивающей области </w:t>
            </w:r>
          </w:p>
        </w:tc>
        <w:tc>
          <w:tcPr>
            <w:tcW w:w="1276" w:type="dxa"/>
          </w:tcPr>
          <w:p w:rsidR="00016859" w:rsidRPr="00016859" w:rsidRDefault="0016401E" w:rsidP="00016859">
            <w:pPr>
              <w:suppressAutoHyphens/>
              <w:spacing w:after="0" w:line="360" w:lineRule="auto"/>
              <w:jc w:val="both"/>
              <w:rPr>
                <w:rFonts w:ascii="Times New Roman" w:eastAsia="Times New Roman" w:hAnsi="Times New Roman"/>
                <w:sz w:val="28"/>
                <w:lang w:eastAsia="ar-SA"/>
              </w:rPr>
            </w:pPr>
            <w:r>
              <w:rPr>
                <w:rFonts w:ascii="Times New Roman" w:eastAsia="Times New Roman" w:hAnsi="Times New Roman"/>
                <w:sz w:val="28"/>
                <w:lang w:eastAsia="ar-SA"/>
              </w:rPr>
              <w:t>74</w:t>
            </w:r>
            <w:r w:rsidR="00032EE9">
              <w:rPr>
                <w:rFonts w:ascii="Times New Roman" w:eastAsia="Times New Roman" w:hAnsi="Times New Roman"/>
                <w:sz w:val="28"/>
                <w:lang w:eastAsia="ar-SA"/>
              </w:rPr>
              <w:t>-2</w:t>
            </w:r>
            <w:r>
              <w:rPr>
                <w:rFonts w:ascii="Times New Roman" w:eastAsia="Times New Roman" w:hAnsi="Times New Roman"/>
                <w:sz w:val="28"/>
                <w:lang w:eastAsia="ar-SA"/>
              </w:rPr>
              <w:t>09</w:t>
            </w:r>
          </w:p>
        </w:tc>
      </w:tr>
      <w:tr w:rsidR="00016859" w:rsidRPr="008D44A3" w:rsidTr="00032EE9">
        <w:tc>
          <w:tcPr>
            <w:tcW w:w="9073" w:type="dxa"/>
          </w:tcPr>
          <w:p w:rsidR="00016859" w:rsidRPr="00016859" w:rsidRDefault="00016859" w:rsidP="00032EE9">
            <w:pPr>
              <w:suppressAutoHyphens/>
              <w:spacing w:after="0" w:line="360" w:lineRule="auto"/>
              <w:ind w:left="34"/>
              <w:rPr>
                <w:rFonts w:ascii="Times New Roman" w:eastAsia="Times New Roman" w:hAnsi="Times New Roman"/>
                <w:sz w:val="28"/>
                <w:lang w:eastAsia="ar-SA"/>
              </w:rPr>
            </w:pPr>
            <w:r w:rsidRPr="00016859">
              <w:rPr>
                <w:rFonts w:ascii="Times New Roman" w:eastAsia="Times New Roman" w:hAnsi="Times New Roman"/>
                <w:sz w:val="28"/>
                <w:lang w:eastAsia="ar-SA"/>
              </w:rPr>
              <w:t>2.2.3. Программа нравственного развития</w:t>
            </w:r>
          </w:p>
        </w:tc>
        <w:tc>
          <w:tcPr>
            <w:tcW w:w="1276" w:type="dxa"/>
          </w:tcPr>
          <w:p w:rsidR="00016859" w:rsidRPr="00016859" w:rsidRDefault="0016401E" w:rsidP="00016859">
            <w:pPr>
              <w:suppressAutoHyphens/>
              <w:spacing w:after="0" w:line="360" w:lineRule="auto"/>
              <w:jc w:val="both"/>
              <w:rPr>
                <w:rFonts w:ascii="Times New Roman" w:eastAsia="Times New Roman" w:hAnsi="Times New Roman"/>
                <w:sz w:val="28"/>
                <w:lang w:eastAsia="ar-SA"/>
              </w:rPr>
            </w:pPr>
            <w:r>
              <w:rPr>
                <w:rFonts w:ascii="Times New Roman" w:eastAsia="Times New Roman" w:hAnsi="Times New Roman"/>
                <w:sz w:val="28"/>
                <w:lang w:eastAsia="ar-SA"/>
              </w:rPr>
              <w:t>210</w:t>
            </w:r>
            <w:r w:rsidR="00032EE9">
              <w:rPr>
                <w:rFonts w:ascii="Times New Roman" w:eastAsia="Times New Roman" w:hAnsi="Times New Roman"/>
                <w:sz w:val="28"/>
                <w:lang w:eastAsia="ar-SA"/>
              </w:rPr>
              <w:t>-2</w:t>
            </w:r>
            <w:r>
              <w:rPr>
                <w:rFonts w:ascii="Times New Roman" w:eastAsia="Times New Roman" w:hAnsi="Times New Roman"/>
                <w:sz w:val="28"/>
                <w:lang w:eastAsia="ar-SA"/>
              </w:rPr>
              <w:t>12</w:t>
            </w:r>
          </w:p>
        </w:tc>
      </w:tr>
      <w:tr w:rsidR="00016859" w:rsidRPr="008D44A3" w:rsidTr="00032EE9">
        <w:tc>
          <w:tcPr>
            <w:tcW w:w="9073" w:type="dxa"/>
          </w:tcPr>
          <w:p w:rsidR="00016859" w:rsidRPr="00016859" w:rsidRDefault="00016859" w:rsidP="00032EE9">
            <w:pPr>
              <w:suppressAutoHyphens/>
              <w:spacing w:after="0" w:line="360" w:lineRule="auto"/>
              <w:ind w:left="34"/>
              <w:rPr>
                <w:rFonts w:ascii="Times New Roman" w:eastAsia="Times New Roman" w:hAnsi="Times New Roman"/>
                <w:sz w:val="28"/>
                <w:lang w:eastAsia="ar-SA"/>
              </w:rPr>
            </w:pPr>
            <w:r w:rsidRPr="00016859">
              <w:rPr>
                <w:rFonts w:ascii="Times New Roman" w:eastAsia="Times New Roman" w:hAnsi="Times New Roman"/>
                <w:sz w:val="28"/>
                <w:lang w:eastAsia="ar-SA"/>
              </w:rPr>
              <w:t>2.2.4. Программа формирования экологической культуры, здорового и безопасного образа жизни</w:t>
            </w:r>
          </w:p>
        </w:tc>
        <w:tc>
          <w:tcPr>
            <w:tcW w:w="1276" w:type="dxa"/>
          </w:tcPr>
          <w:p w:rsidR="00016859" w:rsidRPr="00016859" w:rsidRDefault="0016401E" w:rsidP="00016859">
            <w:pPr>
              <w:suppressAutoHyphens/>
              <w:spacing w:after="0" w:line="360" w:lineRule="auto"/>
              <w:jc w:val="both"/>
              <w:rPr>
                <w:rFonts w:ascii="Times New Roman" w:eastAsia="Times New Roman" w:hAnsi="Times New Roman"/>
                <w:sz w:val="28"/>
                <w:lang w:eastAsia="ar-SA"/>
              </w:rPr>
            </w:pPr>
            <w:r>
              <w:rPr>
                <w:rFonts w:ascii="Times New Roman" w:eastAsia="Times New Roman" w:hAnsi="Times New Roman"/>
                <w:sz w:val="28"/>
                <w:lang w:eastAsia="ar-SA"/>
              </w:rPr>
              <w:t>213</w:t>
            </w:r>
            <w:r w:rsidR="00032EE9">
              <w:rPr>
                <w:rFonts w:ascii="Times New Roman" w:eastAsia="Times New Roman" w:hAnsi="Times New Roman"/>
                <w:sz w:val="28"/>
                <w:lang w:eastAsia="ar-SA"/>
              </w:rPr>
              <w:t>-22</w:t>
            </w:r>
            <w:r>
              <w:rPr>
                <w:rFonts w:ascii="Times New Roman" w:eastAsia="Times New Roman" w:hAnsi="Times New Roman"/>
                <w:sz w:val="28"/>
                <w:lang w:eastAsia="ar-SA"/>
              </w:rPr>
              <w:t>5</w:t>
            </w:r>
          </w:p>
        </w:tc>
      </w:tr>
      <w:tr w:rsidR="00016859" w:rsidRPr="008D44A3" w:rsidTr="00032EE9">
        <w:trPr>
          <w:trHeight w:val="818"/>
        </w:trPr>
        <w:tc>
          <w:tcPr>
            <w:tcW w:w="9073" w:type="dxa"/>
          </w:tcPr>
          <w:p w:rsidR="00016859" w:rsidRPr="00016859" w:rsidRDefault="00016859" w:rsidP="00032EE9">
            <w:pPr>
              <w:suppressAutoHyphens/>
              <w:spacing w:after="0" w:line="360" w:lineRule="auto"/>
              <w:ind w:left="34"/>
              <w:rPr>
                <w:rFonts w:ascii="Times New Roman" w:eastAsia="Times New Roman" w:hAnsi="Times New Roman"/>
                <w:sz w:val="28"/>
                <w:lang w:eastAsia="ar-SA"/>
              </w:rPr>
            </w:pPr>
            <w:r w:rsidRPr="00016859">
              <w:rPr>
                <w:rFonts w:ascii="Times New Roman" w:eastAsia="Times New Roman" w:hAnsi="Times New Roman"/>
                <w:sz w:val="28"/>
                <w:lang w:eastAsia="ar-SA"/>
              </w:rPr>
              <w:t>2.2.5. Программа коррекционной работы</w:t>
            </w:r>
          </w:p>
        </w:tc>
        <w:tc>
          <w:tcPr>
            <w:tcW w:w="1276" w:type="dxa"/>
          </w:tcPr>
          <w:p w:rsidR="00016859" w:rsidRPr="00016859" w:rsidRDefault="0016401E" w:rsidP="00016859">
            <w:pPr>
              <w:suppressAutoHyphens/>
              <w:spacing w:after="0" w:line="360" w:lineRule="auto"/>
              <w:jc w:val="both"/>
              <w:rPr>
                <w:rFonts w:ascii="Times New Roman" w:eastAsia="Times New Roman" w:hAnsi="Times New Roman"/>
                <w:sz w:val="28"/>
                <w:lang w:eastAsia="ar-SA"/>
              </w:rPr>
            </w:pPr>
            <w:r>
              <w:rPr>
                <w:rFonts w:ascii="Times New Roman" w:eastAsia="Times New Roman" w:hAnsi="Times New Roman"/>
                <w:sz w:val="28"/>
                <w:lang w:eastAsia="ar-SA"/>
              </w:rPr>
              <w:t>226</w:t>
            </w:r>
            <w:r w:rsidR="00032EE9">
              <w:rPr>
                <w:rFonts w:ascii="Times New Roman" w:eastAsia="Times New Roman" w:hAnsi="Times New Roman"/>
                <w:sz w:val="28"/>
                <w:lang w:eastAsia="ar-SA"/>
              </w:rPr>
              <w:t>-23</w:t>
            </w:r>
            <w:r>
              <w:rPr>
                <w:rFonts w:ascii="Times New Roman" w:eastAsia="Times New Roman" w:hAnsi="Times New Roman"/>
                <w:sz w:val="28"/>
                <w:lang w:eastAsia="ar-SA"/>
              </w:rPr>
              <w:t>8</w:t>
            </w:r>
          </w:p>
        </w:tc>
      </w:tr>
      <w:tr w:rsidR="00016859" w:rsidRPr="008D44A3" w:rsidTr="00032EE9">
        <w:tc>
          <w:tcPr>
            <w:tcW w:w="9073" w:type="dxa"/>
          </w:tcPr>
          <w:p w:rsidR="00016859" w:rsidRPr="00016859" w:rsidRDefault="00016859" w:rsidP="00032EE9">
            <w:pPr>
              <w:suppressAutoHyphens/>
              <w:spacing w:after="0" w:line="360" w:lineRule="auto"/>
              <w:ind w:left="34"/>
              <w:rPr>
                <w:rFonts w:ascii="Times New Roman" w:eastAsia="Times New Roman" w:hAnsi="Times New Roman"/>
                <w:sz w:val="28"/>
                <w:lang w:eastAsia="ar-SA"/>
              </w:rPr>
            </w:pPr>
            <w:r w:rsidRPr="00016859">
              <w:rPr>
                <w:rFonts w:ascii="Times New Roman" w:eastAsia="Times New Roman" w:hAnsi="Times New Roman"/>
                <w:sz w:val="28"/>
                <w:lang w:eastAsia="ar-SA"/>
              </w:rPr>
              <w:lastRenderedPageBreak/>
              <w:t>2.2.6. Программа внеурочной деятельности</w:t>
            </w:r>
          </w:p>
          <w:p w:rsidR="00016859" w:rsidRPr="00016859" w:rsidRDefault="00016859" w:rsidP="00032EE9">
            <w:pPr>
              <w:suppressAutoHyphens/>
              <w:spacing w:after="0" w:line="360" w:lineRule="auto"/>
              <w:ind w:left="34"/>
              <w:rPr>
                <w:rFonts w:ascii="Times New Roman" w:eastAsia="Times New Roman" w:hAnsi="Times New Roman"/>
                <w:sz w:val="28"/>
                <w:lang w:eastAsia="ar-SA"/>
              </w:rPr>
            </w:pPr>
          </w:p>
          <w:p w:rsidR="00016859" w:rsidRPr="00016859" w:rsidRDefault="00016859" w:rsidP="00032EE9">
            <w:pPr>
              <w:suppressAutoHyphens/>
              <w:spacing w:after="0" w:line="360" w:lineRule="auto"/>
              <w:ind w:left="34"/>
              <w:rPr>
                <w:rFonts w:ascii="Times New Roman" w:eastAsia="Times New Roman" w:hAnsi="Times New Roman"/>
                <w:sz w:val="28"/>
                <w:lang w:eastAsia="ar-SA"/>
              </w:rPr>
            </w:pPr>
            <w:r w:rsidRPr="00016859">
              <w:rPr>
                <w:rFonts w:ascii="Times New Roman" w:eastAsia="Times New Roman" w:hAnsi="Times New Roman"/>
                <w:sz w:val="28"/>
                <w:lang w:eastAsia="ar-SA"/>
              </w:rPr>
              <w:t>2.2.7 Программа сотрудничества с семьей обучающегося</w:t>
            </w:r>
          </w:p>
        </w:tc>
        <w:tc>
          <w:tcPr>
            <w:tcW w:w="1276" w:type="dxa"/>
          </w:tcPr>
          <w:p w:rsidR="00016859" w:rsidRDefault="0016401E" w:rsidP="00016859">
            <w:pPr>
              <w:suppressAutoHyphens/>
              <w:spacing w:after="0" w:line="360" w:lineRule="auto"/>
              <w:jc w:val="both"/>
              <w:rPr>
                <w:rFonts w:ascii="Times New Roman" w:eastAsia="Times New Roman" w:hAnsi="Times New Roman"/>
                <w:sz w:val="28"/>
                <w:lang w:eastAsia="ar-SA"/>
              </w:rPr>
            </w:pPr>
            <w:r>
              <w:rPr>
                <w:rFonts w:ascii="Times New Roman" w:eastAsia="Times New Roman" w:hAnsi="Times New Roman"/>
                <w:sz w:val="28"/>
                <w:lang w:eastAsia="ar-SA"/>
              </w:rPr>
              <w:t>238-262</w:t>
            </w:r>
          </w:p>
          <w:p w:rsidR="00032EE9" w:rsidRPr="00016859" w:rsidRDefault="0016401E" w:rsidP="00016859">
            <w:pPr>
              <w:suppressAutoHyphens/>
              <w:spacing w:after="0" w:line="360" w:lineRule="auto"/>
              <w:jc w:val="both"/>
              <w:rPr>
                <w:rFonts w:ascii="Times New Roman" w:eastAsia="Times New Roman" w:hAnsi="Times New Roman"/>
                <w:sz w:val="28"/>
                <w:lang w:eastAsia="ar-SA"/>
              </w:rPr>
            </w:pPr>
            <w:r>
              <w:rPr>
                <w:rFonts w:ascii="Times New Roman" w:eastAsia="Times New Roman" w:hAnsi="Times New Roman"/>
                <w:sz w:val="28"/>
                <w:lang w:eastAsia="ar-SA"/>
              </w:rPr>
              <w:t>262</w:t>
            </w:r>
            <w:r w:rsidR="00032EE9">
              <w:rPr>
                <w:rFonts w:ascii="Times New Roman" w:eastAsia="Times New Roman" w:hAnsi="Times New Roman"/>
                <w:sz w:val="28"/>
                <w:lang w:eastAsia="ar-SA"/>
              </w:rPr>
              <w:t>-2</w:t>
            </w:r>
            <w:r>
              <w:rPr>
                <w:rFonts w:ascii="Times New Roman" w:eastAsia="Times New Roman" w:hAnsi="Times New Roman"/>
                <w:sz w:val="28"/>
                <w:lang w:eastAsia="ar-SA"/>
              </w:rPr>
              <w:t>69</w:t>
            </w:r>
          </w:p>
        </w:tc>
      </w:tr>
      <w:tr w:rsidR="00016859" w:rsidRPr="008D44A3" w:rsidTr="00032EE9">
        <w:tc>
          <w:tcPr>
            <w:tcW w:w="9073" w:type="dxa"/>
          </w:tcPr>
          <w:p w:rsidR="00016859" w:rsidRPr="00016859" w:rsidRDefault="00016859" w:rsidP="00032EE9">
            <w:pPr>
              <w:suppressAutoHyphens/>
              <w:spacing w:after="0" w:line="360" w:lineRule="auto"/>
              <w:ind w:left="34"/>
              <w:rPr>
                <w:rFonts w:ascii="Times New Roman" w:eastAsia="Times New Roman" w:hAnsi="Times New Roman"/>
                <w:b/>
                <w:sz w:val="28"/>
                <w:lang w:eastAsia="ar-SA"/>
              </w:rPr>
            </w:pPr>
            <w:r w:rsidRPr="00016859">
              <w:rPr>
                <w:rFonts w:ascii="Times New Roman" w:eastAsia="Times New Roman" w:hAnsi="Times New Roman"/>
                <w:b/>
                <w:sz w:val="28"/>
                <w:lang w:eastAsia="ar-SA"/>
              </w:rPr>
              <w:t>2.3. Организационный раздел</w:t>
            </w:r>
          </w:p>
        </w:tc>
        <w:tc>
          <w:tcPr>
            <w:tcW w:w="1276" w:type="dxa"/>
          </w:tcPr>
          <w:p w:rsidR="00016859" w:rsidRPr="00016859" w:rsidRDefault="00016859" w:rsidP="00016859">
            <w:pPr>
              <w:suppressAutoHyphens/>
              <w:spacing w:after="0" w:line="360" w:lineRule="auto"/>
              <w:jc w:val="both"/>
              <w:rPr>
                <w:rFonts w:ascii="Times New Roman" w:eastAsia="Times New Roman" w:hAnsi="Times New Roman"/>
                <w:b/>
                <w:sz w:val="28"/>
                <w:lang w:eastAsia="ar-SA"/>
              </w:rPr>
            </w:pPr>
          </w:p>
        </w:tc>
      </w:tr>
      <w:tr w:rsidR="00016859" w:rsidRPr="008D44A3" w:rsidTr="00032EE9">
        <w:tc>
          <w:tcPr>
            <w:tcW w:w="9073" w:type="dxa"/>
          </w:tcPr>
          <w:p w:rsidR="00016859" w:rsidRPr="00016859" w:rsidRDefault="00016859" w:rsidP="00032EE9">
            <w:pPr>
              <w:suppressAutoHyphens/>
              <w:spacing w:after="0" w:line="360" w:lineRule="auto"/>
              <w:ind w:left="34"/>
              <w:rPr>
                <w:rFonts w:ascii="Times New Roman" w:eastAsia="Times New Roman" w:hAnsi="Times New Roman"/>
                <w:sz w:val="28"/>
                <w:lang w:eastAsia="ar-SA"/>
              </w:rPr>
            </w:pPr>
            <w:r w:rsidRPr="00016859">
              <w:rPr>
                <w:rFonts w:ascii="Times New Roman" w:eastAsia="Times New Roman" w:hAnsi="Times New Roman"/>
                <w:sz w:val="28"/>
                <w:lang w:eastAsia="ar-SA"/>
              </w:rPr>
              <w:t xml:space="preserve">2.3.1. Учебный план </w:t>
            </w:r>
          </w:p>
        </w:tc>
        <w:tc>
          <w:tcPr>
            <w:tcW w:w="1276" w:type="dxa"/>
          </w:tcPr>
          <w:p w:rsidR="00016859" w:rsidRPr="00016859" w:rsidRDefault="0016401E" w:rsidP="00016859">
            <w:pPr>
              <w:suppressAutoHyphens/>
              <w:spacing w:after="0" w:line="360" w:lineRule="auto"/>
              <w:jc w:val="both"/>
              <w:rPr>
                <w:rFonts w:ascii="Times New Roman" w:eastAsia="Times New Roman" w:hAnsi="Times New Roman"/>
                <w:sz w:val="28"/>
                <w:lang w:eastAsia="ar-SA"/>
              </w:rPr>
            </w:pPr>
            <w:r>
              <w:rPr>
                <w:rFonts w:ascii="Times New Roman" w:eastAsia="Times New Roman" w:hAnsi="Times New Roman"/>
                <w:sz w:val="28"/>
                <w:lang w:eastAsia="ar-SA"/>
              </w:rPr>
              <w:t>269</w:t>
            </w:r>
            <w:r w:rsidR="00032EE9">
              <w:rPr>
                <w:rFonts w:ascii="Times New Roman" w:eastAsia="Times New Roman" w:hAnsi="Times New Roman"/>
                <w:sz w:val="28"/>
                <w:lang w:eastAsia="ar-SA"/>
              </w:rPr>
              <w:t>-27</w:t>
            </w:r>
            <w:r>
              <w:rPr>
                <w:rFonts w:ascii="Times New Roman" w:eastAsia="Times New Roman" w:hAnsi="Times New Roman"/>
                <w:sz w:val="28"/>
                <w:lang w:eastAsia="ar-SA"/>
              </w:rPr>
              <w:t>6</w:t>
            </w:r>
          </w:p>
        </w:tc>
      </w:tr>
      <w:tr w:rsidR="00016859" w:rsidRPr="008D44A3" w:rsidTr="00032EE9">
        <w:trPr>
          <w:trHeight w:val="1134"/>
        </w:trPr>
        <w:tc>
          <w:tcPr>
            <w:tcW w:w="9073" w:type="dxa"/>
          </w:tcPr>
          <w:p w:rsidR="00016859" w:rsidRPr="00016859" w:rsidRDefault="00016859" w:rsidP="00032EE9">
            <w:pPr>
              <w:suppressAutoHyphens/>
              <w:spacing w:after="0" w:line="240" w:lineRule="auto"/>
              <w:ind w:left="34"/>
              <w:rPr>
                <w:rFonts w:ascii="Times New Roman" w:eastAsia="Times New Roman" w:hAnsi="Times New Roman"/>
                <w:sz w:val="28"/>
                <w:lang w:eastAsia="ar-SA"/>
              </w:rPr>
            </w:pPr>
            <w:r w:rsidRPr="00016859">
              <w:rPr>
                <w:rFonts w:ascii="Times New Roman" w:eastAsia="Times New Roman" w:hAnsi="Times New Roman"/>
                <w:sz w:val="28"/>
                <w:lang w:eastAsia="ar-SA"/>
              </w:rPr>
              <w:t>2.3.2. Система условий реализации адаптированной основной общеобразовательной программы образования обучающихся с  тяжелой и глубокой умственной отсталостью (интеллектуальными нарушениями), тяжелыми и множественными нарушениями развития</w:t>
            </w:r>
          </w:p>
        </w:tc>
        <w:tc>
          <w:tcPr>
            <w:tcW w:w="1276" w:type="dxa"/>
          </w:tcPr>
          <w:p w:rsidR="00016859" w:rsidRPr="00016859" w:rsidRDefault="0016401E" w:rsidP="00016859">
            <w:pPr>
              <w:suppressAutoHyphens/>
              <w:spacing w:after="0" w:line="360" w:lineRule="auto"/>
              <w:jc w:val="both"/>
              <w:rPr>
                <w:rFonts w:ascii="Times New Roman" w:eastAsia="Times New Roman" w:hAnsi="Times New Roman"/>
                <w:sz w:val="28"/>
                <w:lang w:eastAsia="ar-SA"/>
              </w:rPr>
            </w:pPr>
            <w:r>
              <w:rPr>
                <w:rFonts w:ascii="Times New Roman" w:eastAsia="Times New Roman" w:hAnsi="Times New Roman"/>
                <w:sz w:val="28"/>
                <w:lang w:eastAsia="ar-SA"/>
              </w:rPr>
              <w:t>276</w:t>
            </w:r>
            <w:r w:rsidR="00032EE9">
              <w:rPr>
                <w:rFonts w:ascii="Times New Roman" w:eastAsia="Times New Roman" w:hAnsi="Times New Roman"/>
                <w:sz w:val="28"/>
                <w:lang w:eastAsia="ar-SA"/>
              </w:rPr>
              <w:t>-32</w:t>
            </w:r>
            <w:r>
              <w:rPr>
                <w:rFonts w:ascii="Times New Roman" w:eastAsia="Times New Roman" w:hAnsi="Times New Roman"/>
                <w:sz w:val="28"/>
                <w:lang w:eastAsia="ar-SA"/>
              </w:rPr>
              <w:t>3</w:t>
            </w:r>
          </w:p>
        </w:tc>
      </w:tr>
    </w:tbl>
    <w:p w:rsidR="00016859" w:rsidRPr="00016859" w:rsidRDefault="00016859" w:rsidP="00016859">
      <w:pPr>
        <w:suppressAutoHyphens/>
        <w:spacing w:line="360" w:lineRule="auto"/>
        <w:jc w:val="both"/>
        <w:rPr>
          <w:rFonts w:eastAsia="Arial Unicode MS" w:cs="Calibri"/>
          <w:color w:val="00000A"/>
          <w:kern w:val="1"/>
          <w:lang w:eastAsia="ar-SA"/>
        </w:rPr>
      </w:pPr>
    </w:p>
    <w:p w:rsidR="00016859" w:rsidRPr="00016859" w:rsidRDefault="00016859" w:rsidP="00016859">
      <w:pPr>
        <w:suppressAutoHyphens/>
        <w:spacing w:line="360" w:lineRule="auto"/>
        <w:jc w:val="both"/>
        <w:rPr>
          <w:rFonts w:ascii="Times New Roman" w:eastAsia="Arial Unicode MS" w:hAnsi="Times New Roman"/>
          <w:kern w:val="1"/>
          <w:sz w:val="24"/>
          <w:szCs w:val="24"/>
          <w:lang w:eastAsia="ar-SA"/>
        </w:rPr>
      </w:pPr>
    </w:p>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 w:rsidR="00016859" w:rsidRPr="00016859" w:rsidRDefault="00016859" w:rsidP="00016859">
      <w:pPr>
        <w:pageBreakBefore/>
        <w:suppressAutoHyphens/>
        <w:spacing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
          <w:kern w:val="1"/>
          <w:sz w:val="28"/>
          <w:szCs w:val="28"/>
          <w:lang w:eastAsia="ar-SA"/>
        </w:rPr>
        <w:lastRenderedPageBreak/>
        <w:t>1.ОБЩИЕ ПОЛОЖЕНИЯ</w:t>
      </w:r>
    </w:p>
    <w:p w:rsidR="00016859" w:rsidRPr="00016859" w:rsidRDefault="00016859" w:rsidP="00016859">
      <w:pPr>
        <w:suppressAutoHyphens/>
        <w:spacing w:before="120"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Адаптированная основная общеобразовательная программа образования обу</w:t>
      </w:r>
      <w:r w:rsidRPr="00016859">
        <w:rPr>
          <w:rFonts w:ascii="Times New Roman" w:eastAsia="Arial Unicode MS" w:hAnsi="Times New Roman"/>
          <w:color w:val="00000A"/>
          <w:kern w:val="1"/>
          <w:sz w:val="28"/>
          <w:szCs w:val="28"/>
          <w:lang w:eastAsia="ar-SA"/>
        </w:rPr>
        <w:softHyphen/>
        <w:t>ча</w:t>
      </w:r>
      <w:r w:rsidRPr="00016859">
        <w:rPr>
          <w:rFonts w:ascii="Times New Roman" w:eastAsia="Arial Unicode MS" w:hAnsi="Times New Roman"/>
          <w:color w:val="00000A"/>
          <w:kern w:val="1"/>
          <w:sz w:val="28"/>
          <w:szCs w:val="28"/>
          <w:lang w:eastAsia="ar-SA"/>
        </w:rPr>
        <w:softHyphen/>
        <w:t>ю</w:t>
      </w:r>
      <w:r w:rsidRPr="00016859">
        <w:rPr>
          <w:rFonts w:ascii="Times New Roman" w:eastAsia="Arial Unicode MS" w:hAnsi="Times New Roman"/>
          <w:color w:val="00000A"/>
          <w:kern w:val="1"/>
          <w:sz w:val="28"/>
          <w:szCs w:val="28"/>
          <w:lang w:eastAsia="ar-SA"/>
        </w:rPr>
        <w:softHyphen/>
        <w:t>щи</w:t>
      </w:r>
      <w:r w:rsidRPr="00016859">
        <w:rPr>
          <w:rFonts w:ascii="Times New Roman" w:eastAsia="Arial Unicode MS" w:hAnsi="Times New Roman"/>
          <w:color w:val="00000A"/>
          <w:kern w:val="1"/>
          <w:sz w:val="28"/>
          <w:szCs w:val="28"/>
          <w:lang w:eastAsia="ar-SA"/>
        </w:rPr>
        <w:softHyphen/>
        <w:t>хся с умственной отсталостью (</w:t>
      </w:r>
      <w:r w:rsidR="00865977">
        <w:rPr>
          <w:rFonts w:ascii="Times New Roman" w:eastAsia="Arial Unicode MS" w:hAnsi="Times New Roman"/>
          <w:color w:val="00000A"/>
          <w:kern w:val="1"/>
          <w:sz w:val="28"/>
          <w:szCs w:val="28"/>
          <w:lang w:eastAsia="ar-SA"/>
        </w:rPr>
        <w:t>интеллектуальными нарушениями) ГК</w:t>
      </w:r>
      <w:r w:rsidRPr="00016859">
        <w:rPr>
          <w:rFonts w:ascii="Times New Roman" w:eastAsia="Arial Unicode MS" w:hAnsi="Times New Roman"/>
          <w:color w:val="00000A"/>
          <w:kern w:val="1"/>
          <w:sz w:val="28"/>
          <w:szCs w:val="28"/>
          <w:lang w:eastAsia="ar-SA"/>
        </w:rPr>
        <w:t xml:space="preserve">ОУ </w:t>
      </w:r>
      <w:r w:rsidR="00865977">
        <w:rPr>
          <w:rFonts w:ascii="Times New Roman" w:eastAsia="Arial Unicode MS" w:hAnsi="Times New Roman"/>
          <w:color w:val="00000A"/>
          <w:kern w:val="1"/>
          <w:sz w:val="28"/>
          <w:szCs w:val="28"/>
          <w:lang w:eastAsia="ar-SA"/>
        </w:rPr>
        <w:t>для детей-сирот с. Камышла (далее АООП ГК</w:t>
      </w:r>
      <w:r w:rsidRPr="00016859">
        <w:rPr>
          <w:rFonts w:ascii="Times New Roman" w:eastAsia="Arial Unicode MS" w:hAnsi="Times New Roman"/>
          <w:color w:val="00000A"/>
          <w:kern w:val="1"/>
          <w:sz w:val="28"/>
          <w:szCs w:val="28"/>
          <w:lang w:eastAsia="ar-SA"/>
        </w:rPr>
        <w:t>ОУ</w:t>
      </w:r>
      <w:r w:rsidR="00865977">
        <w:rPr>
          <w:rFonts w:ascii="Times New Roman" w:eastAsia="Arial Unicode MS" w:hAnsi="Times New Roman"/>
          <w:color w:val="00000A"/>
          <w:kern w:val="1"/>
          <w:sz w:val="28"/>
          <w:szCs w:val="28"/>
          <w:lang w:eastAsia="ar-SA"/>
        </w:rPr>
        <w:t xml:space="preserve"> для детей-сирот</w:t>
      </w:r>
      <w:r w:rsidRPr="00016859">
        <w:rPr>
          <w:rFonts w:ascii="Times New Roman" w:eastAsia="Arial Unicode MS" w:hAnsi="Times New Roman"/>
          <w:color w:val="00000A"/>
          <w:kern w:val="1"/>
          <w:sz w:val="28"/>
          <w:szCs w:val="28"/>
          <w:lang w:eastAsia="ar-SA"/>
        </w:rPr>
        <w:t xml:space="preserve"> с.</w:t>
      </w:r>
      <w:r w:rsidR="00865977">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color w:val="00000A"/>
          <w:kern w:val="1"/>
          <w:sz w:val="28"/>
          <w:szCs w:val="28"/>
          <w:lang w:eastAsia="ar-SA"/>
        </w:rPr>
        <w:t>)</w:t>
      </w:r>
      <w:r w:rsidR="00865977">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 это общеоб</w:t>
      </w:r>
      <w:r w:rsidRPr="00016859">
        <w:rPr>
          <w:rFonts w:ascii="Times New Roman" w:eastAsia="Arial Unicode MS" w:hAnsi="Times New Roman"/>
          <w:color w:val="00000A"/>
          <w:kern w:val="1"/>
          <w:sz w:val="28"/>
          <w:szCs w:val="28"/>
          <w:lang w:eastAsia="ar-SA"/>
        </w:rPr>
        <w:softHyphen/>
        <w:t>ра</w:t>
      </w:r>
      <w:r w:rsidRPr="00016859">
        <w:rPr>
          <w:rFonts w:ascii="Times New Roman" w:eastAsia="Arial Unicode MS" w:hAnsi="Times New Roman"/>
          <w:color w:val="00000A"/>
          <w:kern w:val="1"/>
          <w:sz w:val="28"/>
          <w:szCs w:val="28"/>
          <w:lang w:eastAsia="ar-SA"/>
        </w:rPr>
        <w:softHyphen/>
        <w:t>зо</w:t>
      </w:r>
      <w:r w:rsidRPr="00016859">
        <w:rPr>
          <w:rFonts w:ascii="Times New Roman" w:eastAsia="Arial Unicode MS" w:hAnsi="Times New Roman"/>
          <w:color w:val="00000A"/>
          <w:kern w:val="1"/>
          <w:sz w:val="28"/>
          <w:szCs w:val="28"/>
          <w:lang w:eastAsia="ar-SA"/>
        </w:rPr>
        <w:softHyphen/>
        <w:t>ва</w:t>
      </w:r>
      <w:r w:rsidRPr="00016859">
        <w:rPr>
          <w:rFonts w:ascii="Times New Roman" w:eastAsia="Arial Unicode MS" w:hAnsi="Times New Roman"/>
          <w:color w:val="00000A"/>
          <w:kern w:val="1"/>
          <w:sz w:val="28"/>
          <w:szCs w:val="28"/>
          <w:lang w:eastAsia="ar-SA"/>
        </w:rPr>
        <w:softHyphen/>
        <w:t>тель</w:t>
      </w:r>
      <w:r w:rsidRPr="00016859">
        <w:rPr>
          <w:rFonts w:ascii="Times New Roman" w:eastAsia="Arial Unicode MS" w:hAnsi="Times New Roman"/>
          <w:color w:val="00000A"/>
          <w:kern w:val="1"/>
          <w:sz w:val="28"/>
          <w:szCs w:val="28"/>
          <w:lang w:eastAsia="ar-SA"/>
        </w:rPr>
        <w:softHyphen/>
        <w:t>ная про</w:t>
      </w:r>
      <w:r w:rsidRPr="00016859">
        <w:rPr>
          <w:rFonts w:ascii="Times New Roman" w:eastAsia="Arial Unicode MS" w:hAnsi="Times New Roman"/>
          <w:color w:val="00000A"/>
          <w:kern w:val="1"/>
          <w:sz w:val="28"/>
          <w:szCs w:val="28"/>
          <w:lang w:eastAsia="ar-SA"/>
        </w:rPr>
        <w:softHyphen/>
        <w:t>грамма, адаптированная для этой категории обучающихся с учетом осо</w:t>
      </w:r>
      <w:r w:rsidRPr="00016859">
        <w:rPr>
          <w:rFonts w:ascii="Times New Roman" w:eastAsia="Arial Unicode MS" w:hAnsi="Times New Roman"/>
          <w:color w:val="00000A"/>
          <w:kern w:val="1"/>
          <w:sz w:val="28"/>
          <w:szCs w:val="28"/>
          <w:lang w:eastAsia="ar-SA"/>
        </w:rPr>
        <w:softHyphen/>
        <w:t>бе</w:t>
      </w:r>
      <w:r w:rsidRPr="00016859">
        <w:rPr>
          <w:rFonts w:ascii="Times New Roman" w:eastAsia="Arial Unicode MS" w:hAnsi="Times New Roman"/>
          <w:color w:val="00000A"/>
          <w:kern w:val="1"/>
          <w:sz w:val="28"/>
          <w:szCs w:val="28"/>
          <w:lang w:eastAsia="ar-SA"/>
        </w:rPr>
        <w:softHyphen/>
        <w:t>н</w:t>
      </w:r>
      <w:r w:rsidRPr="00016859">
        <w:rPr>
          <w:rFonts w:ascii="Times New Roman" w:eastAsia="Arial Unicode MS" w:hAnsi="Times New Roman"/>
          <w:color w:val="00000A"/>
          <w:kern w:val="1"/>
          <w:sz w:val="28"/>
          <w:szCs w:val="28"/>
          <w:lang w:eastAsia="ar-SA"/>
        </w:rPr>
        <w:softHyphen/>
        <w:t>но</w:t>
      </w:r>
      <w:r w:rsidRPr="00016859">
        <w:rPr>
          <w:rFonts w:ascii="Times New Roman" w:eastAsia="Arial Unicode MS" w:hAnsi="Times New Roman"/>
          <w:color w:val="00000A"/>
          <w:kern w:val="1"/>
          <w:sz w:val="28"/>
          <w:szCs w:val="28"/>
          <w:lang w:eastAsia="ar-SA"/>
        </w:rPr>
        <w:softHyphen/>
        <w:t>стей их психофизического развития, индивидуальных возможностей, и обе</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пе</w:t>
      </w:r>
      <w:r w:rsidRPr="00016859">
        <w:rPr>
          <w:rFonts w:ascii="Times New Roman" w:eastAsia="Arial Unicode MS" w:hAnsi="Times New Roman"/>
          <w:color w:val="00000A"/>
          <w:kern w:val="1"/>
          <w:sz w:val="28"/>
          <w:szCs w:val="28"/>
          <w:lang w:eastAsia="ar-SA"/>
        </w:rPr>
        <w:softHyphen/>
        <w:t>чи</w:t>
      </w:r>
      <w:r w:rsidRPr="00016859">
        <w:rPr>
          <w:rFonts w:ascii="Times New Roman" w:eastAsia="Arial Unicode MS" w:hAnsi="Times New Roman"/>
          <w:color w:val="00000A"/>
          <w:kern w:val="1"/>
          <w:sz w:val="28"/>
          <w:szCs w:val="28"/>
          <w:lang w:eastAsia="ar-SA"/>
        </w:rPr>
        <w:softHyphen/>
        <w:t>ва</w:t>
      </w:r>
      <w:r w:rsidRPr="00016859">
        <w:rPr>
          <w:rFonts w:ascii="Times New Roman" w:eastAsia="Arial Unicode MS" w:hAnsi="Times New Roman"/>
          <w:color w:val="00000A"/>
          <w:kern w:val="1"/>
          <w:sz w:val="28"/>
          <w:szCs w:val="28"/>
          <w:lang w:eastAsia="ar-SA"/>
        </w:rPr>
        <w:softHyphen/>
        <w:t>ю</w:t>
      </w:r>
      <w:r w:rsidRPr="00016859">
        <w:rPr>
          <w:rFonts w:ascii="Times New Roman" w:eastAsia="Arial Unicode MS" w:hAnsi="Times New Roman"/>
          <w:color w:val="00000A"/>
          <w:kern w:val="1"/>
          <w:sz w:val="28"/>
          <w:szCs w:val="28"/>
          <w:lang w:eastAsia="ar-SA"/>
        </w:rPr>
        <w:softHyphen/>
        <w:t>щая кор</w:t>
      </w:r>
      <w:r w:rsidRPr="00016859">
        <w:rPr>
          <w:rFonts w:ascii="Times New Roman" w:eastAsia="Arial Unicode MS" w:hAnsi="Times New Roman"/>
          <w:color w:val="00000A"/>
          <w:kern w:val="1"/>
          <w:sz w:val="28"/>
          <w:szCs w:val="28"/>
          <w:lang w:eastAsia="ar-SA"/>
        </w:rPr>
        <w:softHyphen/>
        <w:t xml:space="preserve">рекцию нарушений развития и социальную адаптацию. </w:t>
      </w:r>
    </w:p>
    <w:p w:rsidR="00016859" w:rsidRPr="00016859" w:rsidRDefault="00865977" w:rsidP="00016859">
      <w:pPr>
        <w:suppressAutoHyphens/>
        <w:spacing w:after="0" w:line="360" w:lineRule="auto"/>
        <w:ind w:firstLine="720"/>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АООП ГК</w:t>
      </w:r>
      <w:r w:rsidR="00016859" w:rsidRPr="00016859">
        <w:rPr>
          <w:rFonts w:ascii="Times New Roman" w:eastAsia="Arial Unicode MS" w:hAnsi="Times New Roman"/>
          <w:color w:val="00000A"/>
          <w:kern w:val="1"/>
          <w:sz w:val="28"/>
          <w:szCs w:val="28"/>
          <w:lang w:eastAsia="ar-SA"/>
        </w:rPr>
        <w:t xml:space="preserve">ОУ </w:t>
      </w:r>
      <w:r>
        <w:rPr>
          <w:rFonts w:ascii="Times New Roman" w:eastAsia="Arial Unicode MS" w:hAnsi="Times New Roman"/>
          <w:color w:val="00000A"/>
          <w:kern w:val="1"/>
          <w:sz w:val="28"/>
          <w:szCs w:val="28"/>
          <w:lang w:eastAsia="ar-SA"/>
        </w:rPr>
        <w:t xml:space="preserve">для детей-сирот </w:t>
      </w:r>
      <w:r w:rsidR="00016859" w:rsidRPr="00016859">
        <w:rPr>
          <w:rFonts w:ascii="Times New Roman" w:eastAsia="Arial Unicode MS" w:hAnsi="Times New Roman"/>
          <w:color w:val="00000A"/>
          <w:kern w:val="1"/>
          <w:sz w:val="28"/>
          <w:szCs w:val="28"/>
          <w:lang w:eastAsia="ar-SA"/>
        </w:rPr>
        <w:t>с.</w:t>
      </w:r>
      <w:r>
        <w:rPr>
          <w:rFonts w:ascii="Times New Roman" w:eastAsia="Arial Unicode MS" w:hAnsi="Times New Roman"/>
          <w:color w:val="00000A"/>
          <w:kern w:val="1"/>
          <w:sz w:val="28"/>
          <w:szCs w:val="28"/>
          <w:lang w:eastAsia="ar-SA"/>
        </w:rPr>
        <w:t xml:space="preserve"> Камышла</w:t>
      </w:r>
      <w:r w:rsidR="00016859" w:rsidRPr="00016859">
        <w:rPr>
          <w:rFonts w:ascii="Times New Roman" w:eastAsia="Arial Unicode MS" w:hAnsi="Times New Roman"/>
          <w:color w:val="00000A"/>
          <w:kern w:val="1"/>
          <w:sz w:val="28"/>
          <w:szCs w:val="28"/>
          <w:lang w:eastAsia="ar-SA"/>
        </w:rPr>
        <w:t xml:space="preserve"> обучающихся с умственной отсталостью (интеллектуальными нарушениями) разработана в соответствии со следующими документами:</w:t>
      </w:r>
      <w:r>
        <w:rPr>
          <w:rFonts w:ascii="Times New Roman" w:eastAsia="Arial Unicode MS" w:hAnsi="Times New Roman"/>
          <w:color w:val="00000A"/>
          <w:kern w:val="1"/>
          <w:sz w:val="28"/>
          <w:szCs w:val="28"/>
          <w:lang w:eastAsia="ar-SA"/>
        </w:rPr>
        <w:t xml:space="preserve"> </w:t>
      </w:r>
    </w:p>
    <w:p w:rsidR="00016859" w:rsidRPr="00016859" w:rsidRDefault="00016859" w:rsidP="00016859">
      <w:pPr>
        <w:suppressAutoHyphens/>
        <w:spacing w:after="0" w:line="360" w:lineRule="auto"/>
        <w:ind w:hanging="142"/>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1.Закон РФ от 29 декабря 2012 г. №273 – ФЗ «Об образовании в Российской Федерации»</w:t>
      </w:r>
    </w:p>
    <w:p w:rsidR="00016859" w:rsidRPr="00016859" w:rsidRDefault="00016859" w:rsidP="00016859">
      <w:pPr>
        <w:suppressAutoHyphens/>
        <w:autoSpaceDE w:val="0"/>
        <w:spacing w:after="0" w:line="360" w:lineRule="auto"/>
        <w:jc w:val="both"/>
        <w:rPr>
          <w:rFonts w:ascii="Times New Roman" w:hAnsi="Times New Roman"/>
          <w:color w:val="000000"/>
          <w:sz w:val="28"/>
          <w:szCs w:val="28"/>
        </w:rPr>
      </w:pPr>
      <w:r w:rsidRPr="00016859">
        <w:rPr>
          <w:rFonts w:ascii="Times New Roman" w:eastAsia="Arial Unicode MS" w:hAnsi="Times New Roman"/>
          <w:color w:val="00000A"/>
          <w:kern w:val="1"/>
          <w:sz w:val="28"/>
          <w:szCs w:val="28"/>
          <w:lang w:eastAsia="ar-SA"/>
        </w:rPr>
        <w:t>2. Приказ от 30 августа 2013 г. №1015 «Об утверждении порядка организации и осуществления образовательной деятельности по основным общеобразовательным программам».</w:t>
      </w:r>
    </w:p>
    <w:p w:rsidR="00016859" w:rsidRPr="00016859" w:rsidRDefault="00016859" w:rsidP="00016859">
      <w:pPr>
        <w:autoSpaceDE w:val="0"/>
        <w:autoSpaceDN w:val="0"/>
        <w:adjustRightInd w:val="0"/>
        <w:spacing w:after="0" w:line="360" w:lineRule="auto"/>
        <w:jc w:val="both"/>
        <w:rPr>
          <w:rFonts w:ascii="Times New Roman" w:hAnsi="Times New Roman"/>
          <w:bCs/>
          <w:color w:val="000000"/>
          <w:sz w:val="28"/>
          <w:szCs w:val="28"/>
        </w:rPr>
      </w:pPr>
      <w:r w:rsidRPr="00016859">
        <w:rPr>
          <w:rFonts w:ascii="Times New Roman" w:hAnsi="Times New Roman"/>
          <w:bCs/>
          <w:color w:val="000000"/>
          <w:sz w:val="28"/>
          <w:szCs w:val="28"/>
        </w:rPr>
        <w:t>3. Приказ от 19 декабря 2013 г. № 1599 «Об утверждении федерального государственного образовательного стандарта обучающихся с  умственной отсталостью (интеллектуальными нарушениями).</w:t>
      </w:r>
    </w:p>
    <w:p w:rsidR="00016859" w:rsidRPr="00016859" w:rsidRDefault="00016859" w:rsidP="00016859">
      <w:pPr>
        <w:autoSpaceDE w:val="0"/>
        <w:autoSpaceDN w:val="0"/>
        <w:adjustRightInd w:val="0"/>
        <w:spacing w:after="0" w:line="360" w:lineRule="auto"/>
        <w:jc w:val="both"/>
        <w:rPr>
          <w:rFonts w:ascii="Times New Roman" w:hAnsi="Times New Roman"/>
          <w:bCs/>
          <w:color w:val="000000"/>
          <w:sz w:val="28"/>
          <w:szCs w:val="28"/>
        </w:rPr>
      </w:pPr>
      <w:r w:rsidRPr="00016859">
        <w:rPr>
          <w:rFonts w:ascii="Times New Roman" w:hAnsi="Times New Roman"/>
          <w:bCs/>
          <w:color w:val="000000"/>
          <w:sz w:val="28"/>
          <w:szCs w:val="28"/>
        </w:rPr>
        <w:t>4.Федеральный  государственный образовательный стандарт общего образования для обучающихся с умственной отсталостью.</w:t>
      </w:r>
    </w:p>
    <w:p w:rsidR="00016859" w:rsidRPr="005F4E08" w:rsidRDefault="00016859" w:rsidP="00016859">
      <w:pPr>
        <w:suppressAutoHyphens/>
        <w:spacing w:after="0" w:line="360" w:lineRule="auto"/>
        <w:ind w:right="-143"/>
        <w:jc w:val="both"/>
        <w:rPr>
          <w:rFonts w:ascii="Times New Roman" w:eastAsia="Times New Roman" w:hAnsi="Times New Roman"/>
          <w:kern w:val="28"/>
          <w:sz w:val="28"/>
          <w:szCs w:val="28"/>
          <w:lang w:eastAsia="ar-SA"/>
        </w:rPr>
      </w:pPr>
      <w:r w:rsidRPr="00016859">
        <w:rPr>
          <w:rFonts w:ascii="Times New Roman" w:hAnsi="Times New Roman"/>
          <w:bCs/>
          <w:color w:val="000000"/>
          <w:sz w:val="28"/>
          <w:szCs w:val="28"/>
        </w:rPr>
        <w:t>5.</w:t>
      </w:r>
      <w:r w:rsidRPr="00016859">
        <w:rPr>
          <w:rFonts w:ascii="Times New Roman" w:eastAsia="Arial Unicode MS" w:hAnsi="Times New Roman"/>
          <w:kern w:val="1"/>
          <w:sz w:val="28"/>
          <w:szCs w:val="28"/>
          <w:lang w:eastAsia="ar-SA"/>
        </w:rPr>
        <w:t xml:space="preserve"> Примерная  адаптированная основная общеобразовательная программа образования обучающихся с умственной отсталостью (интеллектуальными нарушениями), </w:t>
      </w:r>
      <w:r w:rsidRPr="00016859">
        <w:rPr>
          <w:rFonts w:ascii="Times New Roman" w:eastAsia="Arial Unicode MS" w:hAnsi="Times New Roman"/>
          <w:color w:val="00000A"/>
          <w:kern w:val="1"/>
          <w:sz w:val="28"/>
          <w:szCs w:val="28"/>
          <w:lang w:eastAsia="ar-SA"/>
        </w:rPr>
        <w:t xml:space="preserve">одобренной решением федерального учебно-методического объединения по общему образованию  </w:t>
      </w:r>
      <w:r w:rsidRPr="00016859">
        <w:rPr>
          <w:rFonts w:ascii="Times New Roman" w:eastAsia="Times New Roman" w:hAnsi="Times New Roman"/>
          <w:color w:val="00000A"/>
          <w:kern w:val="28"/>
          <w:sz w:val="28"/>
          <w:szCs w:val="28"/>
          <w:lang w:eastAsia="ar-SA"/>
        </w:rPr>
        <w:t>(протокол  от 22 декабря  2015 г. № 4</w:t>
      </w:r>
      <w:r w:rsidRPr="005F4E08">
        <w:rPr>
          <w:rFonts w:ascii="Times New Roman" w:eastAsia="Times New Roman" w:hAnsi="Times New Roman"/>
          <w:kern w:val="28"/>
          <w:sz w:val="28"/>
          <w:szCs w:val="28"/>
          <w:lang w:eastAsia="ar-SA"/>
        </w:rPr>
        <w:t>/15).</w:t>
      </w:r>
    </w:p>
    <w:p w:rsidR="00BA56D7" w:rsidRDefault="00016859" w:rsidP="00BA56D7">
      <w:pPr>
        <w:spacing w:after="0" w:line="360" w:lineRule="auto"/>
        <w:jc w:val="both"/>
        <w:outlineLvl w:val="0"/>
        <w:rPr>
          <w:rFonts w:ascii="Times New Roman" w:hAnsi="Times New Roman"/>
          <w:sz w:val="28"/>
          <w:szCs w:val="28"/>
        </w:rPr>
      </w:pPr>
      <w:r w:rsidRPr="005F4E08">
        <w:rPr>
          <w:rFonts w:ascii="Times New Roman" w:eastAsia="Times New Roman" w:hAnsi="Times New Roman"/>
          <w:kern w:val="28"/>
          <w:sz w:val="28"/>
          <w:szCs w:val="28"/>
          <w:lang w:eastAsia="ar-SA"/>
        </w:rPr>
        <w:t>6.</w:t>
      </w:r>
      <w:r w:rsidR="00BA56D7" w:rsidRPr="00BA56D7">
        <w:rPr>
          <w:sz w:val="28"/>
          <w:szCs w:val="28"/>
        </w:rPr>
        <w:t xml:space="preserve"> </w:t>
      </w:r>
      <w:r w:rsidR="00BA56D7" w:rsidRPr="00BA56D7">
        <w:rPr>
          <w:rFonts w:ascii="Times New Roman" w:hAnsi="Times New Roman"/>
          <w:sz w:val="28"/>
          <w:szCs w:val="28"/>
        </w:rPr>
        <w:t xml:space="preserve">Постановлением Главного Государственного санитарного врача РФ от 10.07.2015 № 26 «Об утверждении СапПиН 2.4.2.3286-15 «Санитарно-эпидемиологические требования к условиям и организации обучения и </w:t>
      </w:r>
      <w:r w:rsidR="00BA56D7" w:rsidRPr="00BA56D7">
        <w:rPr>
          <w:rFonts w:ascii="Times New Roman" w:hAnsi="Times New Roman"/>
          <w:sz w:val="28"/>
          <w:szCs w:val="28"/>
        </w:rPr>
        <w:lastRenderedPageBreak/>
        <w:t>воспитания в организациях, осуществляющих образовательную деятельность по адаптированным основным образовательным программам для обучающихся с ограниченными возможностями здоровья»</w:t>
      </w:r>
    </w:p>
    <w:p w:rsidR="00016859" w:rsidRPr="00016859" w:rsidRDefault="00016859" w:rsidP="00BA56D7">
      <w:pPr>
        <w:spacing w:after="0" w:line="360" w:lineRule="auto"/>
        <w:jc w:val="both"/>
        <w:outlineLvl w:val="0"/>
        <w:rPr>
          <w:rFonts w:ascii="Times New Roman" w:eastAsia="Times New Roman" w:hAnsi="Times New Roman"/>
          <w:sz w:val="28"/>
          <w:szCs w:val="28"/>
          <w:lang w:eastAsia="ar-SA"/>
        </w:rPr>
      </w:pPr>
      <w:r w:rsidRPr="005F4E08">
        <w:rPr>
          <w:rFonts w:ascii="Times New Roman" w:eastAsia="Times New Roman" w:hAnsi="Times New Roman"/>
          <w:sz w:val="28"/>
          <w:szCs w:val="28"/>
          <w:lang w:eastAsia="ar-SA"/>
        </w:rPr>
        <w:t xml:space="preserve">АООП </w:t>
      </w:r>
      <w:r w:rsidR="00865977" w:rsidRPr="005F4E08">
        <w:rPr>
          <w:rFonts w:ascii="Times New Roman" w:eastAsia="Arial Unicode MS" w:hAnsi="Times New Roman"/>
          <w:kern w:val="1"/>
          <w:sz w:val="28"/>
          <w:szCs w:val="28"/>
          <w:lang w:eastAsia="ar-SA"/>
        </w:rPr>
        <w:t>ГК</w:t>
      </w:r>
      <w:r w:rsidRPr="005F4E08">
        <w:rPr>
          <w:rFonts w:ascii="Times New Roman" w:eastAsia="Arial Unicode MS" w:hAnsi="Times New Roman"/>
          <w:kern w:val="1"/>
          <w:sz w:val="28"/>
          <w:szCs w:val="28"/>
          <w:lang w:eastAsia="ar-SA"/>
        </w:rPr>
        <w:t xml:space="preserve">ОУ </w:t>
      </w:r>
      <w:r w:rsidR="00865977" w:rsidRPr="005F4E08">
        <w:rPr>
          <w:rFonts w:ascii="Times New Roman" w:eastAsia="Arial Unicode MS" w:hAnsi="Times New Roman"/>
          <w:kern w:val="1"/>
          <w:sz w:val="28"/>
          <w:szCs w:val="28"/>
          <w:lang w:eastAsia="ar-SA"/>
        </w:rPr>
        <w:t>для детей-сирот</w:t>
      </w:r>
      <w:r w:rsidRPr="005F4E08">
        <w:rPr>
          <w:rFonts w:ascii="Times New Roman" w:eastAsia="Arial Unicode MS" w:hAnsi="Times New Roman"/>
          <w:kern w:val="1"/>
          <w:sz w:val="28"/>
          <w:szCs w:val="28"/>
          <w:lang w:eastAsia="ar-SA"/>
        </w:rPr>
        <w:t xml:space="preserve"> с.</w:t>
      </w:r>
      <w:r w:rsidR="00865977" w:rsidRPr="005F4E08">
        <w:rPr>
          <w:rFonts w:ascii="Times New Roman" w:eastAsia="Arial Unicode MS" w:hAnsi="Times New Roman"/>
          <w:kern w:val="1"/>
          <w:sz w:val="28"/>
          <w:szCs w:val="28"/>
          <w:lang w:eastAsia="ar-SA"/>
        </w:rPr>
        <w:t xml:space="preserve"> Камышла</w:t>
      </w:r>
      <w:r w:rsidRPr="005F4E08">
        <w:rPr>
          <w:rFonts w:ascii="Times New Roman" w:eastAsia="Arial Unicode MS" w:hAnsi="Times New Roman"/>
          <w:kern w:val="1"/>
          <w:sz w:val="28"/>
          <w:szCs w:val="28"/>
          <w:lang w:eastAsia="ar-SA"/>
        </w:rPr>
        <w:t xml:space="preserve"> </w:t>
      </w:r>
      <w:r w:rsidRPr="005F4E08">
        <w:rPr>
          <w:rFonts w:ascii="Times New Roman" w:eastAsia="Times New Roman" w:hAnsi="Times New Roman"/>
          <w:sz w:val="28"/>
          <w:szCs w:val="28"/>
          <w:lang w:eastAsia="ar-SA"/>
        </w:rPr>
        <w:t xml:space="preserve"> разработана рабочей группой педагогов</w:t>
      </w:r>
      <w:r w:rsidR="005F4E08" w:rsidRPr="00016859">
        <w:rPr>
          <w:rFonts w:ascii="Times New Roman" w:eastAsia="Times New Roman" w:hAnsi="Times New Roman"/>
          <w:sz w:val="28"/>
          <w:szCs w:val="28"/>
          <w:lang w:eastAsia="ar-SA"/>
        </w:rPr>
        <w:t>,</w:t>
      </w:r>
      <w:r w:rsidRPr="00016859">
        <w:rPr>
          <w:rFonts w:ascii="Times New Roman" w:eastAsia="Times New Roman" w:hAnsi="Times New Roman"/>
          <w:sz w:val="28"/>
          <w:szCs w:val="28"/>
          <w:lang w:eastAsia="ar-SA"/>
        </w:rPr>
        <w:t xml:space="preserve"> согласована с попечительским советом и родителями учащихся.</w:t>
      </w:r>
    </w:p>
    <w:p w:rsidR="00016859" w:rsidRPr="00016859" w:rsidRDefault="00865977" w:rsidP="00016859">
      <w:pPr>
        <w:suppressAutoHyphens/>
        <w:spacing w:after="0" w:line="360" w:lineRule="auto"/>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АООП ГК</w:t>
      </w:r>
      <w:r w:rsidR="00016859" w:rsidRPr="00016859">
        <w:rPr>
          <w:rFonts w:ascii="Times New Roman" w:eastAsia="Arial Unicode MS" w:hAnsi="Times New Roman"/>
          <w:color w:val="00000A"/>
          <w:kern w:val="1"/>
          <w:sz w:val="28"/>
          <w:szCs w:val="28"/>
          <w:lang w:eastAsia="ar-SA"/>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 xml:space="preserve"> Камышла</w:t>
      </w:r>
      <w:r w:rsidR="00016859" w:rsidRPr="00016859">
        <w:rPr>
          <w:rFonts w:ascii="Times New Roman" w:eastAsia="Arial Unicode MS" w:hAnsi="Times New Roman"/>
          <w:color w:val="00000A"/>
          <w:kern w:val="1"/>
          <w:sz w:val="28"/>
          <w:szCs w:val="28"/>
          <w:lang w:eastAsia="ar-SA"/>
        </w:rPr>
        <w:t xml:space="preserve"> будет реализована в отдельных классах. </w:t>
      </w:r>
    </w:p>
    <w:p w:rsidR="00016859" w:rsidRPr="00016859" w:rsidRDefault="00865977" w:rsidP="00016859">
      <w:pPr>
        <w:suppressAutoHyphens/>
        <w:spacing w:after="0" w:line="360" w:lineRule="auto"/>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В ГК</w:t>
      </w:r>
      <w:r w:rsidR="00016859" w:rsidRPr="00016859">
        <w:rPr>
          <w:rFonts w:ascii="Times New Roman" w:eastAsia="Arial Unicode MS" w:hAnsi="Times New Roman"/>
          <w:color w:val="00000A"/>
          <w:kern w:val="1"/>
          <w:sz w:val="28"/>
          <w:szCs w:val="28"/>
          <w:lang w:eastAsia="ar-SA"/>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 xml:space="preserve"> Камышла</w:t>
      </w:r>
      <w:r w:rsidR="00016859" w:rsidRPr="00016859">
        <w:rPr>
          <w:rFonts w:ascii="Times New Roman" w:eastAsia="Arial Unicode MS" w:hAnsi="Times New Roman"/>
          <w:color w:val="00000A"/>
          <w:kern w:val="1"/>
          <w:sz w:val="28"/>
          <w:szCs w:val="28"/>
          <w:lang w:eastAsia="ar-SA"/>
        </w:rPr>
        <w:t xml:space="preserve"> созданы специальные условия для получения образования указанными обучающимися:</w:t>
      </w:r>
    </w:p>
    <w:p w:rsidR="00016859" w:rsidRPr="00016859" w:rsidRDefault="00016859" w:rsidP="00016859">
      <w:pPr>
        <w:suppressAutoHyphens/>
        <w:spacing w:after="0" w:line="360" w:lineRule="auto"/>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наличие  узких специалистов ( логопед, психолог, социальный педагог);</w:t>
      </w:r>
    </w:p>
    <w:p w:rsidR="00016859" w:rsidRPr="00016859" w:rsidRDefault="00016859" w:rsidP="00016859">
      <w:pPr>
        <w:suppressAutoHyphens/>
        <w:spacing w:after="0" w:line="360" w:lineRule="auto"/>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психолого-медико –педагогический консилиум;</w:t>
      </w:r>
    </w:p>
    <w:p w:rsidR="00016859" w:rsidRPr="00016859" w:rsidRDefault="00016859" w:rsidP="00016859">
      <w:pPr>
        <w:suppressAutoHyphens/>
        <w:spacing w:after="0" w:line="360" w:lineRule="auto"/>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-создание условий для социализации учащихся;</w:t>
      </w:r>
    </w:p>
    <w:p w:rsidR="00016859" w:rsidRPr="00016859" w:rsidRDefault="00016859" w:rsidP="00016859">
      <w:pPr>
        <w:suppressAutoHyphens/>
        <w:spacing w:after="0" w:line="360" w:lineRule="auto"/>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материально- техническое оснащение учебного процесса, соответствующее требованиям Стандарта.</w:t>
      </w:r>
    </w:p>
    <w:p w:rsidR="00016859" w:rsidRPr="00016859" w:rsidRDefault="00016859" w:rsidP="00016859">
      <w:pPr>
        <w:suppressAutoHyphens/>
        <w:spacing w:after="0" w:line="360" w:lineRule="auto"/>
        <w:jc w:val="both"/>
        <w:rPr>
          <w:rFonts w:ascii="Times New Roman" w:eastAsia="Arial Unicode MS" w:hAnsi="Times New Roman"/>
          <w:b/>
          <w:i/>
          <w:kern w:val="1"/>
          <w:sz w:val="28"/>
          <w:szCs w:val="28"/>
          <w:lang w:eastAsia="ar-SA"/>
        </w:rPr>
      </w:pPr>
      <w:r w:rsidRPr="00016859">
        <w:rPr>
          <w:rFonts w:ascii="Times New Roman" w:eastAsia="Arial Unicode MS" w:hAnsi="Times New Roman"/>
          <w:kern w:val="1"/>
          <w:sz w:val="28"/>
          <w:szCs w:val="28"/>
          <w:lang w:eastAsia="ar-SA"/>
        </w:rPr>
        <w:t xml:space="preserve">В основу разработки </w:t>
      </w:r>
      <w:r w:rsidR="00865977">
        <w:rPr>
          <w:rFonts w:ascii="Times New Roman" w:eastAsia="Arial Unicode MS" w:hAnsi="Times New Roman"/>
          <w:color w:val="00000A"/>
          <w:kern w:val="1"/>
          <w:sz w:val="28"/>
          <w:szCs w:val="28"/>
          <w:lang w:eastAsia="ar-SA"/>
        </w:rPr>
        <w:t>АООП ГК</w:t>
      </w:r>
      <w:r w:rsidRPr="00016859">
        <w:rPr>
          <w:rFonts w:ascii="Times New Roman" w:eastAsia="Arial Unicode MS" w:hAnsi="Times New Roman"/>
          <w:color w:val="00000A"/>
          <w:kern w:val="1"/>
          <w:sz w:val="28"/>
          <w:szCs w:val="28"/>
          <w:lang w:eastAsia="ar-SA"/>
        </w:rPr>
        <w:t xml:space="preserve">ОУ </w:t>
      </w:r>
      <w:r w:rsidR="00865977">
        <w:rPr>
          <w:rFonts w:ascii="Times New Roman" w:eastAsia="Arial Unicode MS" w:hAnsi="Times New Roman"/>
          <w:color w:val="00000A"/>
          <w:kern w:val="1"/>
          <w:sz w:val="28"/>
          <w:szCs w:val="28"/>
          <w:lang w:eastAsia="ar-SA"/>
        </w:rPr>
        <w:t>для детей-сирот</w:t>
      </w:r>
      <w:r w:rsidR="00865977" w:rsidRPr="00016859">
        <w:rPr>
          <w:rFonts w:ascii="Times New Roman" w:eastAsia="Arial Unicode MS" w:hAnsi="Times New Roman"/>
          <w:color w:val="00000A"/>
          <w:kern w:val="1"/>
          <w:sz w:val="28"/>
          <w:szCs w:val="28"/>
          <w:lang w:eastAsia="ar-SA"/>
        </w:rPr>
        <w:t xml:space="preserve"> с.</w:t>
      </w:r>
      <w:r w:rsidR="00865977">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kern w:val="1"/>
          <w:sz w:val="28"/>
          <w:szCs w:val="28"/>
          <w:lang w:eastAsia="ar-SA"/>
        </w:rPr>
        <w:t xml:space="preserve">для обучающихся с умеренной, тяжелой и глубокой умственной отсталостью </w:t>
      </w:r>
      <w:r w:rsidR="00865977">
        <w:rPr>
          <w:rFonts w:ascii="Times New Roman" w:eastAsia="Arial Unicode MS" w:hAnsi="Times New Roman"/>
          <w:kern w:val="1"/>
          <w:sz w:val="28"/>
          <w:szCs w:val="28"/>
          <w:lang w:eastAsia="ar-SA"/>
        </w:rPr>
        <w:t>(интеллектуальными нарушениями)</w:t>
      </w:r>
      <w:r w:rsidR="00983C24">
        <w:rPr>
          <w:rFonts w:ascii="Times New Roman" w:eastAsia="Arial Unicode MS" w:hAnsi="Times New Roman"/>
          <w:kern w:val="1"/>
          <w:sz w:val="28"/>
          <w:szCs w:val="28"/>
          <w:lang w:eastAsia="ar-SA"/>
        </w:rPr>
        <w:t xml:space="preserve"> </w:t>
      </w:r>
      <w:r w:rsidR="00865977">
        <w:rPr>
          <w:rFonts w:ascii="Times New Roman" w:eastAsia="Arial Unicode MS" w:hAnsi="Times New Roman"/>
          <w:kern w:val="1"/>
          <w:sz w:val="28"/>
          <w:szCs w:val="28"/>
          <w:lang w:eastAsia="ar-SA"/>
        </w:rPr>
        <w:t xml:space="preserve">, </w:t>
      </w:r>
      <w:r w:rsidRPr="00016859">
        <w:rPr>
          <w:rFonts w:ascii="Times New Roman" w:eastAsia="Arial Unicode MS" w:hAnsi="Times New Roman"/>
          <w:kern w:val="1"/>
          <w:sz w:val="28"/>
          <w:szCs w:val="28"/>
          <w:lang w:eastAsia="ar-SA"/>
        </w:rPr>
        <w:t>тяжелыми множественными нарушениями развития  заложены дифференцированный и деятельностный подходы.</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b/>
          <w:i/>
          <w:kern w:val="1"/>
          <w:sz w:val="28"/>
          <w:szCs w:val="28"/>
          <w:lang w:eastAsia="ar-SA"/>
        </w:rPr>
        <w:t>Дифференцированный подход</w:t>
      </w:r>
      <w:r w:rsidRPr="00016859">
        <w:rPr>
          <w:rFonts w:ascii="Times New Roman" w:eastAsia="Arial Unicode MS" w:hAnsi="Times New Roman"/>
          <w:kern w:val="1"/>
          <w:sz w:val="28"/>
          <w:szCs w:val="28"/>
          <w:lang w:eastAsia="ar-SA"/>
        </w:rPr>
        <w:t xml:space="preserve"> к построению АООП </w:t>
      </w:r>
      <w:r w:rsidR="00865977">
        <w:rPr>
          <w:rFonts w:ascii="Times New Roman" w:eastAsia="Arial Unicode MS" w:hAnsi="Times New Roman"/>
          <w:color w:val="00000A"/>
          <w:kern w:val="1"/>
          <w:sz w:val="28"/>
          <w:szCs w:val="28"/>
          <w:lang w:eastAsia="ar-SA"/>
        </w:rPr>
        <w:t>ГК</w:t>
      </w:r>
      <w:r w:rsidRPr="00016859">
        <w:rPr>
          <w:rFonts w:ascii="Times New Roman" w:eastAsia="Arial Unicode MS" w:hAnsi="Times New Roman"/>
          <w:color w:val="00000A"/>
          <w:kern w:val="1"/>
          <w:sz w:val="28"/>
          <w:szCs w:val="28"/>
          <w:lang w:eastAsia="ar-SA"/>
        </w:rPr>
        <w:t xml:space="preserve">ОУ </w:t>
      </w:r>
      <w:r w:rsidR="00865977">
        <w:rPr>
          <w:rFonts w:ascii="Times New Roman" w:eastAsia="Arial Unicode MS" w:hAnsi="Times New Roman"/>
          <w:color w:val="00000A"/>
          <w:kern w:val="1"/>
          <w:sz w:val="28"/>
          <w:szCs w:val="28"/>
          <w:lang w:eastAsia="ar-SA"/>
        </w:rPr>
        <w:t>для детей-сирот</w:t>
      </w:r>
      <w:r w:rsidR="00865977" w:rsidRPr="00016859">
        <w:rPr>
          <w:rFonts w:ascii="Times New Roman" w:eastAsia="Arial Unicode MS" w:hAnsi="Times New Roman"/>
          <w:color w:val="00000A"/>
          <w:kern w:val="1"/>
          <w:sz w:val="28"/>
          <w:szCs w:val="28"/>
          <w:lang w:eastAsia="ar-SA"/>
        </w:rPr>
        <w:t xml:space="preserve"> с.</w:t>
      </w:r>
      <w:r w:rsidR="00865977">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kern w:val="1"/>
          <w:sz w:val="28"/>
          <w:szCs w:val="28"/>
          <w:lang w:eastAsia="ar-SA"/>
        </w:rPr>
        <w:t xml:space="preserve">для обучающихся с умеренной, тяжелой и глубокой умственной отсталостью </w:t>
      </w:r>
      <w:r w:rsidR="00983C24">
        <w:rPr>
          <w:rFonts w:ascii="Times New Roman" w:eastAsia="Arial Unicode MS" w:hAnsi="Times New Roman"/>
          <w:kern w:val="1"/>
          <w:sz w:val="28"/>
          <w:szCs w:val="28"/>
          <w:lang w:eastAsia="ar-SA"/>
        </w:rPr>
        <w:t xml:space="preserve">(интеллектуальными нарушениями) </w:t>
      </w:r>
      <w:r w:rsidRPr="00016859">
        <w:rPr>
          <w:rFonts w:ascii="Times New Roman" w:eastAsia="Arial Unicode MS" w:hAnsi="Times New Roman"/>
          <w:kern w:val="1"/>
          <w:sz w:val="28"/>
          <w:szCs w:val="28"/>
          <w:lang w:eastAsia="ar-SA"/>
        </w:rPr>
        <w:t>, тяжелыми множественными нарушениями развития  предполагает учет их особых об</w:t>
      </w:r>
      <w:r w:rsidRPr="00016859">
        <w:rPr>
          <w:rFonts w:ascii="Times New Roman" w:eastAsia="Arial Unicode MS" w:hAnsi="Times New Roman"/>
          <w:kern w:val="1"/>
          <w:sz w:val="28"/>
          <w:szCs w:val="28"/>
          <w:lang w:eastAsia="ar-SA"/>
        </w:rPr>
        <w:softHyphen/>
        <w:t>ра</w:t>
      </w:r>
      <w:r w:rsidRPr="00016859">
        <w:rPr>
          <w:rFonts w:ascii="Times New Roman" w:eastAsia="Arial Unicode MS" w:hAnsi="Times New Roman"/>
          <w:kern w:val="1"/>
          <w:sz w:val="28"/>
          <w:szCs w:val="28"/>
          <w:lang w:eastAsia="ar-SA"/>
        </w:rPr>
        <w:softHyphen/>
        <w:t>зовательных потребностей, которые проявляются в неоднородности возможностей ос</w:t>
      </w:r>
      <w:r w:rsidRPr="00016859">
        <w:rPr>
          <w:rFonts w:ascii="Times New Roman" w:eastAsia="Arial Unicode MS" w:hAnsi="Times New Roman"/>
          <w:kern w:val="1"/>
          <w:sz w:val="28"/>
          <w:szCs w:val="28"/>
          <w:lang w:eastAsia="ar-SA"/>
        </w:rPr>
        <w:softHyphen/>
        <w:t>во</w:t>
      </w:r>
      <w:r w:rsidRPr="00016859">
        <w:rPr>
          <w:rFonts w:ascii="Times New Roman" w:eastAsia="Arial Unicode MS" w:hAnsi="Times New Roman"/>
          <w:kern w:val="1"/>
          <w:sz w:val="28"/>
          <w:szCs w:val="28"/>
          <w:lang w:eastAsia="ar-SA"/>
        </w:rPr>
        <w:softHyphen/>
        <w:t>е</w:t>
      </w:r>
      <w:r w:rsidRPr="00016859">
        <w:rPr>
          <w:rFonts w:ascii="Times New Roman" w:eastAsia="Arial Unicode MS" w:hAnsi="Times New Roman"/>
          <w:kern w:val="1"/>
          <w:sz w:val="28"/>
          <w:szCs w:val="28"/>
          <w:lang w:eastAsia="ar-SA"/>
        </w:rPr>
        <w:softHyphen/>
        <w:t xml:space="preserve">ния содержания образования. </w:t>
      </w:r>
    </w:p>
    <w:p w:rsidR="00016859" w:rsidRPr="00016859" w:rsidRDefault="00016859" w:rsidP="00016859">
      <w:pPr>
        <w:suppressAutoHyphens/>
        <w:autoSpaceDE w:val="0"/>
        <w:spacing w:after="0" w:line="360" w:lineRule="auto"/>
        <w:ind w:firstLine="709"/>
        <w:jc w:val="both"/>
        <w:rPr>
          <w:rFonts w:ascii="Times New Roman" w:eastAsia="Arial Unicode MS" w:hAnsi="Times New Roman"/>
          <w:b/>
          <w:bCs/>
          <w:i/>
          <w:iCs/>
          <w:kern w:val="1"/>
          <w:sz w:val="28"/>
          <w:szCs w:val="28"/>
          <w:lang w:eastAsia="ar-SA"/>
        </w:rPr>
      </w:pPr>
      <w:r w:rsidRPr="00016859">
        <w:rPr>
          <w:rFonts w:ascii="Times New Roman" w:eastAsia="Arial Unicode MS" w:hAnsi="Times New Roman"/>
          <w:kern w:val="1"/>
          <w:sz w:val="28"/>
          <w:szCs w:val="28"/>
          <w:lang w:eastAsia="ar-SA"/>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w:t>
      </w:r>
      <w:r w:rsidRPr="00016859">
        <w:rPr>
          <w:rFonts w:ascii="Times New Roman" w:eastAsia="Arial Unicode MS" w:hAnsi="Times New Roman"/>
          <w:kern w:val="1"/>
          <w:sz w:val="28"/>
          <w:szCs w:val="28"/>
          <w:lang w:eastAsia="ar-SA"/>
        </w:rPr>
        <w:softHyphen/>
        <w:t xml:space="preserve">сталостью (интеллектуальными </w:t>
      </w:r>
      <w:r w:rsidRPr="00016859">
        <w:rPr>
          <w:rFonts w:ascii="Times New Roman" w:eastAsia="Arial Unicode MS" w:hAnsi="Times New Roman"/>
          <w:kern w:val="1"/>
          <w:sz w:val="28"/>
          <w:szCs w:val="28"/>
          <w:lang w:eastAsia="ar-SA"/>
        </w:rPr>
        <w:lastRenderedPageBreak/>
        <w:t>нарушениями) возможность реализовать ин</w:t>
      </w:r>
      <w:r w:rsidRPr="00016859">
        <w:rPr>
          <w:rFonts w:ascii="Times New Roman" w:eastAsia="Arial Unicode MS" w:hAnsi="Times New Roman"/>
          <w:kern w:val="1"/>
          <w:sz w:val="28"/>
          <w:szCs w:val="28"/>
          <w:lang w:eastAsia="ar-SA"/>
        </w:rPr>
        <w:softHyphen/>
        <w:t>ди</w:t>
      </w:r>
      <w:r w:rsidRPr="00016859">
        <w:rPr>
          <w:rFonts w:ascii="Times New Roman" w:eastAsia="Arial Unicode MS" w:hAnsi="Times New Roman"/>
          <w:kern w:val="1"/>
          <w:sz w:val="28"/>
          <w:szCs w:val="28"/>
          <w:lang w:eastAsia="ar-SA"/>
        </w:rPr>
        <w:softHyphen/>
        <w:t>ви</w:t>
      </w:r>
      <w:r w:rsidRPr="00016859">
        <w:rPr>
          <w:rFonts w:ascii="Times New Roman" w:eastAsia="Arial Unicode MS" w:hAnsi="Times New Roman"/>
          <w:kern w:val="1"/>
          <w:sz w:val="28"/>
          <w:szCs w:val="28"/>
          <w:lang w:eastAsia="ar-SA"/>
        </w:rPr>
        <w:softHyphen/>
        <w:t>ду</w:t>
      </w:r>
      <w:r w:rsidRPr="00016859">
        <w:rPr>
          <w:rFonts w:ascii="Times New Roman" w:eastAsia="Arial Unicode MS" w:hAnsi="Times New Roman"/>
          <w:kern w:val="1"/>
          <w:sz w:val="28"/>
          <w:szCs w:val="28"/>
          <w:lang w:eastAsia="ar-SA"/>
        </w:rPr>
        <w:softHyphen/>
        <w:t>аль</w:t>
      </w:r>
      <w:r w:rsidRPr="00016859">
        <w:rPr>
          <w:rFonts w:ascii="Times New Roman" w:eastAsia="Arial Unicode MS" w:hAnsi="Times New Roman"/>
          <w:kern w:val="1"/>
          <w:sz w:val="28"/>
          <w:szCs w:val="28"/>
          <w:lang w:eastAsia="ar-SA"/>
        </w:rPr>
        <w:softHyphen/>
        <w:t xml:space="preserve">ный потенциал развития.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b/>
          <w:bCs/>
          <w:i/>
          <w:iCs/>
          <w:kern w:val="1"/>
          <w:sz w:val="28"/>
          <w:szCs w:val="28"/>
          <w:lang w:eastAsia="ar-SA"/>
        </w:rPr>
        <w:t>Деятельностный</w:t>
      </w:r>
      <w:r w:rsidRPr="00016859">
        <w:rPr>
          <w:rFonts w:ascii="Times New Roman" w:eastAsia="Arial Unicode MS" w:hAnsi="Times New Roman"/>
          <w:kern w:val="1"/>
          <w:sz w:val="28"/>
          <w:szCs w:val="28"/>
          <w:lang w:eastAsia="ar-SA"/>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w:t>
      </w:r>
      <w:r w:rsidRPr="00016859">
        <w:rPr>
          <w:rFonts w:ascii="Times New Roman" w:eastAsia="Arial Unicode MS" w:hAnsi="Times New Roman"/>
          <w:kern w:val="1"/>
          <w:sz w:val="28"/>
          <w:szCs w:val="28"/>
          <w:lang w:eastAsia="ar-SA"/>
        </w:rPr>
        <w:softHyphen/>
        <w:t>вания с учетом специфики развития личности обучающегося с умственной отсталостью (ин</w:t>
      </w:r>
      <w:r w:rsidRPr="00016859">
        <w:rPr>
          <w:rFonts w:ascii="Times New Roman" w:eastAsia="Arial Unicode MS" w:hAnsi="Times New Roman"/>
          <w:kern w:val="1"/>
          <w:sz w:val="28"/>
          <w:szCs w:val="28"/>
          <w:lang w:eastAsia="ar-SA"/>
        </w:rPr>
        <w:softHyphen/>
        <w:t>теллектуальными нарушениями).</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016859" w:rsidRPr="00016859" w:rsidRDefault="00016859" w:rsidP="00016859">
      <w:pPr>
        <w:suppressAutoHyphens/>
        <w:spacing w:after="0" w:line="360" w:lineRule="auto"/>
        <w:ind w:firstLine="54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016859" w:rsidRPr="00016859" w:rsidRDefault="00016859" w:rsidP="00016859">
      <w:pPr>
        <w:suppressAutoHyphens/>
        <w:spacing w:after="0" w:line="360" w:lineRule="auto"/>
        <w:ind w:firstLine="54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В контексте разработки </w:t>
      </w:r>
      <w:r w:rsidR="00983C24">
        <w:rPr>
          <w:rFonts w:ascii="Times New Roman" w:eastAsia="Arial Unicode MS" w:hAnsi="Times New Roman"/>
          <w:color w:val="00000A"/>
          <w:kern w:val="1"/>
          <w:sz w:val="28"/>
          <w:szCs w:val="28"/>
          <w:lang w:eastAsia="ar-SA"/>
        </w:rPr>
        <w:t>АООП ГК</w:t>
      </w:r>
      <w:r w:rsidRPr="00016859">
        <w:rPr>
          <w:rFonts w:ascii="Times New Roman" w:eastAsia="Arial Unicode MS" w:hAnsi="Times New Roman"/>
          <w:color w:val="00000A"/>
          <w:kern w:val="1"/>
          <w:sz w:val="28"/>
          <w:szCs w:val="28"/>
          <w:lang w:eastAsia="ar-SA"/>
        </w:rPr>
        <w:t xml:space="preserve">ОУ </w:t>
      </w:r>
      <w:r w:rsidR="00983C24">
        <w:rPr>
          <w:rFonts w:ascii="Times New Roman" w:eastAsia="Arial Unicode MS" w:hAnsi="Times New Roman"/>
          <w:color w:val="00000A"/>
          <w:kern w:val="1"/>
          <w:sz w:val="28"/>
          <w:szCs w:val="28"/>
          <w:lang w:eastAsia="ar-SA"/>
        </w:rPr>
        <w:t>для детей-сирот</w:t>
      </w:r>
      <w:r w:rsidR="00983C24" w:rsidRPr="00016859">
        <w:rPr>
          <w:rFonts w:ascii="Times New Roman" w:eastAsia="Arial Unicode MS" w:hAnsi="Times New Roman"/>
          <w:color w:val="00000A"/>
          <w:kern w:val="1"/>
          <w:sz w:val="28"/>
          <w:szCs w:val="28"/>
          <w:lang w:eastAsia="ar-SA"/>
        </w:rPr>
        <w:t xml:space="preserve"> с.</w:t>
      </w:r>
      <w:r w:rsidR="00983C24">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образования для обучающихся с умственной от</w:t>
      </w:r>
      <w:r w:rsidRPr="00016859">
        <w:rPr>
          <w:rFonts w:ascii="Times New Roman" w:eastAsia="Arial Unicode MS" w:hAnsi="Times New Roman"/>
          <w:kern w:val="1"/>
          <w:sz w:val="28"/>
          <w:szCs w:val="28"/>
          <w:lang w:eastAsia="ar-SA"/>
        </w:rPr>
        <w:softHyphen/>
        <w:t>сталостью (интеллектуальными нарушениями) реализация деятельностного подхода обеспечивает:</w:t>
      </w:r>
    </w:p>
    <w:p w:rsidR="00016859" w:rsidRPr="00016859" w:rsidRDefault="00016859" w:rsidP="00016859">
      <w:pPr>
        <w:numPr>
          <w:ilvl w:val="0"/>
          <w:numId w:val="1"/>
        </w:numPr>
        <w:suppressAutoHyphens/>
        <w:spacing w:after="0" w:line="360" w:lineRule="auto"/>
        <w:ind w:firstLine="54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придание результатам образования социально и личностно значимого характера;</w:t>
      </w:r>
    </w:p>
    <w:p w:rsidR="00016859" w:rsidRPr="00016859" w:rsidRDefault="00016859" w:rsidP="00016859">
      <w:pPr>
        <w:numPr>
          <w:ilvl w:val="0"/>
          <w:numId w:val="1"/>
        </w:numPr>
        <w:suppressAutoHyphens/>
        <w:spacing w:after="0" w:line="360" w:lineRule="auto"/>
        <w:ind w:firstLine="54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016859" w:rsidRPr="00016859" w:rsidRDefault="00016859" w:rsidP="00016859">
      <w:pPr>
        <w:numPr>
          <w:ilvl w:val="0"/>
          <w:numId w:val="1"/>
        </w:numPr>
        <w:suppressAutoHyphens/>
        <w:spacing w:after="0" w:line="360" w:lineRule="auto"/>
        <w:ind w:firstLine="54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существенное повышение мотивации и интереса к учению, приобретению нового опыта деятельности и поведения;</w:t>
      </w:r>
    </w:p>
    <w:p w:rsidR="00016859" w:rsidRPr="00016859" w:rsidRDefault="00016859" w:rsidP="00016859">
      <w:pPr>
        <w:numPr>
          <w:ilvl w:val="0"/>
          <w:numId w:val="1"/>
        </w:numPr>
        <w:suppressAutoHyphens/>
        <w:spacing w:after="0" w:line="360" w:lineRule="auto"/>
        <w:ind w:firstLine="54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обеспечение условий для общекультурного и личностного развития на основе формирования базовых учебных действий, которые </w:t>
      </w:r>
      <w:r w:rsidRPr="00016859">
        <w:rPr>
          <w:rFonts w:ascii="Times New Roman" w:eastAsia="Arial Unicode MS" w:hAnsi="Times New Roman"/>
          <w:kern w:val="1"/>
          <w:sz w:val="28"/>
          <w:szCs w:val="28"/>
          <w:lang w:eastAsia="ar-SA"/>
        </w:rPr>
        <w:lastRenderedPageBreak/>
        <w:t>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016859" w:rsidRPr="00016859" w:rsidRDefault="00016859" w:rsidP="00016859">
      <w:pPr>
        <w:suppressAutoHyphens/>
        <w:spacing w:after="0" w:line="360" w:lineRule="auto"/>
        <w:ind w:firstLine="54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В основу </w:t>
      </w:r>
      <w:r w:rsidRPr="00016859">
        <w:rPr>
          <w:rFonts w:ascii="Times New Roman" w:eastAsia="Arial Unicode MS" w:hAnsi="Times New Roman"/>
          <w:color w:val="00000A"/>
          <w:kern w:val="1"/>
          <w:sz w:val="28"/>
          <w:szCs w:val="28"/>
          <w:lang w:eastAsia="ar-SA"/>
        </w:rPr>
        <w:t>АОО</w:t>
      </w:r>
      <w:r w:rsidR="00983C24">
        <w:rPr>
          <w:rFonts w:ascii="Times New Roman" w:eastAsia="Arial Unicode MS" w:hAnsi="Times New Roman"/>
          <w:color w:val="00000A"/>
          <w:kern w:val="1"/>
          <w:sz w:val="28"/>
          <w:szCs w:val="28"/>
          <w:lang w:eastAsia="ar-SA"/>
        </w:rPr>
        <w:t>П ГК</w:t>
      </w:r>
      <w:r w:rsidRPr="00016859">
        <w:rPr>
          <w:rFonts w:ascii="Times New Roman" w:eastAsia="Arial Unicode MS" w:hAnsi="Times New Roman"/>
          <w:color w:val="00000A"/>
          <w:kern w:val="1"/>
          <w:sz w:val="28"/>
          <w:szCs w:val="28"/>
          <w:lang w:eastAsia="ar-SA"/>
        </w:rPr>
        <w:t xml:space="preserve">ОУ </w:t>
      </w:r>
      <w:r w:rsidR="00983C24">
        <w:rPr>
          <w:rFonts w:ascii="Times New Roman" w:eastAsia="Arial Unicode MS" w:hAnsi="Times New Roman"/>
          <w:color w:val="00000A"/>
          <w:kern w:val="1"/>
          <w:sz w:val="28"/>
          <w:szCs w:val="28"/>
          <w:lang w:eastAsia="ar-SA"/>
        </w:rPr>
        <w:t>для детей-сирот</w:t>
      </w:r>
      <w:r w:rsidR="00983C24" w:rsidRPr="00016859">
        <w:rPr>
          <w:rFonts w:ascii="Times New Roman" w:eastAsia="Arial Unicode MS" w:hAnsi="Times New Roman"/>
          <w:color w:val="00000A"/>
          <w:kern w:val="1"/>
          <w:sz w:val="28"/>
          <w:szCs w:val="28"/>
          <w:lang w:eastAsia="ar-SA"/>
        </w:rPr>
        <w:t xml:space="preserve"> с.</w:t>
      </w:r>
      <w:r w:rsidR="00983C24">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образования обучающихся с умственной отсталостью (интеллектуальными нарушениями) положены следующие принципы:</w:t>
      </w:r>
    </w:p>
    <w:p w:rsidR="00016859" w:rsidRPr="00016859" w:rsidRDefault="00016859" w:rsidP="00016859">
      <w:pPr>
        <w:suppressAutoHyphens/>
        <w:spacing w:after="0" w:line="360" w:lineRule="auto"/>
        <w:ind w:firstLine="54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принципы государственной политики РФ в области образования</w:t>
      </w:r>
      <w:r w:rsidRPr="00016859">
        <w:rPr>
          <w:rFonts w:ascii="Times New Roman" w:eastAsia="Arial Unicode MS" w:hAnsi="Times New Roman"/>
          <w:kern w:val="1"/>
          <w:sz w:val="28"/>
          <w:szCs w:val="28"/>
          <w:vertAlign w:val="superscript"/>
          <w:lang w:eastAsia="ar-SA"/>
        </w:rPr>
        <w:footnoteReference w:id="1"/>
      </w:r>
      <w:r w:rsidRPr="00016859">
        <w:rPr>
          <w:rFonts w:ascii="Times New Roman" w:eastAsia="Arial Unicode MS" w:hAnsi="Times New Roman"/>
          <w:kern w:val="1"/>
          <w:sz w:val="28"/>
          <w:szCs w:val="28"/>
          <w:lang w:eastAsia="ar-SA"/>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w:t>
      </w:r>
      <w:r w:rsidR="00983C24">
        <w:rPr>
          <w:rFonts w:ascii="Times New Roman" w:eastAsia="Arial Unicode MS" w:hAnsi="Times New Roman"/>
          <w:kern w:val="1"/>
          <w:sz w:val="28"/>
          <w:szCs w:val="28"/>
          <w:lang w:eastAsia="ar-SA"/>
        </w:rPr>
        <w:t>-</w:t>
      </w:r>
      <w:r w:rsidRPr="00016859">
        <w:rPr>
          <w:rFonts w:ascii="Times New Roman" w:eastAsia="Arial Unicode MS" w:hAnsi="Times New Roman"/>
          <w:kern w:val="1"/>
          <w:sz w:val="28"/>
          <w:szCs w:val="28"/>
          <w:lang w:eastAsia="ar-SA"/>
        </w:rPr>
        <w:t>ориентированных задач;</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016859" w:rsidRPr="00016859" w:rsidRDefault="00016859" w:rsidP="00016859">
      <w:pPr>
        <w:suppressAutoHyphens/>
        <w:spacing w:after="0" w:line="360" w:lineRule="auto"/>
        <w:ind w:firstLine="709"/>
        <w:jc w:val="both"/>
        <w:rPr>
          <w:rFonts w:eastAsia="Arial Unicode MS" w:cs="Calibri"/>
          <w:kern w:val="1"/>
          <w:sz w:val="28"/>
          <w:szCs w:val="28"/>
          <w:lang w:eastAsia="ar-SA"/>
        </w:rPr>
      </w:pPr>
      <w:r w:rsidRPr="00016859">
        <w:rPr>
          <w:rFonts w:ascii="Times New Roman" w:eastAsia="Arial Unicode MS" w:hAnsi="Times New Roman"/>
          <w:kern w:val="1"/>
          <w:sz w:val="28"/>
          <w:szCs w:val="28"/>
          <w:lang w:eastAsia="ar-SA"/>
        </w:rPr>
        <w:t xml:space="preserve">― онтогенетический принцип; </w:t>
      </w:r>
    </w:p>
    <w:p w:rsidR="00016859" w:rsidRPr="00016859" w:rsidRDefault="00016859" w:rsidP="00016859">
      <w:pPr>
        <w:widowControl w:val="0"/>
        <w:suppressLineNumbers/>
        <w:suppressAutoHyphens/>
        <w:spacing w:after="0" w:line="360" w:lineRule="auto"/>
        <w:ind w:firstLine="709"/>
        <w:jc w:val="both"/>
        <w:textAlignment w:val="baseline"/>
        <w:rPr>
          <w:rFonts w:ascii="Times New Roman" w:eastAsia="Times New Roman" w:hAnsi="Times New Roman"/>
          <w:kern w:val="1"/>
          <w:sz w:val="28"/>
          <w:szCs w:val="28"/>
          <w:lang w:val="de-DE" w:eastAsia="ar-SA"/>
        </w:rPr>
      </w:pPr>
      <w:r w:rsidRPr="00016859">
        <w:rPr>
          <w:rFonts w:ascii="Times New Roman" w:eastAsia="Times New Roman" w:hAnsi="Times New Roman"/>
          <w:kern w:val="1"/>
          <w:sz w:val="28"/>
          <w:szCs w:val="28"/>
          <w:lang w:val="de-DE" w:eastAsia="ar-SA"/>
        </w:rPr>
        <w:t>―</w:t>
      </w:r>
      <w:r w:rsidRPr="00016859">
        <w:rPr>
          <w:rFonts w:ascii="Times New Roman" w:eastAsia="Times New Roman" w:hAnsi="Times New Roman"/>
          <w:kern w:val="1"/>
          <w:sz w:val="28"/>
          <w:szCs w:val="28"/>
          <w:lang w:eastAsia="ar-SA"/>
        </w:rPr>
        <w:t xml:space="preserve"> принцип преемственности, предполагающий взаимосвязь и </w:t>
      </w:r>
      <w:r w:rsidRPr="00016859">
        <w:rPr>
          <w:rFonts w:ascii="Times New Roman" w:eastAsia="Times New Roman" w:hAnsi="Times New Roman"/>
          <w:kern w:val="1"/>
          <w:sz w:val="28"/>
          <w:szCs w:val="28"/>
          <w:lang w:eastAsia="ar-SA"/>
        </w:rPr>
        <w:lastRenderedPageBreak/>
        <w:t xml:space="preserve">непрерывность образования обучающихся с умственной отсталостью(интеллектуальными нарушениями) </w:t>
      </w:r>
      <w:r w:rsidRPr="00016859">
        <w:rPr>
          <w:rFonts w:ascii="Times New Roman" w:eastAsia="Times New Roman" w:hAnsi="Times New Roman"/>
          <w:color w:val="00000A"/>
          <w:kern w:val="1"/>
          <w:sz w:val="28"/>
          <w:szCs w:val="28"/>
          <w:lang w:eastAsia="ar-SA"/>
        </w:rPr>
        <w:t>на всех этапах обучения: от младшего до старшего школьного возраста</w:t>
      </w:r>
      <w:r w:rsidRPr="00016859">
        <w:rPr>
          <w:rFonts w:ascii="Times New Roman" w:eastAsia="Times New Roman" w:hAnsi="Times New Roman"/>
          <w:kern w:val="1"/>
          <w:sz w:val="28"/>
          <w:szCs w:val="28"/>
          <w:lang w:val="de-DE" w:eastAsia="ar-SA"/>
        </w:rPr>
        <w:t>;</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 принцип учета </w:t>
      </w:r>
      <w:r w:rsidRPr="00016859">
        <w:rPr>
          <w:rFonts w:ascii="Times New Roman" w:eastAsia="Arial Unicode MS" w:hAnsi="Times New Roman"/>
          <w:iCs/>
          <w:color w:val="00000A"/>
          <w:kern w:val="1"/>
          <w:sz w:val="28"/>
          <w:szCs w:val="28"/>
          <w:lang w:eastAsia="ar-SA"/>
        </w:rPr>
        <w:t>возрастных особенностей обучающихся, определяющий</w:t>
      </w:r>
      <w:r w:rsidRPr="00016859">
        <w:rPr>
          <w:rFonts w:ascii="Times New Roman" w:eastAsia="Arial Unicode MS" w:hAnsi="Times New Roman"/>
          <w:color w:val="00000A"/>
          <w:kern w:val="1"/>
          <w:sz w:val="28"/>
          <w:szCs w:val="28"/>
          <w:lang w:eastAsia="ar-SA"/>
        </w:rPr>
        <w:t xml:space="preserve"> содержание предметных областей и результаты личностных достижений;</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kern w:val="1"/>
          <w:sz w:val="28"/>
          <w:szCs w:val="28"/>
          <w:lang w:eastAsia="ar-SA"/>
        </w:rPr>
        <w:t>― принцип учета особенностей психического развития разных групп обучающихся с умственной отсталостью (интеллектуальными нарушениями)</w:t>
      </w:r>
      <w:r w:rsidRPr="00016859">
        <w:rPr>
          <w:rFonts w:ascii="Times New Roman" w:eastAsia="Arial Unicode MS" w:hAnsi="Times New Roman"/>
          <w:color w:val="00000A"/>
          <w:kern w:val="1"/>
          <w:sz w:val="28"/>
          <w:szCs w:val="28"/>
          <w:lang w:eastAsia="ar-SA"/>
        </w:rPr>
        <w:t>;</w:t>
      </w:r>
    </w:p>
    <w:p w:rsidR="00016859" w:rsidRPr="00016859" w:rsidRDefault="00016859" w:rsidP="00016859">
      <w:pPr>
        <w:suppressAutoHyphens/>
        <w:spacing w:after="0" w:line="360" w:lineRule="auto"/>
        <w:ind w:firstLine="54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 принцип направленности на формирование деятельности, обеспечивающий возможность овладения обучающимися с умственной отсталостью </w:t>
      </w:r>
      <w:r w:rsidRPr="00016859">
        <w:rPr>
          <w:rFonts w:ascii="Times New Roman" w:eastAsia="Arial Unicode MS" w:hAnsi="Times New Roman"/>
          <w:kern w:val="1"/>
          <w:sz w:val="28"/>
          <w:szCs w:val="28"/>
          <w:shd w:val="clear" w:color="auto" w:fill="FFFFFF"/>
          <w:lang w:eastAsia="ar-SA"/>
        </w:rPr>
        <w:t>(интеллектуальными нарушениями)</w:t>
      </w:r>
      <w:r w:rsidRPr="00016859">
        <w:rPr>
          <w:rFonts w:ascii="Times New Roman" w:eastAsia="Arial Unicode MS" w:hAnsi="Times New Roman"/>
          <w:kern w:val="1"/>
          <w:sz w:val="28"/>
          <w:szCs w:val="28"/>
          <w:lang w:eastAsia="ar-SA"/>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016859" w:rsidRPr="00016859" w:rsidRDefault="00016859" w:rsidP="00016859">
      <w:pPr>
        <w:suppressAutoHyphens/>
        <w:spacing w:after="0" w:line="360" w:lineRule="auto"/>
        <w:ind w:firstLine="54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016859" w:rsidRPr="00016859" w:rsidRDefault="00016859" w:rsidP="00016859">
      <w:pPr>
        <w:suppressAutoHyphens/>
        <w:spacing w:after="0" w:line="360" w:lineRule="auto"/>
        <w:ind w:firstLine="54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принцип сотрудничества с семьей.</w:t>
      </w:r>
    </w:p>
    <w:p w:rsidR="00016859" w:rsidRPr="00016859" w:rsidRDefault="00016859" w:rsidP="00016859">
      <w:pPr>
        <w:suppressAutoHyphens/>
        <w:spacing w:after="0" w:line="360" w:lineRule="auto"/>
        <w:ind w:firstLine="567"/>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kern w:val="1"/>
          <w:sz w:val="28"/>
          <w:szCs w:val="28"/>
          <w:lang w:eastAsia="ar-SA"/>
        </w:rPr>
        <w:t xml:space="preserve">Структура </w:t>
      </w:r>
      <w:r w:rsidRPr="00016859">
        <w:rPr>
          <w:rFonts w:ascii="Times New Roman" w:eastAsia="Arial Unicode MS" w:hAnsi="Times New Roman"/>
          <w:color w:val="00000A"/>
          <w:kern w:val="1"/>
          <w:sz w:val="28"/>
          <w:szCs w:val="28"/>
          <w:lang w:eastAsia="ar-SA"/>
        </w:rPr>
        <w:t>АО</w:t>
      </w:r>
      <w:r w:rsidR="00983C24">
        <w:rPr>
          <w:rFonts w:ascii="Times New Roman" w:eastAsia="Arial Unicode MS" w:hAnsi="Times New Roman"/>
          <w:color w:val="00000A"/>
          <w:kern w:val="1"/>
          <w:sz w:val="28"/>
          <w:szCs w:val="28"/>
          <w:lang w:eastAsia="ar-SA"/>
        </w:rPr>
        <w:t>ОП ГК</w:t>
      </w:r>
      <w:r w:rsidRPr="00016859">
        <w:rPr>
          <w:rFonts w:ascii="Times New Roman" w:eastAsia="Arial Unicode MS" w:hAnsi="Times New Roman"/>
          <w:color w:val="00000A"/>
          <w:kern w:val="1"/>
          <w:sz w:val="28"/>
          <w:szCs w:val="28"/>
          <w:lang w:eastAsia="ar-SA"/>
        </w:rPr>
        <w:t xml:space="preserve">ОУ </w:t>
      </w:r>
      <w:r w:rsidR="00983C24">
        <w:rPr>
          <w:rFonts w:ascii="Times New Roman" w:eastAsia="Arial Unicode MS" w:hAnsi="Times New Roman"/>
          <w:color w:val="00000A"/>
          <w:kern w:val="1"/>
          <w:sz w:val="28"/>
          <w:szCs w:val="28"/>
          <w:lang w:eastAsia="ar-SA"/>
        </w:rPr>
        <w:t>для детей-сирот</w:t>
      </w:r>
      <w:r w:rsidR="00983C24" w:rsidRPr="00016859">
        <w:rPr>
          <w:rFonts w:ascii="Times New Roman" w:eastAsia="Arial Unicode MS" w:hAnsi="Times New Roman"/>
          <w:color w:val="00000A"/>
          <w:kern w:val="1"/>
          <w:sz w:val="28"/>
          <w:szCs w:val="28"/>
          <w:lang w:eastAsia="ar-SA"/>
        </w:rPr>
        <w:t xml:space="preserve"> с.</w:t>
      </w:r>
      <w:r w:rsidR="00983C24">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color w:val="00000A"/>
          <w:kern w:val="1"/>
          <w:sz w:val="28"/>
          <w:szCs w:val="28"/>
          <w:lang w:eastAsia="ar-SA"/>
        </w:rPr>
        <w:t xml:space="preserve"> обучающихся </w:t>
      </w:r>
      <w:r w:rsidRPr="00016859">
        <w:rPr>
          <w:rFonts w:ascii="Times New Roman" w:eastAsia="Arial Unicode MS" w:hAnsi="Times New Roman"/>
          <w:kern w:val="1"/>
          <w:sz w:val="28"/>
          <w:szCs w:val="28"/>
          <w:lang w:eastAsia="ar-SA"/>
        </w:rPr>
        <w:t>с умственной отсталостью (интеллектуальными нарушениями) включает целевой, содержательный и организационный разделы.</w:t>
      </w:r>
      <w:r w:rsidRPr="00016859">
        <w:rPr>
          <w:rFonts w:ascii="Times New Roman" w:eastAsia="Arial Unicode MS" w:hAnsi="Times New Roman"/>
          <w:kern w:val="1"/>
          <w:sz w:val="28"/>
          <w:szCs w:val="28"/>
          <w:vertAlign w:val="superscript"/>
          <w:lang w:eastAsia="ar-SA"/>
        </w:rPr>
        <w:footnoteReference w:id="2"/>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Целевой раздел определяет общее назначение, цели, задачи и планируемые результаты реал</w:t>
      </w:r>
      <w:r w:rsidR="00983C24">
        <w:rPr>
          <w:rFonts w:ascii="Times New Roman" w:eastAsia="Arial Unicode MS" w:hAnsi="Times New Roman"/>
          <w:color w:val="00000A"/>
          <w:kern w:val="1"/>
          <w:sz w:val="28"/>
          <w:szCs w:val="28"/>
          <w:lang w:eastAsia="ar-SA"/>
        </w:rPr>
        <w:t>изации АООП ГК</w:t>
      </w:r>
      <w:r w:rsidRPr="00016859">
        <w:rPr>
          <w:rFonts w:ascii="Times New Roman" w:eastAsia="Arial Unicode MS" w:hAnsi="Times New Roman"/>
          <w:color w:val="00000A"/>
          <w:kern w:val="1"/>
          <w:sz w:val="28"/>
          <w:szCs w:val="28"/>
          <w:lang w:eastAsia="ar-SA"/>
        </w:rPr>
        <w:t xml:space="preserve">ОУ </w:t>
      </w:r>
      <w:r w:rsidR="00983C24">
        <w:rPr>
          <w:rFonts w:ascii="Times New Roman" w:eastAsia="Arial Unicode MS" w:hAnsi="Times New Roman"/>
          <w:color w:val="00000A"/>
          <w:kern w:val="1"/>
          <w:sz w:val="28"/>
          <w:szCs w:val="28"/>
          <w:lang w:eastAsia="ar-SA"/>
        </w:rPr>
        <w:t>для детей-сирот</w:t>
      </w:r>
      <w:r w:rsidR="00983C24" w:rsidRPr="00016859">
        <w:rPr>
          <w:rFonts w:ascii="Times New Roman" w:eastAsia="Arial Unicode MS" w:hAnsi="Times New Roman"/>
          <w:color w:val="00000A"/>
          <w:kern w:val="1"/>
          <w:sz w:val="28"/>
          <w:szCs w:val="28"/>
          <w:lang w:eastAsia="ar-SA"/>
        </w:rPr>
        <w:t xml:space="preserve"> с.</w:t>
      </w:r>
      <w:r w:rsidR="00983C24">
        <w:rPr>
          <w:rFonts w:ascii="Times New Roman" w:eastAsia="Arial Unicode MS" w:hAnsi="Times New Roman"/>
          <w:color w:val="00000A"/>
          <w:kern w:val="1"/>
          <w:sz w:val="28"/>
          <w:szCs w:val="28"/>
          <w:lang w:eastAsia="ar-SA"/>
        </w:rPr>
        <w:t xml:space="preserve"> </w:t>
      </w:r>
      <w:r w:rsidR="00983C24">
        <w:rPr>
          <w:rFonts w:ascii="Times New Roman" w:eastAsia="Arial Unicode MS" w:hAnsi="Times New Roman"/>
          <w:color w:val="00000A"/>
          <w:kern w:val="1"/>
          <w:sz w:val="28"/>
          <w:szCs w:val="28"/>
          <w:lang w:eastAsia="ar-SA"/>
        </w:rPr>
        <w:lastRenderedPageBreak/>
        <w:t>Камышла</w:t>
      </w:r>
      <w:r w:rsidRPr="00016859">
        <w:rPr>
          <w:rFonts w:ascii="Times New Roman" w:eastAsia="Arial Unicode MS" w:hAnsi="Times New Roman"/>
          <w:color w:val="00000A"/>
          <w:kern w:val="1"/>
          <w:sz w:val="28"/>
          <w:szCs w:val="28"/>
          <w:lang w:eastAsia="ar-SA"/>
        </w:rPr>
        <w:t>, а также способы определения достижения этих целей и результатов.</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Целевой раздел включает:</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пояснительную записку;</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планируемые результаты освоения обучающимися с умственной отсталостью (интеллектуальными нару</w:t>
      </w:r>
      <w:r w:rsidR="00983C24">
        <w:rPr>
          <w:rFonts w:ascii="Times New Roman" w:eastAsia="Arial Unicode MS" w:hAnsi="Times New Roman"/>
          <w:color w:val="00000A"/>
          <w:kern w:val="1"/>
          <w:sz w:val="28"/>
          <w:szCs w:val="28"/>
          <w:lang w:eastAsia="ar-SA"/>
        </w:rPr>
        <w:t>шениями)</w:t>
      </w:r>
      <w:r w:rsidR="007954FE">
        <w:rPr>
          <w:rFonts w:ascii="Times New Roman" w:eastAsia="Arial Unicode MS" w:hAnsi="Times New Roman"/>
          <w:color w:val="00000A"/>
          <w:kern w:val="1"/>
          <w:sz w:val="28"/>
          <w:szCs w:val="28"/>
          <w:lang w:eastAsia="ar-SA"/>
        </w:rPr>
        <w:t xml:space="preserve"> </w:t>
      </w:r>
      <w:r w:rsidR="00983C24">
        <w:rPr>
          <w:rFonts w:ascii="Times New Roman" w:eastAsia="Arial Unicode MS" w:hAnsi="Times New Roman"/>
          <w:color w:val="00000A"/>
          <w:kern w:val="1"/>
          <w:sz w:val="28"/>
          <w:szCs w:val="28"/>
          <w:lang w:eastAsia="ar-SA"/>
        </w:rPr>
        <w:t>АООП ГК</w:t>
      </w:r>
      <w:r w:rsidRPr="00016859">
        <w:rPr>
          <w:rFonts w:ascii="Times New Roman" w:eastAsia="Arial Unicode MS" w:hAnsi="Times New Roman"/>
          <w:color w:val="00000A"/>
          <w:kern w:val="1"/>
          <w:sz w:val="28"/>
          <w:szCs w:val="28"/>
          <w:lang w:eastAsia="ar-SA"/>
        </w:rPr>
        <w:t xml:space="preserve">ОУ </w:t>
      </w:r>
      <w:r w:rsidR="00983C24">
        <w:rPr>
          <w:rFonts w:ascii="Times New Roman" w:eastAsia="Arial Unicode MS" w:hAnsi="Times New Roman"/>
          <w:color w:val="00000A"/>
          <w:kern w:val="1"/>
          <w:sz w:val="28"/>
          <w:szCs w:val="28"/>
          <w:lang w:eastAsia="ar-SA"/>
        </w:rPr>
        <w:t>для детей-сирот</w:t>
      </w:r>
      <w:r w:rsidR="00983C24" w:rsidRPr="00016859">
        <w:rPr>
          <w:rFonts w:ascii="Times New Roman" w:eastAsia="Arial Unicode MS" w:hAnsi="Times New Roman"/>
          <w:color w:val="00000A"/>
          <w:kern w:val="1"/>
          <w:sz w:val="28"/>
          <w:szCs w:val="28"/>
          <w:lang w:eastAsia="ar-SA"/>
        </w:rPr>
        <w:t xml:space="preserve"> с.</w:t>
      </w:r>
      <w:r w:rsidR="00983C24">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color w:val="00000A"/>
          <w:kern w:val="1"/>
          <w:sz w:val="28"/>
          <w:szCs w:val="28"/>
          <w:lang w:eastAsia="ar-SA"/>
        </w:rPr>
        <w:t xml:space="preserve">  образования;</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систему оценки достижения планируе</w:t>
      </w:r>
      <w:r w:rsidR="00983C24">
        <w:rPr>
          <w:rFonts w:ascii="Times New Roman" w:eastAsia="Arial Unicode MS" w:hAnsi="Times New Roman"/>
          <w:color w:val="00000A"/>
          <w:kern w:val="1"/>
          <w:sz w:val="28"/>
          <w:szCs w:val="28"/>
          <w:lang w:eastAsia="ar-SA"/>
        </w:rPr>
        <w:t>мых результатов освоения АООП ГК</w:t>
      </w:r>
      <w:r w:rsidRPr="00016859">
        <w:rPr>
          <w:rFonts w:ascii="Times New Roman" w:eastAsia="Arial Unicode MS" w:hAnsi="Times New Roman"/>
          <w:color w:val="00000A"/>
          <w:kern w:val="1"/>
          <w:sz w:val="28"/>
          <w:szCs w:val="28"/>
          <w:lang w:eastAsia="ar-SA"/>
        </w:rPr>
        <w:t xml:space="preserve">ОУ </w:t>
      </w:r>
      <w:r w:rsidR="00983C24">
        <w:rPr>
          <w:rFonts w:ascii="Times New Roman" w:eastAsia="Arial Unicode MS" w:hAnsi="Times New Roman"/>
          <w:color w:val="00000A"/>
          <w:kern w:val="1"/>
          <w:sz w:val="28"/>
          <w:szCs w:val="28"/>
          <w:lang w:eastAsia="ar-SA"/>
        </w:rPr>
        <w:t>для детей-сирот</w:t>
      </w:r>
      <w:r w:rsidR="00983C24" w:rsidRPr="00016859">
        <w:rPr>
          <w:rFonts w:ascii="Times New Roman" w:eastAsia="Arial Unicode MS" w:hAnsi="Times New Roman"/>
          <w:color w:val="00000A"/>
          <w:kern w:val="1"/>
          <w:sz w:val="28"/>
          <w:szCs w:val="28"/>
          <w:lang w:eastAsia="ar-SA"/>
        </w:rPr>
        <w:t xml:space="preserve"> с.</w:t>
      </w:r>
      <w:r w:rsidR="00983C24">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color w:val="00000A"/>
          <w:kern w:val="1"/>
          <w:sz w:val="28"/>
          <w:szCs w:val="28"/>
          <w:lang w:eastAsia="ar-SA"/>
        </w:rPr>
        <w:t xml:space="preserve"> образования.</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программу формирования базовых учебных действий;</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программы отдельных учебных предметов, курсов коррекционно-развивающей области;</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программу нравственного  развития обучающихся с умственной отсталостью (интеллектуальными нарушениями);</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программу формирования экологической культуры, здорового и безопасного образа жизни;</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программу внеурочной деятельности;</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программу коррекционной работы ;</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программу работы с семьей обучающегося . </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Организационный раздел определяет общие рамки организации образовательного процесса, а та</w:t>
      </w:r>
      <w:r w:rsidR="00983C24">
        <w:rPr>
          <w:rFonts w:ascii="Times New Roman" w:eastAsia="Arial Unicode MS" w:hAnsi="Times New Roman"/>
          <w:color w:val="00000A"/>
          <w:kern w:val="1"/>
          <w:sz w:val="28"/>
          <w:szCs w:val="28"/>
          <w:lang w:eastAsia="ar-SA"/>
        </w:rPr>
        <w:t>кже механизмы реализации АООП ГК</w:t>
      </w:r>
      <w:r w:rsidRPr="00016859">
        <w:rPr>
          <w:rFonts w:ascii="Times New Roman" w:eastAsia="Arial Unicode MS" w:hAnsi="Times New Roman"/>
          <w:color w:val="00000A"/>
          <w:kern w:val="1"/>
          <w:sz w:val="28"/>
          <w:szCs w:val="28"/>
          <w:lang w:eastAsia="ar-SA"/>
        </w:rPr>
        <w:t xml:space="preserve">ОУ </w:t>
      </w:r>
      <w:r w:rsidR="00983C24">
        <w:rPr>
          <w:rFonts w:ascii="Times New Roman" w:eastAsia="Arial Unicode MS" w:hAnsi="Times New Roman"/>
          <w:color w:val="00000A"/>
          <w:kern w:val="1"/>
          <w:sz w:val="28"/>
          <w:szCs w:val="28"/>
          <w:lang w:eastAsia="ar-SA"/>
        </w:rPr>
        <w:t>для детей-сирот</w:t>
      </w:r>
      <w:r w:rsidR="00983C24" w:rsidRPr="00016859">
        <w:rPr>
          <w:rFonts w:ascii="Times New Roman" w:eastAsia="Arial Unicode MS" w:hAnsi="Times New Roman"/>
          <w:color w:val="00000A"/>
          <w:kern w:val="1"/>
          <w:sz w:val="28"/>
          <w:szCs w:val="28"/>
          <w:lang w:eastAsia="ar-SA"/>
        </w:rPr>
        <w:t xml:space="preserve"> с.</w:t>
      </w:r>
      <w:r w:rsidR="00983C24">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color w:val="00000A"/>
          <w:kern w:val="1"/>
          <w:sz w:val="28"/>
          <w:szCs w:val="28"/>
          <w:lang w:eastAsia="ar-SA"/>
        </w:rPr>
        <w:t>.</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Организационный раздел включает:</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учебный план;</w:t>
      </w:r>
    </w:p>
    <w:p w:rsidR="00016859" w:rsidRPr="00016859" w:rsidRDefault="00016859" w:rsidP="00016859">
      <w:pPr>
        <w:suppressAutoHyphens/>
        <w:spacing w:after="0" w:line="360" w:lineRule="auto"/>
        <w:ind w:firstLine="709"/>
        <w:jc w:val="both"/>
        <w:rPr>
          <w:rFonts w:eastAsia="Arial Unicode MS" w:cs="Calibri"/>
          <w:kern w:val="1"/>
          <w:lang w:eastAsia="ar-SA"/>
        </w:rPr>
      </w:pPr>
      <w:r w:rsidRPr="00016859">
        <w:rPr>
          <w:rFonts w:ascii="Times New Roman" w:eastAsia="Arial Unicode MS" w:hAnsi="Times New Roman"/>
          <w:color w:val="00000A"/>
          <w:kern w:val="1"/>
          <w:sz w:val="28"/>
          <w:szCs w:val="28"/>
          <w:lang w:eastAsia="ar-SA"/>
        </w:rPr>
        <w:lastRenderedPageBreak/>
        <w:t>систему специальных условий реализации основной образовательной программы в соответствии с требованиями Стандарта.</w:t>
      </w:r>
    </w:p>
    <w:p w:rsidR="00016859" w:rsidRPr="00016859" w:rsidRDefault="00016859" w:rsidP="00016859">
      <w:pPr>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В соответств</w:t>
      </w:r>
      <w:r w:rsidR="00983C24">
        <w:rPr>
          <w:rFonts w:ascii="Times New Roman" w:eastAsia="Arial Unicode MS" w:hAnsi="Times New Roman"/>
          <w:kern w:val="1"/>
          <w:sz w:val="28"/>
          <w:szCs w:val="28"/>
          <w:lang w:eastAsia="ar-SA"/>
        </w:rPr>
        <w:t>ии с требованиями Стандарта в ГК</w:t>
      </w:r>
      <w:r w:rsidRPr="00016859">
        <w:rPr>
          <w:rFonts w:ascii="Times New Roman" w:eastAsia="Arial Unicode MS" w:hAnsi="Times New Roman"/>
          <w:kern w:val="1"/>
          <w:sz w:val="28"/>
          <w:szCs w:val="28"/>
          <w:lang w:eastAsia="ar-SA"/>
        </w:rPr>
        <w:t>ОУ</w:t>
      </w:r>
      <w:r w:rsidRPr="00016859">
        <w:rPr>
          <w:rFonts w:ascii="Times New Roman" w:eastAsia="Arial Unicode MS" w:hAnsi="Times New Roman"/>
          <w:color w:val="00000A"/>
          <w:kern w:val="1"/>
          <w:sz w:val="28"/>
          <w:szCs w:val="28"/>
          <w:lang w:eastAsia="ar-SA"/>
        </w:rPr>
        <w:t xml:space="preserve"> </w:t>
      </w:r>
      <w:r w:rsidR="00983C24">
        <w:rPr>
          <w:rFonts w:ascii="Times New Roman" w:eastAsia="Arial Unicode MS" w:hAnsi="Times New Roman"/>
          <w:color w:val="00000A"/>
          <w:kern w:val="1"/>
          <w:sz w:val="28"/>
          <w:szCs w:val="28"/>
          <w:lang w:eastAsia="ar-SA"/>
        </w:rPr>
        <w:t>для детей-сирот</w:t>
      </w:r>
      <w:r w:rsidR="00983C24" w:rsidRPr="00016859">
        <w:rPr>
          <w:rFonts w:ascii="Times New Roman" w:eastAsia="Arial Unicode MS" w:hAnsi="Times New Roman"/>
          <w:color w:val="00000A"/>
          <w:kern w:val="1"/>
          <w:sz w:val="28"/>
          <w:szCs w:val="28"/>
          <w:lang w:eastAsia="ar-SA"/>
        </w:rPr>
        <w:t xml:space="preserve"> с.</w:t>
      </w:r>
      <w:r w:rsidR="00983C24">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kern w:val="1"/>
          <w:sz w:val="28"/>
          <w:szCs w:val="28"/>
          <w:lang w:eastAsia="ar-SA"/>
        </w:rPr>
        <w:t xml:space="preserve">   был разработан 2  вариант АООП образования обучающихся с умственной отсталостью (интеллектуальными нарушениями).</w:t>
      </w:r>
    </w:p>
    <w:p w:rsidR="00016859" w:rsidRPr="00016859" w:rsidRDefault="00016859" w:rsidP="00016859">
      <w:pPr>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2 вариант адресован  для обучающихся  с умеренной, тяжелой и глубокой умственной отсталостью (интеллектуальными нарушениями) , тяжелыми множественными нарушениями развития.</w:t>
      </w:r>
    </w:p>
    <w:p w:rsidR="00016859" w:rsidRPr="00016859" w:rsidRDefault="00016859" w:rsidP="00016859">
      <w:pPr>
        <w:spacing w:after="0" w:line="360" w:lineRule="auto"/>
        <w:ind w:firstLine="709"/>
        <w:jc w:val="both"/>
        <w:rPr>
          <w:rFonts w:ascii="Times New Roman" w:eastAsia="Arial Unicode MS" w:hAnsi="Times New Roman"/>
          <w:caps/>
          <w:color w:val="000000"/>
          <w:kern w:val="1"/>
          <w:sz w:val="28"/>
          <w:szCs w:val="28"/>
          <w:lang w:eastAsia="ar-SA"/>
        </w:rPr>
      </w:pPr>
      <w:r w:rsidRPr="00016859">
        <w:rPr>
          <w:rFonts w:ascii="Times New Roman" w:eastAsia="Arial Unicode MS" w:hAnsi="Times New Roman"/>
          <w:kern w:val="1"/>
          <w:sz w:val="28"/>
          <w:szCs w:val="28"/>
          <w:lang w:eastAsia="ar-SA"/>
        </w:rPr>
        <w:t xml:space="preserve"> Каждый вариан</w:t>
      </w:r>
      <w:r w:rsidR="00983C24">
        <w:rPr>
          <w:rFonts w:ascii="Times New Roman" w:eastAsia="Arial Unicode MS" w:hAnsi="Times New Roman"/>
          <w:kern w:val="1"/>
          <w:sz w:val="28"/>
          <w:szCs w:val="28"/>
          <w:lang w:eastAsia="ar-SA"/>
        </w:rPr>
        <w:t>т АООП ГК</w:t>
      </w:r>
      <w:r w:rsidRPr="00016859">
        <w:rPr>
          <w:rFonts w:ascii="Times New Roman" w:eastAsia="Arial Unicode MS" w:hAnsi="Times New Roman"/>
          <w:kern w:val="1"/>
          <w:sz w:val="28"/>
          <w:szCs w:val="28"/>
          <w:lang w:eastAsia="ar-SA"/>
        </w:rPr>
        <w:t>ОУ</w:t>
      </w:r>
      <w:r w:rsidRPr="00016859">
        <w:rPr>
          <w:rFonts w:ascii="Times New Roman" w:eastAsia="Arial Unicode MS" w:hAnsi="Times New Roman"/>
          <w:color w:val="00000A"/>
          <w:kern w:val="1"/>
          <w:sz w:val="28"/>
          <w:szCs w:val="28"/>
          <w:lang w:eastAsia="ar-SA"/>
        </w:rPr>
        <w:t xml:space="preserve"> </w:t>
      </w:r>
      <w:r w:rsidR="00983C24">
        <w:rPr>
          <w:rFonts w:ascii="Times New Roman" w:eastAsia="Arial Unicode MS" w:hAnsi="Times New Roman"/>
          <w:color w:val="00000A"/>
          <w:kern w:val="1"/>
          <w:sz w:val="28"/>
          <w:szCs w:val="28"/>
          <w:lang w:eastAsia="ar-SA"/>
        </w:rPr>
        <w:t>для детей-сирот</w:t>
      </w:r>
      <w:r w:rsidR="00983C24" w:rsidRPr="00016859">
        <w:rPr>
          <w:rFonts w:ascii="Times New Roman" w:eastAsia="Arial Unicode MS" w:hAnsi="Times New Roman"/>
          <w:color w:val="00000A"/>
          <w:kern w:val="1"/>
          <w:sz w:val="28"/>
          <w:szCs w:val="28"/>
          <w:lang w:eastAsia="ar-SA"/>
        </w:rPr>
        <w:t xml:space="preserve"> с.</w:t>
      </w:r>
      <w:r w:rsidR="00983C24">
        <w:rPr>
          <w:rFonts w:ascii="Times New Roman" w:eastAsia="Arial Unicode MS" w:hAnsi="Times New Roman"/>
          <w:color w:val="00000A"/>
          <w:kern w:val="1"/>
          <w:sz w:val="28"/>
          <w:szCs w:val="28"/>
          <w:lang w:eastAsia="ar-SA"/>
        </w:rPr>
        <w:t>Камышла</w:t>
      </w:r>
      <w:r w:rsidR="00983C24" w:rsidRPr="00016859">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kern w:val="1"/>
          <w:sz w:val="28"/>
          <w:szCs w:val="28"/>
          <w:lang w:eastAsia="ar-SA"/>
        </w:rPr>
        <w:t xml:space="preserve">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w:t>
      </w:r>
      <w:r w:rsidRPr="00016859">
        <w:rPr>
          <w:rFonts w:ascii="Times New Roman" w:eastAsia="Arial Unicode MS" w:hAnsi="Times New Roman"/>
          <w:caps/>
          <w:kern w:val="1"/>
          <w:sz w:val="28"/>
          <w:szCs w:val="28"/>
          <w:lang w:eastAsia="ar-SA"/>
        </w:rPr>
        <w:t>,</w:t>
      </w:r>
      <w:r w:rsidRPr="00016859">
        <w:rPr>
          <w:rFonts w:ascii="Times New Roman" w:eastAsia="Arial Unicode MS" w:hAnsi="Times New Roman"/>
          <w:kern w:val="1"/>
          <w:sz w:val="28"/>
          <w:szCs w:val="28"/>
          <w:lang w:eastAsia="ar-SA"/>
        </w:rPr>
        <w:t xml:space="preserve">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w:t>
      </w:r>
    </w:p>
    <w:p w:rsidR="00016859" w:rsidRPr="00016859" w:rsidRDefault="00016859" w:rsidP="00016859">
      <w:pPr>
        <w:widowControl w:val="0"/>
        <w:suppressAutoHyphens/>
        <w:spacing w:after="0" w:line="360" w:lineRule="auto"/>
        <w:ind w:firstLine="709"/>
        <w:jc w:val="both"/>
        <w:textAlignment w:val="baseline"/>
        <w:rPr>
          <w:rFonts w:ascii="Times New Roman" w:eastAsia="SimSun" w:hAnsi="Times New Roman"/>
          <w:kern w:val="1"/>
          <w:sz w:val="28"/>
          <w:szCs w:val="28"/>
          <w:lang w:eastAsia="hi-IN" w:bidi="hi-IN"/>
        </w:rPr>
      </w:pPr>
      <w:r w:rsidRPr="00016859">
        <w:rPr>
          <w:rFonts w:ascii="Times New Roman" w:eastAsia="SimSun" w:hAnsi="Times New Roman"/>
          <w:kern w:val="1"/>
          <w:sz w:val="28"/>
          <w:szCs w:val="28"/>
          <w:lang w:eastAsia="hi-IN" w:bidi="hi-IN"/>
        </w:rPr>
        <w:t xml:space="preserve">Обучающийся с умственной отсталостью (интеллектуальными нарушениями) получает образование по АООП </w:t>
      </w:r>
      <w:r w:rsidR="00983C24">
        <w:rPr>
          <w:rFonts w:ascii="Times New Roman" w:eastAsia="Arial Unicode MS" w:hAnsi="Times New Roman"/>
          <w:kern w:val="1"/>
          <w:sz w:val="28"/>
          <w:szCs w:val="28"/>
          <w:lang w:eastAsia="ar-SA"/>
        </w:rPr>
        <w:t>ГК</w:t>
      </w:r>
      <w:r w:rsidRPr="00016859">
        <w:rPr>
          <w:rFonts w:ascii="Times New Roman" w:eastAsia="Arial Unicode MS" w:hAnsi="Times New Roman"/>
          <w:kern w:val="1"/>
          <w:sz w:val="28"/>
          <w:szCs w:val="28"/>
          <w:lang w:eastAsia="ar-SA"/>
        </w:rPr>
        <w:t xml:space="preserve">ОУ </w:t>
      </w:r>
      <w:r w:rsidR="00983C24">
        <w:rPr>
          <w:rFonts w:ascii="Times New Roman" w:eastAsia="Arial Unicode MS" w:hAnsi="Times New Roman"/>
          <w:color w:val="00000A"/>
          <w:kern w:val="1"/>
          <w:sz w:val="28"/>
          <w:szCs w:val="28"/>
          <w:lang w:eastAsia="ar-SA"/>
        </w:rPr>
        <w:t>для детей-сирот</w:t>
      </w:r>
      <w:r w:rsidR="00983C24" w:rsidRPr="00016859">
        <w:rPr>
          <w:rFonts w:ascii="Times New Roman" w:eastAsia="Arial Unicode MS" w:hAnsi="Times New Roman"/>
          <w:color w:val="00000A"/>
          <w:kern w:val="1"/>
          <w:sz w:val="28"/>
          <w:szCs w:val="28"/>
          <w:lang w:eastAsia="ar-SA"/>
        </w:rPr>
        <w:t xml:space="preserve"> с.</w:t>
      </w:r>
      <w:r w:rsidR="00983C24">
        <w:rPr>
          <w:rFonts w:ascii="Times New Roman" w:eastAsia="Arial Unicode MS" w:hAnsi="Times New Roman"/>
          <w:color w:val="00000A"/>
          <w:kern w:val="1"/>
          <w:sz w:val="28"/>
          <w:szCs w:val="28"/>
          <w:lang w:eastAsia="ar-SA"/>
        </w:rPr>
        <w:t>Камышла</w:t>
      </w:r>
      <w:r w:rsidRPr="00016859">
        <w:rPr>
          <w:rFonts w:ascii="Times New Roman" w:eastAsia="SimSun" w:hAnsi="Times New Roman"/>
          <w:kern w:val="1"/>
          <w:sz w:val="28"/>
          <w:szCs w:val="28"/>
          <w:lang w:eastAsia="hi-IN" w:bidi="hi-IN"/>
        </w:rPr>
        <w:t>,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016859" w:rsidRPr="00016859" w:rsidRDefault="00016859" w:rsidP="00016859">
      <w:pPr>
        <w:widowControl w:val="0"/>
        <w:suppressAutoHyphens/>
        <w:spacing w:after="0" w:line="360" w:lineRule="auto"/>
        <w:ind w:firstLine="709"/>
        <w:jc w:val="both"/>
        <w:textAlignment w:val="baseline"/>
        <w:rPr>
          <w:rFonts w:ascii="Times New Roman" w:eastAsia="SimSun" w:hAnsi="Times New Roman"/>
          <w:kern w:val="1"/>
          <w:sz w:val="28"/>
          <w:szCs w:val="28"/>
          <w:lang w:eastAsia="hi-IN" w:bidi="hi-IN"/>
        </w:rPr>
      </w:pPr>
      <w:r w:rsidRPr="00016859">
        <w:rPr>
          <w:rFonts w:ascii="Times New Roman" w:eastAsia="SimSun" w:hAnsi="Times New Roman"/>
          <w:kern w:val="1"/>
          <w:sz w:val="28"/>
          <w:szCs w:val="28"/>
          <w:lang w:eastAsia="hi-IN" w:bidi="hi-IN"/>
        </w:rPr>
        <w:t xml:space="preserve">АООП </w:t>
      </w:r>
      <w:r w:rsidR="00983C24">
        <w:rPr>
          <w:rFonts w:ascii="Times New Roman" w:eastAsia="Arial Unicode MS" w:hAnsi="Times New Roman"/>
          <w:kern w:val="1"/>
          <w:sz w:val="28"/>
          <w:szCs w:val="28"/>
          <w:lang w:eastAsia="ar-SA"/>
        </w:rPr>
        <w:t>ГК</w:t>
      </w:r>
      <w:r w:rsidRPr="00016859">
        <w:rPr>
          <w:rFonts w:ascii="Times New Roman" w:eastAsia="Arial Unicode MS" w:hAnsi="Times New Roman"/>
          <w:kern w:val="1"/>
          <w:sz w:val="28"/>
          <w:szCs w:val="28"/>
          <w:lang w:eastAsia="ar-SA"/>
        </w:rPr>
        <w:t xml:space="preserve">ОУ </w:t>
      </w:r>
      <w:r w:rsidR="00983C24">
        <w:rPr>
          <w:rFonts w:ascii="Times New Roman" w:eastAsia="Arial Unicode MS" w:hAnsi="Times New Roman"/>
          <w:color w:val="00000A"/>
          <w:kern w:val="1"/>
          <w:sz w:val="28"/>
          <w:szCs w:val="28"/>
          <w:lang w:eastAsia="ar-SA"/>
        </w:rPr>
        <w:t>для детей-сирот</w:t>
      </w:r>
      <w:r w:rsidR="00983C24" w:rsidRPr="00016859">
        <w:rPr>
          <w:rFonts w:ascii="Times New Roman" w:eastAsia="Arial Unicode MS" w:hAnsi="Times New Roman"/>
          <w:color w:val="00000A"/>
          <w:kern w:val="1"/>
          <w:sz w:val="28"/>
          <w:szCs w:val="28"/>
          <w:lang w:eastAsia="ar-SA"/>
        </w:rPr>
        <w:t xml:space="preserve"> с.</w:t>
      </w:r>
      <w:r w:rsidR="00983C24">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для 2 варианта </w:t>
      </w:r>
      <w:r w:rsidR="005B78BD">
        <w:rPr>
          <w:rFonts w:ascii="Times New Roman" w:eastAsia="SimSun" w:hAnsi="Times New Roman"/>
          <w:kern w:val="1"/>
          <w:sz w:val="28"/>
          <w:szCs w:val="28"/>
          <w:lang w:eastAsia="hi-IN" w:bidi="hi-IN"/>
        </w:rPr>
        <w:t>индивидуализируется</w:t>
      </w:r>
      <w:r w:rsidRPr="00016859">
        <w:rPr>
          <w:rFonts w:ascii="Times New Roman" w:eastAsia="SimSun" w:hAnsi="Times New Roman"/>
          <w:kern w:val="1"/>
          <w:sz w:val="28"/>
          <w:szCs w:val="28"/>
          <w:lang w:eastAsia="hi-IN" w:bidi="hi-IN"/>
        </w:rPr>
        <w:t>, т.е. составляются специальные индивидуальные программы развития (СИПР) для каждого учащегося.</w:t>
      </w:r>
    </w:p>
    <w:p w:rsidR="00016859" w:rsidRPr="00016859" w:rsidRDefault="00016859" w:rsidP="00016859">
      <w:pPr>
        <w:spacing w:after="0" w:line="360" w:lineRule="auto"/>
        <w:ind w:right="10" w:firstLine="709"/>
        <w:contextualSpacing/>
        <w:jc w:val="both"/>
        <w:rPr>
          <w:rFonts w:ascii="Times New Roman" w:hAnsi="Times New Roman"/>
          <w:sz w:val="28"/>
          <w:szCs w:val="28"/>
          <w:lang w:eastAsia="ru-RU"/>
        </w:rPr>
      </w:pPr>
      <w:r w:rsidRPr="00016859">
        <w:rPr>
          <w:rFonts w:ascii="Times New Roman" w:hAnsi="Times New Roman"/>
          <w:sz w:val="28"/>
          <w:szCs w:val="28"/>
          <w:lang w:eastAsia="ru-RU"/>
        </w:rPr>
        <w:t>Специальная индивидуальная программа развития (СИПР) разрабатывается на основе адаптированной основной общеобразовательной программы и нацелена на образование детей с умеренной, тяжелой, глубокой умственной отсталостью, с 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w:t>
      </w:r>
      <w:r w:rsidR="00983C24">
        <w:rPr>
          <w:rFonts w:ascii="Times New Roman" w:hAnsi="Times New Roman"/>
          <w:sz w:val="28"/>
          <w:szCs w:val="28"/>
          <w:lang w:eastAsia="ru-RU"/>
        </w:rPr>
        <w:t xml:space="preserve">исты, </w:t>
      </w:r>
      <w:r w:rsidR="00983C24">
        <w:rPr>
          <w:rFonts w:ascii="Times New Roman" w:hAnsi="Times New Roman"/>
          <w:sz w:val="28"/>
          <w:szCs w:val="28"/>
          <w:lang w:eastAsia="ru-RU"/>
        </w:rPr>
        <w:lastRenderedPageBreak/>
        <w:t>работающие с ребенком в ГК</w:t>
      </w:r>
      <w:r w:rsidRPr="00016859">
        <w:rPr>
          <w:rFonts w:ascii="Times New Roman" w:hAnsi="Times New Roman"/>
          <w:sz w:val="28"/>
          <w:szCs w:val="28"/>
          <w:lang w:eastAsia="ru-RU"/>
        </w:rPr>
        <w:t xml:space="preserve">ОУ </w:t>
      </w:r>
      <w:r w:rsidR="00983C24">
        <w:rPr>
          <w:rFonts w:ascii="Times New Roman" w:eastAsia="Arial Unicode MS" w:hAnsi="Times New Roman"/>
          <w:color w:val="00000A"/>
          <w:kern w:val="1"/>
          <w:sz w:val="28"/>
          <w:szCs w:val="28"/>
          <w:lang w:eastAsia="ar-SA"/>
        </w:rPr>
        <w:t>для детей-сирот</w:t>
      </w:r>
      <w:r w:rsidR="00983C24" w:rsidRPr="00016859">
        <w:rPr>
          <w:rFonts w:ascii="Times New Roman" w:eastAsia="Arial Unicode MS" w:hAnsi="Times New Roman"/>
          <w:color w:val="00000A"/>
          <w:kern w:val="1"/>
          <w:sz w:val="28"/>
          <w:szCs w:val="28"/>
          <w:lang w:eastAsia="ar-SA"/>
        </w:rPr>
        <w:t xml:space="preserve"> с.</w:t>
      </w:r>
      <w:r w:rsidR="00983C24">
        <w:rPr>
          <w:rFonts w:ascii="Times New Roman" w:eastAsia="Arial Unicode MS" w:hAnsi="Times New Roman"/>
          <w:color w:val="00000A"/>
          <w:kern w:val="1"/>
          <w:sz w:val="28"/>
          <w:szCs w:val="28"/>
          <w:lang w:eastAsia="ar-SA"/>
        </w:rPr>
        <w:t>Камышла</w:t>
      </w:r>
      <w:r w:rsidRPr="00016859">
        <w:rPr>
          <w:rFonts w:ascii="Times New Roman" w:hAnsi="Times New Roman"/>
          <w:sz w:val="28"/>
          <w:szCs w:val="28"/>
          <w:lang w:eastAsia="ru-RU"/>
        </w:rPr>
        <w:t xml:space="preserve">, при участии его родителей.   </w:t>
      </w:r>
    </w:p>
    <w:p w:rsidR="00016859" w:rsidRPr="00016859" w:rsidRDefault="00016859" w:rsidP="00016859">
      <w:pPr>
        <w:spacing w:after="0" w:line="360" w:lineRule="auto"/>
        <w:ind w:left="-15" w:right="7" w:firstLine="709"/>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Специальная индивидуальная программа выполняет следующие функции:</w:t>
      </w:r>
    </w:p>
    <w:p w:rsidR="00016859" w:rsidRPr="00016859" w:rsidRDefault="00016859" w:rsidP="00016859">
      <w:pPr>
        <w:numPr>
          <w:ilvl w:val="0"/>
          <w:numId w:val="2"/>
        </w:numPr>
        <w:spacing w:after="0" w:line="360" w:lineRule="auto"/>
        <w:ind w:right="7"/>
        <w:jc w:val="both"/>
        <w:rPr>
          <w:rFonts w:ascii="Times New Roman" w:eastAsia="Times New Roman" w:hAnsi="Times New Roman"/>
          <w:color w:val="000000"/>
          <w:sz w:val="28"/>
          <w:szCs w:val="28"/>
          <w:lang w:eastAsia="ru-RU"/>
        </w:rPr>
      </w:pPr>
      <w:r w:rsidRPr="00016859">
        <w:rPr>
          <w:rFonts w:ascii="Times New Roman" w:eastAsia="Times New Roman" w:hAnsi="Times New Roman"/>
          <w:i/>
          <w:color w:val="000000"/>
          <w:sz w:val="28"/>
          <w:szCs w:val="28"/>
          <w:lang w:eastAsia="ru-RU"/>
        </w:rPr>
        <w:t>нормативная функция</w:t>
      </w:r>
      <w:r w:rsidR="00983C24">
        <w:rPr>
          <w:rFonts w:ascii="Times New Roman" w:eastAsia="Times New Roman" w:hAnsi="Times New Roman"/>
          <w:i/>
          <w:color w:val="000000"/>
          <w:sz w:val="28"/>
          <w:szCs w:val="28"/>
          <w:lang w:eastAsia="ru-RU"/>
        </w:rPr>
        <w:t xml:space="preserve"> </w:t>
      </w:r>
      <w:r w:rsidRPr="00016859">
        <w:rPr>
          <w:rFonts w:ascii="Times New Roman" w:eastAsia="Times New Roman" w:hAnsi="Times New Roman"/>
          <w:color w:val="000000"/>
          <w:sz w:val="28"/>
          <w:szCs w:val="28"/>
          <w:lang w:eastAsia="ru-RU"/>
        </w:rPr>
        <w:t>– фиксирует нагрузку ребенка, закрепляет порядок освоения индивидуальной программы и выбора образовательного маршрута;</w:t>
      </w:r>
    </w:p>
    <w:p w:rsidR="00016859" w:rsidRPr="00016859" w:rsidRDefault="00016859" w:rsidP="00016859">
      <w:pPr>
        <w:numPr>
          <w:ilvl w:val="0"/>
          <w:numId w:val="2"/>
        </w:numPr>
        <w:spacing w:after="0" w:line="360" w:lineRule="auto"/>
        <w:ind w:right="7"/>
        <w:jc w:val="both"/>
        <w:rPr>
          <w:rFonts w:ascii="Times New Roman" w:eastAsia="Times New Roman" w:hAnsi="Times New Roman"/>
          <w:color w:val="000000"/>
          <w:sz w:val="28"/>
          <w:szCs w:val="28"/>
          <w:lang w:eastAsia="ru-RU"/>
        </w:rPr>
      </w:pPr>
      <w:r w:rsidRPr="00016859">
        <w:rPr>
          <w:rFonts w:ascii="Times New Roman" w:eastAsia="Times New Roman" w:hAnsi="Times New Roman"/>
          <w:i/>
          <w:color w:val="000000"/>
          <w:sz w:val="28"/>
          <w:szCs w:val="28"/>
          <w:lang w:eastAsia="ru-RU"/>
        </w:rPr>
        <w:t>информационная функция</w:t>
      </w:r>
      <w:r w:rsidRPr="00016859">
        <w:rPr>
          <w:rFonts w:ascii="Times New Roman" w:eastAsia="Times New Roman" w:hAnsi="Times New Roman"/>
          <w:color w:val="000000"/>
          <w:sz w:val="28"/>
          <w:szCs w:val="28"/>
          <w:lang w:eastAsia="ru-RU"/>
        </w:rPr>
        <w:t xml:space="preserve"> – содержит информацию о совокупности познавательной и образовательной деятельности ребенка за определенный временной промежуток;</w:t>
      </w:r>
    </w:p>
    <w:p w:rsidR="00016859" w:rsidRPr="00016859" w:rsidRDefault="00016859" w:rsidP="00016859">
      <w:pPr>
        <w:numPr>
          <w:ilvl w:val="0"/>
          <w:numId w:val="2"/>
        </w:numPr>
        <w:spacing w:after="0" w:line="360" w:lineRule="auto"/>
        <w:ind w:right="7"/>
        <w:jc w:val="both"/>
        <w:rPr>
          <w:rFonts w:ascii="Times New Roman" w:eastAsia="Times New Roman" w:hAnsi="Times New Roman"/>
          <w:color w:val="000000"/>
          <w:sz w:val="28"/>
          <w:szCs w:val="28"/>
          <w:lang w:eastAsia="ru-RU"/>
        </w:rPr>
      </w:pPr>
      <w:r w:rsidRPr="00016859">
        <w:rPr>
          <w:rFonts w:ascii="Times New Roman" w:eastAsia="Times New Roman" w:hAnsi="Times New Roman"/>
          <w:i/>
          <w:color w:val="000000"/>
          <w:sz w:val="28"/>
          <w:szCs w:val="28"/>
          <w:lang w:eastAsia="ru-RU"/>
        </w:rPr>
        <w:t>мотивационная функция</w:t>
      </w:r>
      <w:r w:rsidRPr="00016859">
        <w:rPr>
          <w:rFonts w:ascii="Times New Roman" w:eastAsia="Times New Roman" w:hAnsi="Times New Roman"/>
          <w:color w:val="000000"/>
          <w:sz w:val="28"/>
          <w:szCs w:val="28"/>
          <w:lang w:eastAsia="ru-RU"/>
        </w:rPr>
        <w:t xml:space="preserve"> – определяет цели, ценности и результаты образовательно - познавательной деятельности ребенка;</w:t>
      </w:r>
    </w:p>
    <w:p w:rsidR="00016859" w:rsidRPr="00016859" w:rsidRDefault="00016859" w:rsidP="00016859">
      <w:pPr>
        <w:numPr>
          <w:ilvl w:val="0"/>
          <w:numId w:val="2"/>
        </w:numPr>
        <w:spacing w:after="0" w:line="360" w:lineRule="auto"/>
        <w:ind w:right="7"/>
        <w:jc w:val="both"/>
        <w:rPr>
          <w:rFonts w:ascii="Times New Roman" w:eastAsia="Times New Roman" w:hAnsi="Times New Roman"/>
          <w:color w:val="000000"/>
          <w:sz w:val="28"/>
          <w:szCs w:val="28"/>
          <w:lang w:eastAsia="ru-RU"/>
        </w:rPr>
      </w:pPr>
      <w:r w:rsidRPr="00016859">
        <w:rPr>
          <w:rFonts w:ascii="Times New Roman" w:eastAsia="Times New Roman" w:hAnsi="Times New Roman"/>
          <w:i/>
          <w:color w:val="000000"/>
          <w:sz w:val="28"/>
          <w:szCs w:val="28"/>
          <w:lang w:eastAsia="ru-RU"/>
        </w:rPr>
        <w:t>организационная функция</w:t>
      </w:r>
      <w:r w:rsidRPr="00016859">
        <w:rPr>
          <w:rFonts w:ascii="Times New Roman" w:eastAsia="Times New Roman" w:hAnsi="Times New Roman"/>
          <w:color w:val="000000"/>
          <w:sz w:val="28"/>
          <w:szCs w:val="28"/>
          <w:lang w:eastAsia="ru-RU"/>
        </w:rPr>
        <w:t xml:space="preserve"> – определяет виды познавательной деятельности ребенка, формы взаимодействия, формы оценивания достижений, этапность достижения цели обучения и воспитания;</w:t>
      </w:r>
    </w:p>
    <w:p w:rsidR="00016859" w:rsidRPr="00016859" w:rsidRDefault="00016859" w:rsidP="00016859">
      <w:pPr>
        <w:numPr>
          <w:ilvl w:val="0"/>
          <w:numId w:val="2"/>
        </w:numPr>
        <w:spacing w:after="0" w:line="360" w:lineRule="auto"/>
        <w:ind w:right="7"/>
        <w:jc w:val="both"/>
        <w:rPr>
          <w:rFonts w:ascii="Times New Roman" w:eastAsia="Times New Roman" w:hAnsi="Times New Roman"/>
          <w:color w:val="000000"/>
          <w:sz w:val="28"/>
          <w:szCs w:val="28"/>
          <w:lang w:eastAsia="ru-RU"/>
        </w:rPr>
      </w:pPr>
      <w:r w:rsidRPr="00016859">
        <w:rPr>
          <w:rFonts w:ascii="Times New Roman" w:eastAsia="Times New Roman" w:hAnsi="Times New Roman"/>
          <w:i/>
          <w:color w:val="000000"/>
          <w:sz w:val="28"/>
          <w:szCs w:val="28"/>
          <w:u w:val="single"/>
          <w:lang w:eastAsia="ru-RU"/>
        </w:rPr>
        <w:t>прогностическая функция</w:t>
      </w:r>
      <w:r w:rsidRPr="00016859">
        <w:rPr>
          <w:rFonts w:ascii="Times New Roman" w:eastAsia="Times New Roman" w:hAnsi="Times New Roman"/>
          <w:color w:val="000000"/>
          <w:sz w:val="28"/>
          <w:szCs w:val="28"/>
          <w:u w:val="single"/>
          <w:lang w:eastAsia="ru-RU"/>
        </w:rPr>
        <w:t>,</w:t>
      </w:r>
      <w:r w:rsidRPr="00016859">
        <w:rPr>
          <w:rFonts w:ascii="Times New Roman" w:eastAsia="Times New Roman" w:hAnsi="Times New Roman"/>
          <w:color w:val="000000"/>
          <w:sz w:val="28"/>
          <w:szCs w:val="28"/>
          <w:lang w:eastAsia="ru-RU"/>
        </w:rPr>
        <w:t xml:space="preserve"> которая состоит в том, что в содержании индивидуальной образовательной программы заложена «разность потенциалов» между актуальным состоянием ребенка и желаемым уровнем его развития, заложена перспектива развития ребенка.</w:t>
      </w:r>
    </w:p>
    <w:p w:rsidR="00016859" w:rsidRPr="00016859" w:rsidRDefault="00016859" w:rsidP="00016859">
      <w:pPr>
        <w:spacing w:after="0" w:line="360" w:lineRule="auto"/>
        <w:ind w:left="-15" w:right="7" w:firstLine="709"/>
        <w:jc w:val="both"/>
        <w:rPr>
          <w:rFonts w:ascii="Times New Roman" w:eastAsia="Times New Roman" w:hAnsi="Times New Roman"/>
          <w:color w:val="000000"/>
          <w:sz w:val="28"/>
          <w:szCs w:val="28"/>
          <w:lang w:eastAsia="ru-RU"/>
        </w:rPr>
      </w:pPr>
      <w:r w:rsidRPr="00016859">
        <w:rPr>
          <w:rFonts w:ascii="Times New Roman" w:eastAsia="Times New Roman" w:hAnsi="Times New Roman"/>
          <w:b/>
          <w:color w:val="000000"/>
          <w:sz w:val="28"/>
          <w:szCs w:val="28"/>
          <w:lang w:eastAsia="ru-RU"/>
        </w:rPr>
        <w:t>Основная задача индивидуальной образовательной программы</w:t>
      </w:r>
      <w:r w:rsidRPr="00016859">
        <w:rPr>
          <w:rFonts w:ascii="Times New Roman" w:eastAsia="Times New Roman" w:hAnsi="Times New Roman"/>
          <w:color w:val="000000"/>
          <w:sz w:val="28"/>
          <w:szCs w:val="28"/>
          <w:lang w:eastAsia="ru-RU"/>
        </w:rPr>
        <w:t xml:space="preserve"> заключается в создании условий для индивидуализации содержания образования для конкретного ребенка с ограниченными возможностями здоровья путем согласования требований федерального государственного образовательного стандарта, примерных основных общеобразовательных программ и индивидуальных особенностей и возможностей обучающихся. Для детей с умственной отсталостью содержание индивидуальной образовательной программы планируется с учетом примерных АООП.</w:t>
      </w:r>
    </w:p>
    <w:p w:rsidR="00016859" w:rsidRPr="00016859" w:rsidRDefault="00016859" w:rsidP="00016859">
      <w:pPr>
        <w:spacing w:after="0" w:line="360" w:lineRule="auto"/>
        <w:ind w:left="-15" w:right="7" w:firstLine="709"/>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Индивидуальная образовательная программа проектируется и реализуется для нуждающегося в ней ребенка </w:t>
      </w:r>
      <w:r w:rsidRPr="00016859">
        <w:rPr>
          <w:rFonts w:ascii="Times New Roman" w:eastAsia="Times New Roman" w:hAnsi="Times New Roman"/>
          <w:b/>
          <w:color w:val="000000"/>
          <w:sz w:val="28"/>
          <w:szCs w:val="28"/>
          <w:lang w:eastAsia="ru-RU"/>
        </w:rPr>
        <w:t>с согласия родителей</w:t>
      </w:r>
      <w:r w:rsidRPr="00016859">
        <w:rPr>
          <w:rFonts w:ascii="Times New Roman" w:eastAsia="Times New Roman" w:hAnsi="Times New Roman"/>
          <w:color w:val="000000"/>
          <w:sz w:val="28"/>
          <w:szCs w:val="28"/>
          <w:lang w:eastAsia="ru-RU"/>
        </w:rPr>
        <w:t xml:space="preserve"> </w:t>
      </w:r>
      <w:r w:rsidRPr="00016859">
        <w:rPr>
          <w:rFonts w:ascii="Times New Roman" w:eastAsia="Times New Roman" w:hAnsi="Times New Roman"/>
          <w:color w:val="000000"/>
          <w:sz w:val="28"/>
          <w:szCs w:val="28"/>
          <w:lang w:eastAsia="ru-RU"/>
        </w:rPr>
        <w:lastRenderedPageBreak/>
        <w:t>(законных представителей), что также закреплено в нормативных правовых документах в сфере образования. Родителей (законных представителей) ребенка с ограниченными возможностями здоровья следует в обязательном порядке ознакомить с содержанием индивидуальной образовательной программы. Оптимальным вариантом является совместное проектирование индивидуальной образовательной программы педагогами и родителями обучающихся, что во многом зависит от желания и компетентности родителей.</w:t>
      </w:r>
    </w:p>
    <w:p w:rsidR="00016859" w:rsidRPr="00016859" w:rsidRDefault="00016859" w:rsidP="00016859">
      <w:pPr>
        <w:spacing w:after="0" w:line="360" w:lineRule="auto"/>
        <w:ind w:right="7" w:firstLine="709"/>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Следовательно, содержание и целевое назначение индивидуальной образовательной программы направлено на реализацию особых образовательных потребностей обучающихся с ограниченными возможностями здоровья.</w:t>
      </w:r>
    </w:p>
    <w:p w:rsidR="00016859" w:rsidRPr="00016859" w:rsidRDefault="00016859" w:rsidP="00016859">
      <w:pPr>
        <w:spacing w:after="0" w:line="360" w:lineRule="auto"/>
        <w:ind w:left="9" w:right="10" w:firstLine="709"/>
        <w:jc w:val="both"/>
        <w:rPr>
          <w:rFonts w:ascii="Times New Roman" w:eastAsia="Times New Roman" w:hAnsi="Times New Roman"/>
          <w:color w:val="000000"/>
          <w:sz w:val="28"/>
          <w:szCs w:val="28"/>
          <w:lang w:eastAsia="ru-RU"/>
        </w:rPr>
      </w:pPr>
      <w:r w:rsidRPr="00016859">
        <w:rPr>
          <w:rFonts w:ascii="Times New Roman" w:eastAsia="Times New Roman" w:hAnsi="Times New Roman"/>
          <w:b/>
          <w:color w:val="000000"/>
          <w:sz w:val="28"/>
          <w:szCs w:val="28"/>
          <w:lang w:eastAsia="ru-RU"/>
        </w:rPr>
        <w:t xml:space="preserve">Структура специальной индивидуальной программы развития </w:t>
      </w:r>
      <w:r w:rsidRPr="00016859">
        <w:rPr>
          <w:rFonts w:ascii="Times New Roman" w:eastAsia="Times New Roman" w:hAnsi="Times New Roman"/>
          <w:color w:val="000000"/>
          <w:sz w:val="28"/>
          <w:szCs w:val="28"/>
          <w:lang w:eastAsia="ru-RU"/>
        </w:rPr>
        <w:t xml:space="preserve">включает </w:t>
      </w:r>
    </w:p>
    <w:p w:rsidR="00016859" w:rsidRPr="00016859" w:rsidRDefault="00016859" w:rsidP="00016859">
      <w:pPr>
        <w:spacing w:after="0" w:line="360" w:lineRule="auto"/>
        <w:ind w:left="9" w:right="10" w:firstLine="709"/>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 общие сведения о ребёнке; </w:t>
      </w:r>
    </w:p>
    <w:p w:rsidR="00016859" w:rsidRPr="00016859" w:rsidRDefault="00016859" w:rsidP="00016859">
      <w:pPr>
        <w:spacing w:after="0" w:line="360" w:lineRule="auto"/>
        <w:ind w:left="9" w:right="10" w:firstLine="709"/>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w:t>
      </w:r>
    </w:p>
    <w:p w:rsidR="00016859" w:rsidRPr="00016859" w:rsidRDefault="00016859" w:rsidP="00016859">
      <w:pPr>
        <w:spacing w:after="0" w:line="360" w:lineRule="auto"/>
        <w:ind w:left="9" w:right="10" w:firstLine="709"/>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 индивидуальный учебный план; </w:t>
      </w:r>
    </w:p>
    <w:p w:rsidR="00016859" w:rsidRPr="00016859" w:rsidRDefault="00016859" w:rsidP="00016859">
      <w:pPr>
        <w:spacing w:after="0" w:line="360" w:lineRule="auto"/>
        <w:ind w:left="9" w:right="10" w:firstLine="709"/>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 содержание образования в условиях организации и семьи; </w:t>
      </w:r>
    </w:p>
    <w:p w:rsidR="00016859" w:rsidRPr="00016859" w:rsidRDefault="00016859" w:rsidP="00016859">
      <w:pPr>
        <w:spacing w:after="0" w:line="360" w:lineRule="auto"/>
        <w:ind w:left="9" w:right="10" w:firstLine="709"/>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 организация реализации потребности в уходе и присмотре; </w:t>
      </w:r>
    </w:p>
    <w:p w:rsidR="00016859" w:rsidRPr="00016859" w:rsidRDefault="00016859" w:rsidP="00016859">
      <w:pPr>
        <w:spacing w:after="0" w:line="360" w:lineRule="auto"/>
        <w:ind w:left="9" w:right="10" w:firstLine="709"/>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 перечень специалистов, участвующих в разработке и реализации СИПР; </w:t>
      </w:r>
    </w:p>
    <w:p w:rsidR="00016859" w:rsidRPr="00016859" w:rsidRDefault="00016859" w:rsidP="00016859">
      <w:pPr>
        <w:spacing w:after="0" w:line="360" w:lineRule="auto"/>
        <w:ind w:left="9" w:right="10" w:firstLine="709"/>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 перечень возможных задач, мероприятий и форм сотрудничества организации и семьи обучающегося; </w:t>
      </w:r>
    </w:p>
    <w:p w:rsidR="00016859" w:rsidRPr="00016859" w:rsidRDefault="00016859" w:rsidP="00016859">
      <w:pPr>
        <w:spacing w:after="0" w:line="360" w:lineRule="auto"/>
        <w:ind w:left="9" w:right="10" w:firstLine="709"/>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 перечень необходимых технических средств и дидактических материалов; </w:t>
      </w:r>
    </w:p>
    <w:p w:rsidR="00016859" w:rsidRPr="00016859" w:rsidRDefault="00016859" w:rsidP="00016859">
      <w:pPr>
        <w:spacing w:after="0" w:line="360" w:lineRule="auto"/>
        <w:ind w:left="9" w:right="10" w:firstLine="709"/>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 средства мониторинга и оценки динамики обучения. </w:t>
      </w:r>
    </w:p>
    <w:p w:rsidR="00016859" w:rsidRPr="00016859" w:rsidRDefault="00016859" w:rsidP="00016859">
      <w:pPr>
        <w:spacing w:after="0" w:line="360" w:lineRule="auto"/>
        <w:ind w:left="9" w:right="10" w:firstLine="709"/>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lastRenderedPageBreak/>
        <w:t xml:space="preserve">- Кроме того, программа может иметь приложение, включающее задания и рекомендации для их выполнения ребёнком в домашних условиях. </w:t>
      </w:r>
    </w:p>
    <w:p w:rsidR="00016859" w:rsidRPr="00016859" w:rsidRDefault="00016859" w:rsidP="00016859">
      <w:pPr>
        <w:spacing w:after="0" w:line="360" w:lineRule="auto"/>
        <w:ind w:left="9" w:right="10" w:firstLine="709"/>
        <w:jc w:val="both"/>
        <w:rPr>
          <w:rFonts w:ascii="Times New Roman" w:eastAsia="Times New Roman" w:hAnsi="Times New Roman"/>
          <w:b/>
          <w:color w:val="000000"/>
          <w:sz w:val="28"/>
          <w:szCs w:val="28"/>
          <w:lang w:eastAsia="ru-RU"/>
        </w:rPr>
      </w:pPr>
      <w:r w:rsidRPr="00016859">
        <w:rPr>
          <w:rFonts w:ascii="Times New Roman" w:eastAsia="Times New Roman" w:hAnsi="Times New Roman"/>
          <w:b/>
          <w:color w:val="000000"/>
          <w:sz w:val="28"/>
          <w:szCs w:val="28"/>
          <w:lang w:eastAsia="ru-RU"/>
        </w:rPr>
        <w:t xml:space="preserve">Процесс составления СИПР осуществляется следующим образом: </w:t>
      </w:r>
    </w:p>
    <w:p w:rsidR="00016859" w:rsidRPr="00016859" w:rsidRDefault="00016859" w:rsidP="00016859">
      <w:pPr>
        <w:spacing w:after="0" w:line="360" w:lineRule="auto"/>
        <w:ind w:left="9" w:right="10" w:firstLine="709"/>
        <w:jc w:val="both"/>
        <w:rPr>
          <w:rFonts w:ascii="Times New Roman" w:eastAsia="Times New Roman" w:hAnsi="Times New Roman"/>
          <w:color w:val="000000"/>
          <w:sz w:val="28"/>
          <w:szCs w:val="28"/>
          <w:highlight w:val="red"/>
          <w:lang w:eastAsia="ru-RU"/>
        </w:rPr>
      </w:pPr>
      <w:r w:rsidRPr="00016859">
        <w:rPr>
          <w:rFonts w:ascii="Times New Roman" w:eastAsia="Times New Roman" w:hAnsi="Times New Roman"/>
          <w:color w:val="000000"/>
          <w:sz w:val="28"/>
          <w:szCs w:val="28"/>
          <w:lang w:eastAsia="ru-RU"/>
        </w:rPr>
        <w:t>Каждый педагог, воспитатель, осуществляющий педагогическую деятельность в классе, составляет часть совокупности всех СИПР данного класса, согласно содержанию своего предмета, курса, ориентируясь на следующую структуру:</w:t>
      </w:r>
    </w:p>
    <w:p w:rsidR="00016859" w:rsidRPr="00016859" w:rsidRDefault="00016859" w:rsidP="00016859">
      <w:pPr>
        <w:spacing w:after="0" w:line="360" w:lineRule="auto"/>
        <w:ind w:left="547" w:firstLine="709"/>
        <w:rPr>
          <w:rFonts w:ascii="Times New Roman" w:eastAsia="Times New Roman" w:hAnsi="Times New Roman"/>
          <w:sz w:val="28"/>
          <w:szCs w:val="28"/>
          <w:lang w:eastAsia="ru-RU"/>
        </w:rPr>
      </w:pPr>
      <w:r w:rsidRPr="00016859">
        <w:rPr>
          <w:rFonts w:ascii="Times New Roman" w:eastAsia="Times New Roman" w:hAnsi="Times New Roman"/>
          <w:color w:val="000000"/>
          <w:kern w:val="24"/>
          <w:sz w:val="28"/>
          <w:szCs w:val="28"/>
          <w:lang w:eastAsia="ru-RU"/>
        </w:rPr>
        <w:t>1. Титульный лист</w:t>
      </w:r>
    </w:p>
    <w:p w:rsidR="00016859" w:rsidRPr="00016859" w:rsidRDefault="00016859" w:rsidP="00016859">
      <w:pPr>
        <w:spacing w:after="0" w:line="360" w:lineRule="auto"/>
        <w:ind w:left="547" w:firstLine="709"/>
        <w:rPr>
          <w:rFonts w:ascii="Times New Roman" w:eastAsia="Times New Roman" w:hAnsi="Times New Roman"/>
          <w:sz w:val="28"/>
          <w:szCs w:val="28"/>
          <w:lang w:eastAsia="ru-RU"/>
        </w:rPr>
      </w:pPr>
      <w:r w:rsidRPr="00016859">
        <w:rPr>
          <w:rFonts w:ascii="Times New Roman" w:eastAsia="Times New Roman" w:hAnsi="Times New Roman"/>
          <w:color w:val="000000"/>
          <w:kern w:val="24"/>
          <w:sz w:val="28"/>
          <w:szCs w:val="28"/>
          <w:lang w:eastAsia="ru-RU"/>
        </w:rPr>
        <w:t>2. Информационный лист</w:t>
      </w:r>
    </w:p>
    <w:p w:rsidR="00016859" w:rsidRPr="00016859" w:rsidRDefault="00016859" w:rsidP="00016859">
      <w:pPr>
        <w:spacing w:after="0" w:line="360" w:lineRule="auto"/>
        <w:ind w:left="547" w:firstLine="709"/>
        <w:rPr>
          <w:rFonts w:ascii="Times New Roman" w:eastAsia="Times New Roman" w:hAnsi="Times New Roman"/>
          <w:color w:val="000000"/>
          <w:kern w:val="24"/>
          <w:sz w:val="28"/>
          <w:szCs w:val="28"/>
          <w:lang w:eastAsia="ru-RU"/>
        </w:rPr>
      </w:pPr>
      <w:r w:rsidRPr="00016859">
        <w:rPr>
          <w:rFonts w:ascii="Times New Roman" w:eastAsia="Times New Roman" w:hAnsi="Times New Roman"/>
          <w:color w:val="000000"/>
          <w:kern w:val="24"/>
          <w:sz w:val="28"/>
          <w:szCs w:val="28"/>
          <w:lang w:eastAsia="ru-RU"/>
        </w:rPr>
        <w:t>3. Пояснительная записка</w:t>
      </w:r>
    </w:p>
    <w:p w:rsidR="00016859" w:rsidRPr="00016859" w:rsidRDefault="00016859" w:rsidP="00016859">
      <w:pPr>
        <w:spacing w:after="0" w:line="360" w:lineRule="auto"/>
        <w:ind w:left="547" w:firstLine="709"/>
        <w:rPr>
          <w:rFonts w:ascii="Times New Roman" w:eastAsia="Times New Roman" w:hAnsi="Times New Roman"/>
          <w:sz w:val="28"/>
          <w:szCs w:val="28"/>
          <w:lang w:eastAsia="ru-RU"/>
        </w:rPr>
      </w:pPr>
      <w:r w:rsidRPr="00016859">
        <w:rPr>
          <w:rFonts w:ascii="Times New Roman" w:eastAsia="Times New Roman" w:hAnsi="Times New Roman"/>
          <w:color w:val="000000"/>
          <w:kern w:val="24"/>
          <w:sz w:val="28"/>
          <w:szCs w:val="28"/>
          <w:lang w:eastAsia="ru-RU"/>
        </w:rPr>
        <w:t>4. Индивидуальный учебный план</w:t>
      </w:r>
    </w:p>
    <w:p w:rsidR="00016859" w:rsidRPr="00016859" w:rsidRDefault="00016859" w:rsidP="00016859">
      <w:pPr>
        <w:spacing w:after="0" w:line="360" w:lineRule="auto"/>
        <w:ind w:left="547" w:firstLine="709"/>
        <w:rPr>
          <w:rFonts w:ascii="Times New Roman" w:eastAsia="Times New Roman" w:hAnsi="Times New Roman"/>
          <w:color w:val="000000"/>
          <w:kern w:val="24"/>
          <w:sz w:val="28"/>
          <w:szCs w:val="28"/>
          <w:lang w:eastAsia="ru-RU"/>
        </w:rPr>
      </w:pPr>
      <w:r w:rsidRPr="00016859">
        <w:rPr>
          <w:rFonts w:ascii="Times New Roman" w:eastAsia="Times New Roman" w:hAnsi="Times New Roman"/>
          <w:color w:val="000000"/>
          <w:kern w:val="24"/>
          <w:sz w:val="28"/>
          <w:szCs w:val="28"/>
          <w:lang w:eastAsia="ru-RU"/>
        </w:rPr>
        <w:t>4. Учебно-тематический план</w:t>
      </w:r>
    </w:p>
    <w:p w:rsidR="00016859" w:rsidRPr="00016859" w:rsidRDefault="00016859" w:rsidP="00016859">
      <w:pPr>
        <w:spacing w:after="0" w:line="360" w:lineRule="auto"/>
        <w:ind w:left="547" w:firstLine="709"/>
        <w:rPr>
          <w:rFonts w:ascii="Times New Roman" w:eastAsia="Times New Roman" w:hAnsi="Times New Roman"/>
          <w:sz w:val="28"/>
          <w:szCs w:val="28"/>
          <w:lang w:eastAsia="ru-RU"/>
        </w:rPr>
      </w:pPr>
      <w:r w:rsidRPr="00016859">
        <w:rPr>
          <w:rFonts w:ascii="Times New Roman" w:eastAsia="Times New Roman" w:hAnsi="Times New Roman"/>
          <w:color w:val="000000"/>
          <w:kern w:val="24"/>
          <w:sz w:val="28"/>
          <w:szCs w:val="28"/>
          <w:lang w:eastAsia="ru-RU"/>
        </w:rPr>
        <w:t>5. Содержание программы</w:t>
      </w:r>
    </w:p>
    <w:p w:rsidR="00016859" w:rsidRPr="00016859" w:rsidRDefault="00016859" w:rsidP="00016859">
      <w:pPr>
        <w:spacing w:after="0" w:line="360" w:lineRule="auto"/>
        <w:ind w:left="547" w:firstLine="709"/>
        <w:rPr>
          <w:rFonts w:ascii="Times New Roman" w:eastAsia="Times New Roman" w:hAnsi="Times New Roman"/>
          <w:sz w:val="28"/>
          <w:szCs w:val="28"/>
          <w:lang w:eastAsia="ru-RU"/>
        </w:rPr>
      </w:pPr>
      <w:r w:rsidRPr="00016859">
        <w:rPr>
          <w:rFonts w:ascii="Times New Roman" w:eastAsia="Times New Roman" w:hAnsi="Times New Roman"/>
          <w:color w:val="000000"/>
          <w:kern w:val="24"/>
          <w:sz w:val="28"/>
          <w:szCs w:val="28"/>
          <w:lang w:eastAsia="ru-RU"/>
        </w:rPr>
        <w:t>6.Система контрольно-измерительных материалов</w:t>
      </w:r>
    </w:p>
    <w:p w:rsidR="00016859" w:rsidRPr="00016859" w:rsidRDefault="00016859" w:rsidP="00016859">
      <w:pPr>
        <w:spacing w:after="0" w:line="360" w:lineRule="auto"/>
        <w:ind w:left="547" w:firstLine="709"/>
        <w:rPr>
          <w:rFonts w:ascii="Times New Roman" w:eastAsia="Times New Roman" w:hAnsi="Times New Roman"/>
          <w:color w:val="000000"/>
          <w:kern w:val="24"/>
          <w:sz w:val="28"/>
          <w:szCs w:val="28"/>
          <w:lang w:eastAsia="ru-RU"/>
        </w:rPr>
      </w:pPr>
      <w:r w:rsidRPr="00016859">
        <w:rPr>
          <w:rFonts w:ascii="Times New Roman" w:eastAsia="Times New Roman" w:hAnsi="Times New Roman"/>
          <w:color w:val="000000"/>
          <w:kern w:val="24"/>
          <w:sz w:val="28"/>
          <w:szCs w:val="28"/>
          <w:lang w:eastAsia="ru-RU"/>
        </w:rPr>
        <w:t>7.Материально – техническое обеспечение.</w:t>
      </w:r>
    </w:p>
    <w:tbl>
      <w:tblPr>
        <w:tblW w:w="9621" w:type="dxa"/>
        <w:tblInd w:w="-15" w:type="dxa"/>
        <w:tblLayout w:type="fixed"/>
        <w:tblLook w:val="0000"/>
      </w:tblPr>
      <w:tblGrid>
        <w:gridCol w:w="436"/>
        <w:gridCol w:w="2381"/>
        <w:gridCol w:w="6804"/>
      </w:tblGrid>
      <w:tr w:rsidR="00016859" w:rsidRPr="008D44A3" w:rsidTr="00AD1766">
        <w:tc>
          <w:tcPr>
            <w:tcW w:w="436" w:type="dxa"/>
            <w:tcBorders>
              <w:top w:val="single" w:sz="4" w:space="0" w:color="000000"/>
              <w:left w:val="single" w:sz="4" w:space="0" w:color="000000"/>
              <w:bottom w:val="single" w:sz="4" w:space="0" w:color="000000"/>
            </w:tcBorders>
            <w:shd w:val="clear" w:color="auto" w:fill="auto"/>
          </w:tcPr>
          <w:p w:rsidR="00016859" w:rsidRPr="00016859" w:rsidRDefault="00016859" w:rsidP="00016859">
            <w:pPr>
              <w:snapToGrid w:val="0"/>
              <w:spacing w:after="0" w:line="240" w:lineRule="auto"/>
              <w:ind w:right="7"/>
              <w:jc w:val="both"/>
              <w:rPr>
                <w:rFonts w:ascii="Times New Roman" w:eastAsia="Times New Roman" w:hAnsi="Times New Roman"/>
                <w:b/>
                <w:bCs/>
                <w:color w:val="000000"/>
                <w:sz w:val="28"/>
                <w:szCs w:val="28"/>
                <w:lang w:eastAsia="ru-RU"/>
              </w:rPr>
            </w:pPr>
            <w:r w:rsidRPr="00016859">
              <w:rPr>
                <w:rFonts w:ascii="Times New Roman" w:eastAsia="Times New Roman" w:hAnsi="Times New Roman"/>
                <w:b/>
                <w:bCs/>
                <w:color w:val="000000"/>
                <w:sz w:val="28"/>
                <w:szCs w:val="28"/>
                <w:lang w:eastAsia="ru-RU"/>
              </w:rPr>
              <w:t>№</w:t>
            </w:r>
          </w:p>
        </w:tc>
        <w:tc>
          <w:tcPr>
            <w:tcW w:w="2381" w:type="dxa"/>
            <w:tcBorders>
              <w:top w:val="single" w:sz="4" w:space="0" w:color="000000"/>
              <w:left w:val="single" w:sz="4" w:space="0" w:color="000000"/>
              <w:bottom w:val="single" w:sz="4" w:space="0" w:color="000000"/>
            </w:tcBorders>
            <w:shd w:val="clear" w:color="auto" w:fill="auto"/>
          </w:tcPr>
          <w:p w:rsidR="00016859" w:rsidRPr="00016859" w:rsidRDefault="00016859" w:rsidP="00016859">
            <w:pPr>
              <w:snapToGrid w:val="0"/>
              <w:spacing w:after="0" w:line="240" w:lineRule="auto"/>
              <w:ind w:right="7"/>
              <w:rPr>
                <w:rFonts w:ascii="Times New Roman" w:eastAsia="Times New Roman" w:hAnsi="Times New Roman"/>
                <w:b/>
                <w:bCs/>
                <w:color w:val="000000"/>
                <w:sz w:val="28"/>
                <w:szCs w:val="28"/>
                <w:lang w:eastAsia="ru-RU"/>
              </w:rPr>
            </w:pPr>
            <w:r w:rsidRPr="00016859">
              <w:rPr>
                <w:rFonts w:ascii="Times New Roman" w:eastAsia="Times New Roman" w:hAnsi="Times New Roman"/>
                <w:b/>
                <w:bCs/>
                <w:color w:val="000000"/>
                <w:sz w:val="28"/>
                <w:szCs w:val="28"/>
                <w:lang w:eastAsia="ru-RU"/>
              </w:rPr>
              <w:t xml:space="preserve">Структурные единицы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napToGrid w:val="0"/>
              <w:spacing w:after="0" w:line="240" w:lineRule="auto"/>
              <w:ind w:right="7" w:firstLine="710"/>
              <w:jc w:val="center"/>
              <w:rPr>
                <w:rFonts w:ascii="Times New Roman" w:eastAsia="Times New Roman" w:hAnsi="Times New Roman"/>
                <w:color w:val="000000"/>
                <w:sz w:val="28"/>
                <w:szCs w:val="28"/>
                <w:lang w:eastAsia="ru-RU"/>
              </w:rPr>
            </w:pPr>
            <w:r w:rsidRPr="00016859">
              <w:rPr>
                <w:rFonts w:ascii="Times New Roman" w:eastAsia="Times New Roman" w:hAnsi="Times New Roman"/>
                <w:b/>
                <w:bCs/>
                <w:color w:val="000000"/>
                <w:sz w:val="28"/>
                <w:szCs w:val="28"/>
                <w:lang w:eastAsia="ru-RU"/>
              </w:rPr>
              <w:t>Их характеристика</w:t>
            </w:r>
          </w:p>
        </w:tc>
      </w:tr>
      <w:tr w:rsidR="00016859" w:rsidRPr="008D44A3" w:rsidTr="00AD1766">
        <w:tc>
          <w:tcPr>
            <w:tcW w:w="436" w:type="dxa"/>
            <w:vMerge w:val="restart"/>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after="0" w:line="240" w:lineRule="auto"/>
              <w:ind w:right="7" w:firstLine="710"/>
              <w:jc w:val="both"/>
              <w:rPr>
                <w:rFonts w:ascii="Times New Roman" w:eastAsia="Times New Roman" w:hAnsi="Times New Roman"/>
                <w:color w:val="000000"/>
                <w:sz w:val="28"/>
                <w:szCs w:val="28"/>
                <w:lang w:eastAsia="ru-RU"/>
              </w:rPr>
            </w:pPr>
          </w:p>
          <w:p w:rsidR="00016859" w:rsidRPr="00016859" w:rsidRDefault="00016859" w:rsidP="00016859">
            <w:pPr>
              <w:autoSpaceDE w:val="0"/>
              <w:spacing w:line="240" w:lineRule="auto"/>
              <w:ind w:right="7"/>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1</w:t>
            </w:r>
          </w:p>
        </w:tc>
        <w:tc>
          <w:tcPr>
            <w:tcW w:w="2381" w:type="dxa"/>
            <w:vMerge w:val="restart"/>
            <w:tcBorders>
              <w:top w:val="single" w:sz="4" w:space="0" w:color="000000"/>
              <w:left w:val="single" w:sz="4" w:space="0" w:color="000000"/>
              <w:bottom w:val="single" w:sz="4" w:space="0" w:color="000000"/>
            </w:tcBorders>
            <w:shd w:val="clear" w:color="auto" w:fill="auto"/>
          </w:tcPr>
          <w:p w:rsidR="00016859" w:rsidRPr="00016859" w:rsidRDefault="00016859" w:rsidP="00016859">
            <w:pPr>
              <w:snapToGrid w:val="0"/>
              <w:spacing w:after="0" w:line="240" w:lineRule="auto"/>
              <w:ind w:right="7"/>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Титульный лист </w:t>
            </w:r>
          </w:p>
          <w:p w:rsidR="00016859" w:rsidRPr="00016859" w:rsidRDefault="00016859" w:rsidP="00016859">
            <w:pPr>
              <w:autoSpaceDE w:val="0"/>
              <w:spacing w:after="0" w:line="240" w:lineRule="auto"/>
              <w:ind w:right="7" w:firstLine="710"/>
              <w:jc w:val="both"/>
              <w:rPr>
                <w:rFonts w:ascii="Times New Roman" w:eastAsia="Times New Roman" w:hAnsi="Times New Roman"/>
                <w:color w:val="000000"/>
                <w:sz w:val="28"/>
                <w:szCs w:val="28"/>
                <w:lang w:eastAsia="ru-RU"/>
              </w:rPr>
            </w:pPr>
          </w:p>
          <w:p w:rsidR="00016859" w:rsidRPr="00016859" w:rsidRDefault="00016859" w:rsidP="00016859">
            <w:pPr>
              <w:autoSpaceDE w:val="0"/>
              <w:spacing w:line="240" w:lineRule="auto"/>
              <w:ind w:right="7" w:firstLine="710"/>
              <w:jc w:val="both"/>
              <w:rPr>
                <w:rFonts w:ascii="Times New Roman" w:eastAsia="Times New Roman" w:hAnsi="Times New Roman"/>
                <w:color w:val="000000"/>
                <w:sz w:val="28"/>
                <w:szCs w:val="28"/>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napToGrid w:val="0"/>
              <w:spacing w:after="0" w:line="240" w:lineRule="auto"/>
              <w:ind w:right="7" w:firstLine="71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Наименование образовательного учреждения</w:t>
            </w:r>
          </w:p>
        </w:tc>
      </w:tr>
      <w:tr w:rsidR="00016859" w:rsidRPr="008D44A3" w:rsidTr="00AD1766">
        <w:tc>
          <w:tcPr>
            <w:tcW w:w="436" w:type="dxa"/>
            <w:vMerge/>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2381" w:type="dxa"/>
            <w:vMerge/>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napToGrid w:val="0"/>
              <w:spacing w:after="0" w:line="240" w:lineRule="auto"/>
              <w:ind w:right="7" w:firstLine="71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Гриф согласования программы (с указанием даты проведения и номера протокола заседания методи</w:t>
            </w:r>
            <w:r w:rsidRPr="00016859">
              <w:rPr>
                <w:rFonts w:ascii="Times New Roman" w:eastAsia="Times New Roman" w:hAnsi="Times New Roman"/>
                <w:color w:val="000000"/>
                <w:sz w:val="28"/>
                <w:szCs w:val="28"/>
                <w:lang w:eastAsia="ru-RU"/>
              </w:rPr>
              <w:softHyphen/>
              <w:t>ческого объединения), здесь же дата согласования с родителями, законными представителями обучающихся</w:t>
            </w:r>
          </w:p>
        </w:tc>
      </w:tr>
      <w:tr w:rsidR="00016859" w:rsidRPr="008D44A3" w:rsidTr="00AD1766">
        <w:tc>
          <w:tcPr>
            <w:tcW w:w="436" w:type="dxa"/>
            <w:vMerge/>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2381" w:type="dxa"/>
            <w:vMerge/>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napToGrid w:val="0"/>
              <w:spacing w:after="0" w:line="240" w:lineRule="auto"/>
              <w:ind w:right="7" w:firstLine="71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Гриф утверждения программы директором об</w:t>
            </w:r>
            <w:r w:rsidRPr="00016859">
              <w:rPr>
                <w:rFonts w:ascii="Times New Roman" w:eastAsia="Times New Roman" w:hAnsi="Times New Roman"/>
                <w:color w:val="000000"/>
                <w:sz w:val="28"/>
                <w:szCs w:val="28"/>
                <w:lang w:eastAsia="ru-RU"/>
              </w:rPr>
              <w:softHyphen/>
              <w:t>разовательного учреждения (с указанием даты и номера приказа)</w:t>
            </w:r>
          </w:p>
        </w:tc>
      </w:tr>
      <w:tr w:rsidR="00016859" w:rsidRPr="008D44A3" w:rsidTr="00AD1766">
        <w:tc>
          <w:tcPr>
            <w:tcW w:w="436" w:type="dxa"/>
            <w:vMerge/>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2381" w:type="dxa"/>
            <w:vMerge/>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napToGrid w:val="0"/>
              <w:spacing w:after="0" w:line="240" w:lineRule="auto"/>
              <w:ind w:right="7" w:firstLine="71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Название предмета, курса без указания категории лиц с ОВЗ.</w:t>
            </w:r>
          </w:p>
        </w:tc>
      </w:tr>
      <w:tr w:rsidR="00016859" w:rsidRPr="008D44A3" w:rsidTr="00AD1766">
        <w:tc>
          <w:tcPr>
            <w:tcW w:w="436" w:type="dxa"/>
            <w:vMerge/>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2381" w:type="dxa"/>
            <w:vMerge/>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napToGrid w:val="0"/>
              <w:spacing w:after="0" w:line="240" w:lineRule="auto"/>
              <w:ind w:right="7" w:firstLine="71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ФИО педагога (ов), разработавшего (их) и реализующего (их) программу (возможно указание стажа работы, категории)</w:t>
            </w:r>
          </w:p>
        </w:tc>
      </w:tr>
      <w:tr w:rsidR="00016859" w:rsidRPr="008D44A3" w:rsidTr="00AD1766">
        <w:tc>
          <w:tcPr>
            <w:tcW w:w="436" w:type="dxa"/>
            <w:vMerge/>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2381" w:type="dxa"/>
            <w:vMerge/>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napToGrid w:val="0"/>
              <w:spacing w:after="0" w:line="240" w:lineRule="auto"/>
              <w:ind w:right="7" w:firstLine="71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Параллель/класс, в которых изучается Программа.</w:t>
            </w:r>
          </w:p>
        </w:tc>
      </w:tr>
      <w:tr w:rsidR="00016859" w:rsidRPr="008D44A3" w:rsidTr="00AD1766">
        <w:trPr>
          <w:trHeight w:val="365"/>
        </w:trPr>
        <w:tc>
          <w:tcPr>
            <w:tcW w:w="436" w:type="dxa"/>
            <w:vMerge/>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after="0" w:line="240" w:lineRule="auto"/>
              <w:ind w:right="7" w:firstLine="710"/>
              <w:jc w:val="both"/>
              <w:rPr>
                <w:rFonts w:ascii="Times New Roman" w:eastAsia="Times New Roman" w:hAnsi="Times New Roman"/>
                <w:color w:val="000000"/>
                <w:sz w:val="28"/>
                <w:szCs w:val="28"/>
                <w:lang w:eastAsia="ru-RU"/>
              </w:rPr>
            </w:pPr>
          </w:p>
        </w:tc>
        <w:tc>
          <w:tcPr>
            <w:tcW w:w="2381" w:type="dxa"/>
            <w:vMerge/>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after="0" w:line="240" w:lineRule="auto"/>
              <w:ind w:right="7" w:firstLine="710"/>
              <w:jc w:val="both"/>
              <w:rPr>
                <w:rFonts w:ascii="Times New Roman" w:eastAsia="Times New Roman" w:hAnsi="Times New Roman"/>
                <w:color w:val="000000"/>
                <w:sz w:val="28"/>
                <w:szCs w:val="28"/>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autoSpaceDE w:val="0"/>
              <w:snapToGrid w:val="0"/>
              <w:spacing w:after="0" w:line="240" w:lineRule="auto"/>
              <w:ind w:right="7" w:firstLine="71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Эксперт (по решению педагога или руководства ОУ)</w:t>
            </w:r>
          </w:p>
        </w:tc>
      </w:tr>
      <w:tr w:rsidR="00016859" w:rsidRPr="008D44A3" w:rsidTr="00AD1766">
        <w:trPr>
          <w:trHeight w:val="313"/>
        </w:trPr>
        <w:tc>
          <w:tcPr>
            <w:tcW w:w="436" w:type="dxa"/>
            <w:vMerge/>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after="0" w:line="240" w:lineRule="auto"/>
              <w:ind w:right="7" w:firstLine="710"/>
              <w:jc w:val="both"/>
              <w:rPr>
                <w:rFonts w:ascii="Times New Roman" w:eastAsia="Times New Roman" w:hAnsi="Times New Roman"/>
                <w:color w:val="000000"/>
                <w:sz w:val="28"/>
                <w:szCs w:val="28"/>
                <w:lang w:eastAsia="ru-RU"/>
              </w:rPr>
            </w:pPr>
          </w:p>
        </w:tc>
        <w:tc>
          <w:tcPr>
            <w:tcW w:w="2381" w:type="dxa"/>
            <w:vMerge/>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after="0" w:line="240" w:lineRule="auto"/>
              <w:ind w:right="7" w:firstLine="710"/>
              <w:jc w:val="both"/>
              <w:rPr>
                <w:rFonts w:ascii="Times New Roman" w:eastAsia="Times New Roman" w:hAnsi="Times New Roman"/>
                <w:color w:val="000000"/>
                <w:sz w:val="28"/>
                <w:szCs w:val="28"/>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autoSpaceDE w:val="0"/>
              <w:snapToGrid w:val="0"/>
              <w:spacing w:after="0" w:line="240" w:lineRule="auto"/>
              <w:ind w:right="7" w:firstLine="71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Год составления программы</w:t>
            </w:r>
          </w:p>
        </w:tc>
      </w:tr>
      <w:tr w:rsidR="00016859" w:rsidRPr="008D44A3" w:rsidTr="00AD1766">
        <w:trPr>
          <w:trHeight w:val="419"/>
        </w:trPr>
        <w:tc>
          <w:tcPr>
            <w:tcW w:w="436" w:type="dxa"/>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after="0" w:line="240" w:lineRule="auto"/>
              <w:ind w:right="7" w:firstLine="71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2 2</w:t>
            </w:r>
          </w:p>
        </w:tc>
        <w:tc>
          <w:tcPr>
            <w:tcW w:w="2381" w:type="dxa"/>
            <w:tcBorders>
              <w:top w:val="single" w:sz="4" w:space="0" w:color="000000"/>
              <w:left w:val="single" w:sz="4" w:space="0" w:color="000000"/>
              <w:bottom w:val="single" w:sz="4" w:space="0" w:color="000000"/>
            </w:tcBorders>
            <w:shd w:val="clear" w:color="auto" w:fill="auto"/>
          </w:tcPr>
          <w:p w:rsidR="00016859" w:rsidRPr="00016859" w:rsidRDefault="00016859" w:rsidP="00016859">
            <w:pPr>
              <w:autoSpaceDE w:val="0"/>
              <w:snapToGrid w:val="0"/>
              <w:spacing w:after="0" w:line="240" w:lineRule="auto"/>
              <w:ind w:right="7"/>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Информационный лист</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autoSpaceDE w:val="0"/>
              <w:snapToGrid w:val="0"/>
              <w:spacing w:after="0" w:line="240" w:lineRule="auto"/>
              <w:ind w:right="7" w:firstLine="71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Краткое содержание с указанием страниц</w:t>
            </w:r>
          </w:p>
        </w:tc>
      </w:tr>
      <w:tr w:rsidR="00016859" w:rsidRPr="008D44A3" w:rsidTr="00AD1766">
        <w:trPr>
          <w:trHeight w:val="562"/>
        </w:trPr>
        <w:tc>
          <w:tcPr>
            <w:tcW w:w="436" w:type="dxa"/>
            <w:vMerge w:val="restart"/>
            <w:tcBorders>
              <w:top w:val="single" w:sz="4" w:space="0" w:color="000000"/>
              <w:left w:val="single" w:sz="4" w:space="0" w:color="000000"/>
            </w:tcBorders>
            <w:shd w:val="clear" w:color="auto" w:fill="auto"/>
          </w:tcPr>
          <w:p w:rsidR="00016859" w:rsidRPr="00016859" w:rsidRDefault="00016859" w:rsidP="00016859">
            <w:pPr>
              <w:autoSpaceDE w:val="0"/>
              <w:snapToGrid w:val="0"/>
              <w:spacing w:after="0" w:line="240" w:lineRule="auto"/>
              <w:ind w:right="7"/>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3</w:t>
            </w:r>
          </w:p>
        </w:tc>
        <w:tc>
          <w:tcPr>
            <w:tcW w:w="2381" w:type="dxa"/>
            <w:vMerge w:val="restart"/>
            <w:tcBorders>
              <w:top w:val="single" w:sz="4" w:space="0" w:color="000000"/>
              <w:left w:val="single" w:sz="4" w:space="0" w:color="000000"/>
            </w:tcBorders>
            <w:shd w:val="clear" w:color="auto" w:fill="auto"/>
          </w:tcPr>
          <w:p w:rsidR="00016859" w:rsidRPr="00016859" w:rsidRDefault="00016859" w:rsidP="00016859">
            <w:pPr>
              <w:autoSpaceDE w:val="0"/>
              <w:snapToGrid w:val="0"/>
              <w:spacing w:after="0" w:line="240" w:lineRule="auto"/>
              <w:ind w:right="7"/>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Пояснительная записка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pacing w:line="240" w:lineRule="auto"/>
              <w:ind w:left="1069"/>
              <w:contextualSpacing/>
              <w:rPr>
                <w:rFonts w:ascii="Times New Roman" w:hAnsi="Times New Roman"/>
                <w:sz w:val="28"/>
                <w:szCs w:val="28"/>
                <w:lang w:eastAsia="ru-RU"/>
              </w:rPr>
            </w:pPr>
            <w:r w:rsidRPr="00016859">
              <w:rPr>
                <w:rFonts w:ascii="Times New Roman" w:hAnsi="Times New Roman"/>
                <w:sz w:val="28"/>
                <w:szCs w:val="28"/>
                <w:lang w:eastAsia="ru-RU"/>
              </w:rPr>
              <w:t>Введение (Указание нормативно – правовой базы, образовательных программ)</w:t>
            </w:r>
          </w:p>
        </w:tc>
      </w:tr>
      <w:tr w:rsidR="00016859" w:rsidRPr="008D44A3" w:rsidTr="00AD1766">
        <w:trPr>
          <w:trHeight w:val="419"/>
        </w:trPr>
        <w:tc>
          <w:tcPr>
            <w:tcW w:w="436"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2381"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highlight w:val="red"/>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pacing w:line="240" w:lineRule="auto"/>
              <w:ind w:left="1026"/>
              <w:contextualSpacing/>
              <w:rPr>
                <w:rFonts w:ascii="Times New Roman" w:hAnsi="Times New Roman"/>
                <w:sz w:val="28"/>
                <w:szCs w:val="28"/>
                <w:lang w:eastAsia="ru-RU"/>
              </w:rPr>
            </w:pPr>
            <w:r w:rsidRPr="00016859">
              <w:rPr>
                <w:rFonts w:ascii="Times New Roman" w:hAnsi="Times New Roman"/>
                <w:sz w:val="28"/>
                <w:szCs w:val="28"/>
                <w:lang w:eastAsia="ru-RU"/>
              </w:rPr>
              <w:t xml:space="preserve"> Общая характеристика учебного предмета </w:t>
            </w:r>
          </w:p>
          <w:p w:rsidR="00016859" w:rsidRPr="00016859" w:rsidRDefault="00016859" w:rsidP="00016859">
            <w:pPr>
              <w:spacing w:line="240" w:lineRule="auto"/>
              <w:ind w:left="1026"/>
              <w:contextualSpacing/>
              <w:rPr>
                <w:rFonts w:ascii="Times New Roman" w:hAnsi="Times New Roman"/>
                <w:sz w:val="28"/>
                <w:szCs w:val="28"/>
                <w:lang w:eastAsia="ru-RU"/>
              </w:rPr>
            </w:pPr>
            <w:r w:rsidRPr="00016859">
              <w:rPr>
                <w:rFonts w:ascii="Times New Roman" w:hAnsi="Times New Roman"/>
                <w:sz w:val="28"/>
                <w:szCs w:val="28"/>
                <w:lang w:eastAsia="ru-RU"/>
              </w:rPr>
              <w:t>и цели курса</w:t>
            </w:r>
          </w:p>
        </w:tc>
      </w:tr>
      <w:tr w:rsidR="00016859" w:rsidRPr="008D44A3" w:rsidTr="00AD1766">
        <w:trPr>
          <w:trHeight w:val="419"/>
        </w:trPr>
        <w:tc>
          <w:tcPr>
            <w:tcW w:w="436"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2381"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highlight w:val="red"/>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pacing w:after="37" w:line="240" w:lineRule="auto"/>
              <w:ind w:left="360" w:right="7"/>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           Место курса в учебном плане</w:t>
            </w:r>
          </w:p>
        </w:tc>
      </w:tr>
      <w:tr w:rsidR="00016859" w:rsidRPr="008D44A3" w:rsidTr="00AD1766">
        <w:trPr>
          <w:trHeight w:val="419"/>
        </w:trPr>
        <w:tc>
          <w:tcPr>
            <w:tcW w:w="436"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2381"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highlight w:val="red"/>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pacing w:line="240" w:lineRule="auto"/>
              <w:ind w:left="1069"/>
              <w:contextualSpacing/>
              <w:jc w:val="both"/>
              <w:rPr>
                <w:rFonts w:ascii="Times New Roman" w:hAnsi="Times New Roman"/>
                <w:sz w:val="28"/>
                <w:szCs w:val="28"/>
                <w:lang w:eastAsia="ru-RU"/>
              </w:rPr>
            </w:pPr>
            <w:r w:rsidRPr="00016859">
              <w:rPr>
                <w:rFonts w:ascii="Times New Roman" w:hAnsi="Times New Roman"/>
                <w:sz w:val="28"/>
                <w:szCs w:val="28"/>
                <w:lang w:eastAsia="ru-RU"/>
              </w:rPr>
              <w:t>Задачи и направления предмета, курса</w:t>
            </w:r>
          </w:p>
        </w:tc>
      </w:tr>
      <w:tr w:rsidR="00016859" w:rsidRPr="008D44A3" w:rsidTr="00AD1766">
        <w:trPr>
          <w:trHeight w:val="419"/>
        </w:trPr>
        <w:tc>
          <w:tcPr>
            <w:tcW w:w="436"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2381"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highlight w:val="red"/>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pacing w:line="240" w:lineRule="auto"/>
              <w:ind w:left="1069"/>
              <w:contextualSpacing/>
              <w:jc w:val="both"/>
              <w:rPr>
                <w:rFonts w:ascii="Times New Roman" w:hAnsi="Times New Roman"/>
                <w:sz w:val="28"/>
                <w:szCs w:val="28"/>
                <w:lang w:eastAsia="ru-RU"/>
              </w:rPr>
            </w:pPr>
            <w:r w:rsidRPr="00016859">
              <w:rPr>
                <w:rFonts w:ascii="Times New Roman" w:hAnsi="Times New Roman"/>
                <w:sz w:val="28"/>
                <w:szCs w:val="28"/>
                <w:lang w:eastAsia="ru-RU"/>
              </w:rPr>
              <w:t xml:space="preserve">Принципы организации учебного процесса </w:t>
            </w:r>
          </w:p>
        </w:tc>
      </w:tr>
      <w:tr w:rsidR="00016859" w:rsidRPr="008D44A3" w:rsidTr="00AD1766">
        <w:trPr>
          <w:trHeight w:val="419"/>
        </w:trPr>
        <w:tc>
          <w:tcPr>
            <w:tcW w:w="436"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2381"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highlight w:val="red"/>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pacing w:line="240" w:lineRule="auto"/>
              <w:ind w:left="1069"/>
              <w:contextualSpacing/>
              <w:jc w:val="both"/>
              <w:rPr>
                <w:rFonts w:ascii="Times New Roman" w:hAnsi="Times New Roman"/>
                <w:sz w:val="28"/>
                <w:szCs w:val="28"/>
                <w:lang w:eastAsia="ru-RU"/>
              </w:rPr>
            </w:pPr>
            <w:r w:rsidRPr="00016859">
              <w:rPr>
                <w:rFonts w:ascii="Times New Roman" w:hAnsi="Times New Roman"/>
                <w:sz w:val="28"/>
                <w:szCs w:val="28"/>
                <w:lang w:eastAsia="ru-RU"/>
              </w:rPr>
              <w:t xml:space="preserve">Направления коррекционной работы </w:t>
            </w:r>
          </w:p>
        </w:tc>
      </w:tr>
      <w:tr w:rsidR="00016859" w:rsidRPr="008D44A3" w:rsidTr="00AD1766">
        <w:trPr>
          <w:trHeight w:val="419"/>
        </w:trPr>
        <w:tc>
          <w:tcPr>
            <w:tcW w:w="436"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2381"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highlight w:val="red"/>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pacing w:line="240" w:lineRule="auto"/>
              <w:ind w:left="1069"/>
              <w:contextualSpacing/>
              <w:jc w:val="both"/>
              <w:rPr>
                <w:rFonts w:ascii="Times New Roman" w:hAnsi="Times New Roman"/>
                <w:sz w:val="28"/>
                <w:szCs w:val="28"/>
                <w:lang w:eastAsia="ru-RU"/>
              </w:rPr>
            </w:pPr>
            <w:r w:rsidRPr="00016859">
              <w:rPr>
                <w:rFonts w:ascii="Times New Roman" w:hAnsi="Times New Roman"/>
                <w:sz w:val="28"/>
                <w:szCs w:val="28"/>
                <w:lang w:eastAsia="ru-RU"/>
              </w:rPr>
              <w:t>Содержание курса</w:t>
            </w:r>
          </w:p>
        </w:tc>
      </w:tr>
      <w:tr w:rsidR="00016859" w:rsidRPr="008D44A3" w:rsidTr="00AD1766">
        <w:trPr>
          <w:trHeight w:val="419"/>
        </w:trPr>
        <w:tc>
          <w:tcPr>
            <w:tcW w:w="436"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2381"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highlight w:val="red"/>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pacing w:line="240" w:lineRule="auto"/>
              <w:ind w:left="1069"/>
              <w:contextualSpacing/>
              <w:jc w:val="both"/>
              <w:rPr>
                <w:rFonts w:ascii="Times New Roman" w:hAnsi="Times New Roman"/>
                <w:sz w:val="28"/>
                <w:szCs w:val="28"/>
                <w:lang w:eastAsia="ru-RU"/>
              </w:rPr>
            </w:pPr>
            <w:r w:rsidRPr="00016859">
              <w:rPr>
                <w:rFonts w:ascii="Times New Roman" w:hAnsi="Times New Roman"/>
                <w:sz w:val="28"/>
                <w:szCs w:val="28"/>
                <w:lang w:eastAsia="ru-RU"/>
              </w:rPr>
              <w:t>Характеристика класса</w:t>
            </w:r>
          </w:p>
        </w:tc>
      </w:tr>
      <w:tr w:rsidR="00016859" w:rsidRPr="008D44A3" w:rsidTr="00AD1766">
        <w:trPr>
          <w:trHeight w:val="419"/>
        </w:trPr>
        <w:tc>
          <w:tcPr>
            <w:tcW w:w="436"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2381" w:type="dxa"/>
            <w:vMerge/>
            <w:tcBorders>
              <w:left w:val="single" w:sz="4" w:space="0" w:color="000000"/>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highlight w:val="red"/>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pacing w:line="240" w:lineRule="auto"/>
              <w:ind w:left="1069"/>
              <w:contextualSpacing/>
              <w:jc w:val="both"/>
              <w:rPr>
                <w:rFonts w:ascii="Times New Roman" w:hAnsi="Times New Roman"/>
                <w:sz w:val="28"/>
                <w:szCs w:val="28"/>
                <w:lang w:eastAsia="ru-RU"/>
              </w:rPr>
            </w:pPr>
            <w:r w:rsidRPr="00016859">
              <w:rPr>
                <w:rFonts w:ascii="Times New Roman" w:hAnsi="Times New Roman"/>
                <w:sz w:val="28"/>
                <w:szCs w:val="28"/>
                <w:lang w:eastAsia="ru-RU"/>
              </w:rPr>
              <w:t>Деление на группы по степени обучаемости</w:t>
            </w:r>
          </w:p>
        </w:tc>
      </w:tr>
      <w:tr w:rsidR="00016859" w:rsidRPr="008D44A3" w:rsidTr="00AD1766">
        <w:trPr>
          <w:trHeight w:val="419"/>
        </w:trPr>
        <w:tc>
          <w:tcPr>
            <w:tcW w:w="436" w:type="dxa"/>
            <w:vMerge/>
            <w:tcBorders>
              <w:left w:val="single" w:sz="4" w:space="0" w:color="000000"/>
              <w:bottom w:val="single" w:sz="4" w:space="0" w:color="auto"/>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lang w:eastAsia="ru-RU"/>
              </w:rPr>
            </w:pPr>
          </w:p>
        </w:tc>
        <w:tc>
          <w:tcPr>
            <w:tcW w:w="2381" w:type="dxa"/>
            <w:vMerge/>
            <w:tcBorders>
              <w:left w:val="single" w:sz="4" w:space="0" w:color="000000"/>
              <w:bottom w:val="single" w:sz="4" w:space="0" w:color="auto"/>
            </w:tcBorders>
            <w:shd w:val="clear" w:color="auto" w:fill="auto"/>
          </w:tcPr>
          <w:p w:rsidR="00016859" w:rsidRPr="00016859" w:rsidRDefault="00016859" w:rsidP="00016859">
            <w:pPr>
              <w:autoSpaceDE w:val="0"/>
              <w:snapToGrid w:val="0"/>
              <w:spacing w:line="240" w:lineRule="auto"/>
              <w:ind w:right="7" w:firstLine="710"/>
              <w:jc w:val="both"/>
              <w:rPr>
                <w:rFonts w:ascii="Times New Roman" w:eastAsia="Times New Roman" w:hAnsi="Times New Roman"/>
                <w:color w:val="000000"/>
                <w:sz w:val="28"/>
                <w:szCs w:val="28"/>
                <w:highlight w:val="red"/>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pacing w:line="240" w:lineRule="auto"/>
              <w:ind w:left="1069"/>
              <w:contextualSpacing/>
              <w:jc w:val="both"/>
              <w:rPr>
                <w:rFonts w:ascii="Times New Roman" w:hAnsi="Times New Roman"/>
                <w:sz w:val="28"/>
                <w:szCs w:val="28"/>
                <w:lang w:eastAsia="ru-RU"/>
              </w:rPr>
            </w:pPr>
            <w:r w:rsidRPr="00016859">
              <w:rPr>
                <w:rFonts w:ascii="Times New Roman" w:hAnsi="Times New Roman"/>
                <w:sz w:val="28"/>
                <w:szCs w:val="28"/>
                <w:lang w:eastAsia="ru-RU"/>
              </w:rPr>
              <w:t xml:space="preserve">Планируемые результаты изучения учебного курса (личностные, коррекционные, БУДы) </w:t>
            </w:r>
          </w:p>
        </w:tc>
      </w:tr>
      <w:tr w:rsidR="00016859" w:rsidRPr="008D44A3" w:rsidTr="00AD1766">
        <w:trPr>
          <w:trHeight w:val="419"/>
        </w:trPr>
        <w:tc>
          <w:tcPr>
            <w:tcW w:w="436" w:type="dxa"/>
            <w:tcBorders>
              <w:top w:val="single" w:sz="4" w:space="0" w:color="auto"/>
              <w:left w:val="single" w:sz="4" w:space="0" w:color="000000"/>
              <w:bottom w:val="single" w:sz="4" w:space="0" w:color="auto"/>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3</w:t>
            </w:r>
          </w:p>
        </w:tc>
        <w:tc>
          <w:tcPr>
            <w:tcW w:w="2381" w:type="dxa"/>
            <w:tcBorders>
              <w:top w:val="single" w:sz="4" w:space="0" w:color="auto"/>
              <w:left w:val="single" w:sz="4" w:space="0" w:color="000000"/>
              <w:bottom w:val="single" w:sz="4" w:space="0" w:color="auto"/>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Индивидуальный учебный план</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pacing w:after="0" w:line="240" w:lineRule="auto"/>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12 часов</w:t>
            </w:r>
          </w:p>
        </w:tc>
      </w:tr>
      <w:tr w:rsidR="00016859" w:rsidRPr="008D44A3" w:rsidTr="00AD1766">
        <w:trPr>
          <w:trHeight w:val="419"/>
        </w:trPr>
        <w:tc>
          <w:tcPr>
            <w:tcW w:w="436" w:type="dxa"/>
            <w:tcBorders>
              <w:top w:val="single" w:sz="4" w:space="0" w:color="auto"/>
              <w:left w:val="single" w:sz="4" w:space="0" w:color="000000"/>
              <w:bottom w:val="single" w:sz="4" w:space="0" w:color="auto"/>
            </w:tcBorders>
            <w:shd w:val="clear" w:color="auto" w:fill="auto"/>
          </w:tcPr>
          <w:p w:rsidR="00016859" w:rsidRPr="00016859" w:rsidRDefault="00016859" w:rsidP="00016859">
            <w:pPr>
              <w:autoSpaceDE w:val="0"/>
              <w:snapToGrid w:val="0"/>
              <w:spacing w:line="240" w:lineRule="auto"/>
              <w:ind w:right="7"/>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4</w:t>
            </w:r>
          </w:p>
        </w:tc>
        <w:tc>
          <w:tcPr>
            <w:tcW w:w="2381" w:type="dxa"/>
            <w:tcBorders>
              <w:top w:val="single" w:sz="4" w:space="0" w:color="auto"/>
              <w:left w:val="single" w:sz="4" w:space="0" w:color="000000"/>
              <w:bottom w:val="single" w:sz="4" w:space="0" w:color="auto"/>
            </w:tcBorders>
            <w:shd w:val="clear" w:color="auto" w:fill="auto"/>
          </w:tcPr>
          <w:p w:rsidR="00016859" w:rsidRPr="00016859" w:rsidRDefault="00016859" w:rsidP="00016859">
            <w:pPr>
              <w:autoSpaceDE w:val="0"/>
              <w:snapToGrid w:val="0"/>
              <w:spacing w:after="0" w:line="240" w:lineRule="auto"/>
              <w:ind w:right="7"/>
              <w:jc w:val="both"/>
              <w:rPr>
                <w:rFonts w:ascii="Times New Roman" w:eastAsia="Times New Roman" w:hAnsi="Times New Roman"/>
                <w:color w:val="000000"/>
                <w:sz w:val="28"/>
                <w:szCs w:val="28"/>
                <w:highlight w:val="red"/>
                <w:lang w:eastAsia="ru-RU"/>
              </w:rPr>
            </w:pPr>
            <w:r w:rsidRPr="00016859">
              <w:rPr>
                <w:rFonts w:ascii="Times New Roman" w:eastAsia="Times New Roman" w:hAnsi="Times New Roman"/>
                <w:color w:val="000000"/>
                <w:sz w:val="28"/>
                <w:szCs w:val="28"/>
                <w:lang w:eastAsia="ru-RU"/>
              </w:rPr>
              <w:t>Календарно – тематическое планирование</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pacing w:line="240" w:lineRule="auto"/>
              <w:contextualSpacing/>
              <w:rPr>
                <w:rFonts w:ascii="Times New Roman" w:hAnsi="Times New Roman"/>
                <w:sz w:val="28"/>
                <w:szCs w:val="28"/>
                <w:lang w:eastAsia="ru-RU"/>
              </w:rPr>
            </w:pPr>
            <w:r w:rsidRPr="00016859">
              <w:rPr>
                <w:rFonts w:ascii="Times New Roman" w:hAnsi="Times New Roman"/>
                <w:sz w:val="28"/>
                <w:szCs w:val="28"/>
                <w:lang w:eastAsia="ru-RU"/>
              </w:rPr>
              <w:t xml:space="preserve">Распределение тем по времени усвоения в учебном году, оформляется в таблице </w:t>
            </w:r>
          </w:p>
        </w:tc>
      </w:tr>
      <w:tr w:rsidR="00016859" w:rsidRPr="008D44A3" w:rsidTr="00AD1766">
        <w:trPr>
          <w:trHeight w:val="419"/>
        </w:trPr>
        <w:tc>
          <w:tcPr>
            <w:tcW w:w="436" w:type="dxa"/>
            <w:tcBorders>
              <w:top w:val="single" w:sz="4" w:space="0" w:color="auto"/>
              <w:left w:val="single" w:sz="4" w:space="0" w:color="000000"/>
              <w:bottom w:val="single" w:sz="4" w:space="0" w:color="auto"/>
            </w:tcBorders>
            <w:shd w:val="clear" w:color="auto" w:fill="auto"/>
          </w:tcPr>
          <w:p w:rsidR="00016859" w:rsidRPr="00016859" w:rsidRDefault="00016859" w:rsidP="00016859">
            <w:pPr>
              <w:autoSpaceDE w:val="0"/>
              <w:snapToGrid w:val="0"/>
              <w:spacing w:after="0" w:line="240" w:lineRule="auto"/>
              <w:ind w:right="7"/>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5</w:t>
            </w:r>
          </w:p>
        </w:tc>
        <w:tc>
          <w:tcPr>
            <w:tcW w:w="2381" w:type="dxa"/>
            <w:tcBorders>
              <w:top w:val="single" w:sz="4" w:space="0" w:color="auto"/>
              <w:left w:val="single" w:sz="4" w:space="0" w:color="000000"/>
              <w:bottom w:val="single" w:sz="4" w:space="0" w:color="auto"/>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pacing w:val="-4"/>
                <w:sz w:val="28"/>
                <w:szCs w:val="28"/>
                <w:lang w:eastAsia="ru-RU"/>
              </w:rPr>
            </w:pPr>
            <w:r w:rsidRPr="00016859">
              <w:rPr>
                <w:rFonts w:ascii="Times New Roman" w:eastAsia="Times New Roman" w:hAnsi="Times New Roman"/>
                <w:sz w:val="28"/>
                <w:szCs w:val="28"/>
                <w:lang w:eastAsia="ru-RU"/>
              </w:rPr>
              <w:t xml:space="preserve">Содержание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pacing w:after="0" w:line="240" w:lineRule="auto"/>
              <w:rPr>
                <w:rFonts w:ascii="Times New Roman" w:eastAsia="Times New Roman" w:hAnsi="Times New Roman"/>
                <w:sz w:val="28"/>
                <w:szCs w:val="28"/>
                <w:lang w:eastAsia="ru-RU"/>
              </w:rPr>
            </w:pPr>
            <w:r w:rsidRPr="00016859">
              <w:rPr>
                <w:rFonts w:ascii="Times New Roman" w:eastAsia="Times New Roman" w:hAnsi="Times New Roman"/>
                <w:spacing w:val="-4"/>
                <w:sz w:val="28"/>
                <w:szCs w:val="28"/>
                <w:lang w:eastAsia="ru-RU"/>
              </w:rPr>
              <w:t xml:space="preserve">Раскрывается в соответствии с  </w:t>
            </w:r>
            <w:r w:rsidRPr="00016859">
              <w:rPr>
                <w:rFonts w:ascii="Times New Roman" w:eastAsia="Times New Roman" w:hAnsi="Times New Roman"/>
                <w:sz w:val="28"/>
                <w:szCs w:val="28"/>
                <w:lang w:eastAsia="ru-RU"/>
              </w:rPr>
              <w:t xml:space="preserve"> проектом примерной адаптированной основной общеобразовательной программы образования обучающихся с умственной отсталостью (интеллектуальными нарушениями) </w:t>
            </w:r>
          </w:p>
        </w:tc>
      </w:tr>
      <w:tr w:rsidR="00016859" w:rsidRPr="008D44A3" w:rsidTr="00AD1766">
        <w:trPr>
          <w:trHeight w:val="419"/>
        </w:trPr>
        <w:tc>
          <w:tcPr>
            <w:tcW w:w="436" w:type="dxa"/>
            <w:tcBorders>
              <w:top w:val="single" w:sz="4" w:space="0" w:color="auto"/>
              <w:left w:val="single" w:sz="4" w:space="0" w:color="000000"/>
              <w:bottom w:val="single" w:sz="4" w:space="0" w:color="auto"/>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6</w:t>
            </w:r>
          </w:p>
        </w:tc>
        <w:tc>
          <w:tcPr>
            <w:tcW w:w="2381" w:type="dxa"/>
            <w:tcBorders>
              <w:top w:val="single" w:sz="4" w:space="0" w:color="auto"/>
              <w:left w:val="single" w:sz="4" w:space="0" w:color="000000"/>
              <w:bottom w:val="single" w:sz="4" w:space="0" w:color="auto"/>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pacing w:val="-4"/>
                <w:sz w:val="28"/>
                <w:szCs w:val="28"/>
                <w:lang w:eastAsia="ru-RU"/>
              </w:rPr>
            </w:pPr>
            <w:r w:rsidRPr="00016859">
              <w:rPr>
                <w:rFonts w:ascii="Times New Roman" w:eastAsia="Times New Roman" w:hAnsi="Times New Roman"/>
                <w:sz w:val="28"/>
                <w:szCs w:val="28"/>
                <w:lang w:eastAsia="ru-RU"/>
              </w:rPr>
              <w:t>Материально – техническое обеспечение</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spacing w:after="0" w:line="240" w:lineRule="auto"/>
              <w:rPr>
                <w:rFonts w:ascii="Times New Roman" w:eastAsia="Times New Roman" w:hAnsi="Times New Roman"/>
                <w:sz w:val="28"/>
                <w:szCs w:val="28"/>
                <w:lang w:eastAsia="ru-RU"/>
              </w:rPr>
            </w:pPr>
            <w:r w:rsidRPr="00016859">
              <w:rPr>
                <w:rFonts w:ascii="Times New Roman" w:eastAsia="Times New Roman" w:hAnsi="Times New Roman"/>
                <w:spacing w:val="-4"/>
                <w:sz w:val="28"/>
                <w:szCs w:val="28"/>
                <w:lang w:eastAsia="ru-RU"/>
              </w:rPr>
              <w:t>Перечисляется все оборудование, технические средства обучения, дидактические пособия и т.д.</w:t>
            </w:r>
          </w:p>
        </w:tc>
      </w:tr>
      <w:tr w:rsidR="00016859" w:rsidRPr="008D44A3" w:rsidTr="00AD1766">
        <w:trPr>
          <w:trHeight w:val="419"/>
        </w:trPr>
        <w:tc>
          <w:tcPr>
            <w:tcW w:w="436" w:type="dxa"/>
            <w:vMerge w:val="restart"/>
            <w:tcBorders>
              <w:top w:val="single" w:sz="4" w:space="0" w:color="auto"/>
              <w:left w:val="single" w:sz="4" w:space="0" w:color="000000"/>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7</w:t>
            </w:r>
          </w:p>
        </w:tc>
        <w:tc>
          <w:tcPr>
            <w:tcW w:w="2381" w:type="dxa"/>
            <w:vMerge w:val="restart"/>
            <w:tcBorders>
              <w:top w:val="single" w:sz="4" w:space="0" w:color="auto"/>
              <w:left w:val="single" w:sz="4" w:space="0" w:color="000000"/>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Система контрольно-измерительных материалов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Тестовые материалы, тексты контрольных работ, вопросы для зачетных работ. </w:t>
            </w:r>
          </w:p>
        </w:tc>
      </w:tr>
      <w:tr w:rsidR="00016859" w:rsidRPr="008D44A3" w:rsidTr="00AD1766">
        <w:trPr>
          <w:trHeight w:val="299"/>
        </w:trPr>
        <w:tc>
          <w:tcPr>
            <w:tcW w:w="436" w:type="dxa"/>
            <w:vMerge/>
            <w:tcBorders>
              <w:left w:val="single" w:sz="4" w:space="0" w:color="000000"/>
            </w:tcBorders>
            <w:shd w:val="clear" w:color="auto" w:fill="auto"/>
          </w:tcPr>
          <w:p w:rsidR="00016859" w:rsidRPr="00016859" w:rsidRDefault="00016859" w:rsidP="00016859">
            <w:pPr>
              <w:autoSpaceDE w:val="0"/>
              <w:snapToGrid w:val="0"/>
              <w:spacing w:after="0" w:line="240" w:lineRule="auto"/>
              <w:jc w:val="center"/>
              <w:rPr>
                <w:rFonts w:ascii="Times New Roman" w:eastAsia="Times New Roman" w:hAnsi="Times New Roman"/>
                <w:sz w:val="28"/>
                <w:szCs w:val="28"/>
                <w:lang w:eastAsia="ru-RU"/>
              </w:rPr>
            </w:pPr>
          </w:p>
        </w:tc>
        <w:tc>
          <w:tcPr>
            <w:tcW w:w="2381" w:type="dxa"/>
            <w:vMerge/>
            <w:tcBorders>
              <w:left w:val="single" w:sz="4" w:space="0" w:color="000000"/>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z w:val="28"/>
                <w:szCs w:val="28"/>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Количество контролирующих материалов</w:t>
            </w:r>
          </w:p>
        </w:tc>
      </w:tr>
      <w:tr w:rsidR="00016859" w:rsidRPr="008D44A3" w:rsidTr="00AD1766">
        <w:trPr>
          <w:trHeight w:val="260"/>
        </w:trPr>
        <w:tc>
          <w:tcPr>
            <w:tcW w:w="436" w:type="dxa"/>
            <w:vMerge/>
            <w:tcBorders>
              <w:left w:val="single" w:sz="4" w:space="0" w:color="000000"/>
            </w:tcBorders>
            <w:shd w:val="clear" w:color="auto" w:fill="auto"/>
          </w:tcPr>
          <w:p w:rsidR="00016859" w:rsidRPr="00016859" w:rsidRDefault="00016859" w:rsidP="00016859">
            <w:pPr>
              <w:autoSpaceDE w:val="0"/>
              <w:snapToGrid w:val="0"/>
              <w:spacing w:after="0" w:line="240" w:lineRule="auto"/>
              <w:jc w:val="center"/>
              <w:rPr>
                <w:rFonts w:ascii="Times New Roman" w:eastAsia="Times New Roman" w:hAnsi="Times New Roman"/>
                <w:sz w:val="28"/>
                <w:szCs w:val="28"/>
                <w:lang w:eastAsia="ru-RU"/>
              </w:rPr>
            </w:pPr>
          </w:p>
        </w:tc>
        <w:tc>
          <w:tcPr>
            <w:tcW w:w="2381" w:type="dxa"/>
            <w:vMerge/>
            <w:tcBorders>
              <w:left w:val="single" w:sz="4" w:space="0" w:color="000000"/>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z w:val="28"/>
                <w:szCs w:val="28"/>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Критерии оценки проверочных работ</w:t>
            </w:r>
          </w:p>
        </w:tc>
      </w:tr>
      <w:tr w:rsidR="00016859" w:rsidRPr="008D44A3" w:rsidTr="00AD1766">
        <w:trPr>
          <w:trHeight w:val="249"/>
        </w:trPr>
        <w:tc>
          <w:tcPr>
            <w:tcW w:w="436" w:type="dxa"/>
            <w:vMerge/>
            <w:tcBorders>
              <w:left w:val="single" w:sz="4" w:space="0" w:color="000000"/>
              <w:bottom w:val="single" w:sz="4" w:space="0" w:color="auto"/>
            </w:tcBorders>
            <w:shd w:val="clear" w:color="auto" w:fill="auto"/>
          </w:tcPr>
          <w:p w:rsidR="00016859" w:rsidRPr="00016859" w:rsidRDefault="00016859" w:rsidP="00016859">
            <w:pPr>
              <w:autoSpaceDE w:val="0"/>
              <w:snapToGrid w:val="0"/>
              <w:spacing w:after="0" w:line="240" w:lineRule="auto"/>
              <w:jc w:val="center"/>
              <w:rPr>
                <w:rFonts w:ascii="Times New Roman" w:eastAsia="Times New Roman" w:hAnsi="Times New Roman"/>
                <w:sz w:val="28"/>
                <w:szCs w:val="28"/>
                <w:lang w:eastAsia="ru-RU"/>
              </w:rPr>
            </w:pPr>
          </w:p>
        </w:tc>
        <w:tc>
          <w:tcPr>
            <w:tcW w:w="2381" w:type="dxa"/>
            <w:vMerge/>
            <w:tcBorders>
              <w:left w:val="single" w:sz="4" w:space="0" w:color="000000"/>
              <w:bottom w:val="single" w:sz="4" w:space="0" w:color="auto"/>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z w:val="28"/>
                <w:szCs w:val="28"/>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Карта мониторинга</w:t>
            </w:r>
          </w:p>
        </w:tc>
      </w:tr>
      <w:tr w:rsidR="00016859" w:rsidRPr="008D44A3" w:rsidTr="00AD1766">
        <w:trPr>
          <w:trHeight w:val="249"/>
        </w:trPr>
        <w:tc>
          <w:tcPr>
            <w:tcW w:w="436" w:type="dxa"/>
            <w:tcBorders>
              <w:top w:val="single" w:sz="4" w:space="0" w:color="auto"/>
              <w:left w:val="single" w:sz="4" w:space="0" w:color="000000"/>
              <w:bottom w:val="single" w:sz="4" w:space="0" w:color="000000"/>
            </w:tcBorders>
            <w:shd w:val="clear" w:color="auto" w:fill="auto"/>
          </w:tcPr>
          <w:p w:rsidR="00016859" w:rsidRPr="00016859" w:rsidRDefault="00016859" w:rsidP="00016859">
            <w:pPr>
              <w:autoSpaceDE w:val="0"/>
              <w:snapToGrid w:val="0"/>
              <w:spacing w:after="0" w:line="240" w:lineRule="auto"/>
              <w:jc w:val="center"/>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8</w:t>
            </w:r>
          </w:p>
        </w:tc>
        <w:tc>
          <w:tcPr>
            <w:tcW w:w="2381" w:type="dxa"/>
            <w:tcBorders>
              <w:top w:val="single" w:sz="4" w:space="0" w:color="auto"/>
              <w:left w:val="single" w:sz="4" w:space="0" w:color="000000"/>
              <w:bottom w:val="single" w:sz="4" w:space="0" w:color="000000"/>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Сведения об авторе</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16859" w:rsidRPr="00016859" w:rsidRDefault="00016859" w:rsidP="00016859">
            <w:pPr>
              <w:autoSpaceDE w:val="0"/>
              <w:snapToGrid w:val="0"/>
              <w:spacing w:after="0" w:line="240" w:lineRule="auto"/>
              <w:rPr>
                <w:rFonts w:ascii="Times New Roman" w:eastAsia="Times New Roman" w:hAnsi="Times New Roman"/>
                <w:sz w:val="28"/>
                <w:szCs w:val="28"/>
                <w:lang w:eastAsia="ru-RU"/>
              </w:rPr>
            </w:pPr>
          </w:p>
        </w:tc>
      </w:tr>
    </w:tbl>
    <w:p w:rsidR="00016859" w:rsidRPr="00016859" w:rsidRDefault="00016859" w:rsidP="00016859">
      <w:pPr>
        <w:widowControl w:val="0"/>
        <w:suppressAutoHyphens/>
        <w:spacing w:after="0" w:line="360" w:lineRule="auto"/>
        <w:ind w:firstLine="709"/>
        <w:jc w:val="both"/>
        <w:textAlignment w:val="baseline"/>
        <w:rPr>
          <w:rFonts w:ascii="Times New Roman" w:eastAsia="SimSun" w:hAnsi="Times New Roman"/>
          <w:kern w:val="1"/>
          <w:sz w:val="28"/>
          <w:szCs w:val="28"/>
          <w:lang w:eastAsia="hi-IN" w:bidi="hi-IN"/>
        </w:rPr>
      </w:pPr>
    </w:p>
    <w:p w:rsidR="00016859" w:rsidRPr="00016859" w:rsidRDefault="00016859" w:rsidP="00016859">
      <w:pPr>
        <w:tabs>
          <w:tab w:val="left" w:pos="0"/>
        </w:tabs>
        <w:suppressAutoHyphens/>
        <w:spacing w:after="0" w:line="360" w:lineRule="auto"/>
        <w:ind w:firstLine="573"/>
        <w:jc w:val="both"/>
        <w:rPr>
          <w:rFonts w:ascii="Times New Roman" w:eastAsia="Arial Unicode MS" w:hAnsi="Times New Roman"/>
          <w:color w:val="00000A"/>
          <w:kern w:val="1"/>
          <w:sz w:val="28"/>
          <w:szCs w:val="28"/>
          <w:lang w:eastAsia="ar-SA"/>
        </w:rPr>
      </w:pPr>
      <w:r w:rsidRPr="00016859">
        <w:rPr>
          <w:rFonts w:ascii="Times New Roman" w:eastAsia="SimSun" w:hAnsi="Times New Roman"/>
          <w:kern w:val="1"/>
          <w:sz w:val="28"/>
          <w:szCs w:val="28"/>
          <w:lang w:eastAsia="hi-IN" w:bidi="hi-IN"/>
        </w:rPr>
        <w:t xml:space="preserve">АООП </w:t>
      </w:r>
      <w:r w:rsidR="00073E58">
        <w:rPr>
          <w:rFonts w:ascii="Times New Roman" w:eastAsia="Arial Unicode MS" w:hAnsi="Times New Roman"/>
          <w:kern w:val="1"/>
          <w:sz w:val="28"/>
          <w:szCs w:val="28"/>
          <w:lang w:eastAsia="ar-SA"/>
        </w:rPr>
        <w:t>ГК</w:t>
      </w:r>
      <w:r w:rsidRPr="00016859">
        <w:rPr>
          <w:rFonts w:ascii="Times New Roman" w:eastAsia="Arial Unicode MS" w:hAnsi="Times New Roman"/>
          <w:kern w:val="1"/>
          <w:sz w:val="28"/>
          <w:szCs w:val="28"/>
          <w:lang w:eastAsia="ar-SA"/>
        </w:rPr>
        <w:t>ОУ</w:t>
      </w:r>
      <w:r w:rsidRPr="00016859">
        <w:rPr>
          <w:rFonts w:ascii="Times New Roman" w:eastAsia="Arial Unicode MS" w:hAnsi="Times New Roman"/>
          <w:color w:val="00000A"/>
          <w:kern w:val="1"/>
          <w:sz w:val="28"/>
          <w:szCs w:val="28"/>
          <w:lang w:eastAsia="ar-SA"/>
        </w:rPr>
        <w:t xml:space="preserve"> </w:t>
      </w:r>
      <w:r w:rsidR="00073E58">
        <w:rPr>
          <w:rFonts w:ascii="Times New Roman" w:eastAsia="Arial Unicode MS" w:hAnsi="Times New Roman"/>
          <w:color w:val="00000A"/>
          <w:kern w:val="1"/>
          <w:sz w:val="28"/>
          <w:szCs w:val="28"/>
          <w:lang w:eastAsia="ar-SA"/>
        </w:rPr>
        <w:t>для детей-сирот</w:t>
      </w:r>
      <w:r w:rsidR="00073E58" w:rsidRPr="00016859">
        <w:rPr>
          <w:rFonts w:ascii="Times New Roman" w:eastAsia="Arial Unicode MS" w:hAnsi="Times New Roman"/>
          <w:color w:val="00000A"/>
          <w:kern w:val="1"/>
          <w:sz w:val="28"/>
          <w:szCs w:val="28"/>
          <w:lang w:eastAsia="ar-SA"/>
        </w:rPr>
        <w:t xml:space="preserve"> с.</w:t>
      </w:r>
      <w:r w:rsidR="00073E58">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для </w:t>
      </w:r>
      <w:r w:rsidRPr="00016859">
        <w:rPr>
          <w:rFonts w:ascii="Times New Roman" w:eastAsia="Arial Unicode MS" w:hAnsi="Times New Roman"/>
          <w:iCs/>
          <w:kern w:val="1"/>
          <w:sz w:val="28"/>
          <w:szCs w:val="28"/>
          <w:lang w:eastAsia="ar-SA"/>
        </w:rPr>
        <w:t xml:space="preserve">обучающихся с умственной отсталостью (интеллектуальными нарушениями), имеющих инвалидность, </w:t>
      </w:r>
      <w:r w:rsidRPr="00016859">
        <w:rPr>
          <w:rFonts w:ascii="Times New Roman" w:eastAsia="Arial Unicode MS" w:hAnsi="Times New Roman"/>
          <w:kern w:val="1"/>
          <w:sz w:val="28"/>
          <w:szCs w:val="28"/>
          <w:lang w:eastAsia="ar-SA"/>
        </w:rPr>
        <w:t xml:space="preserve">дополняется индивидуальной программой реабилитации </w:t>
      </w:r>
      <w:r w:rsidRPr="00016859">
        <w:rPr>
          <w:rFonts w:ascii="Times New Roman" w:eastAsia="Arial Unicode MS" w:hAnsi="Times New Roman"/>
          <w:kern w:val="1"/>
          <w:sz w:val="28"/>
          <w:szCs w:val="28"/>
          <w:lang w:eastAsia="ar-SA"/>
        </w:rPr>
        <w:lastRenderedPageBreak/>
        <w:t>инвалида (далее — ИПР) в части создания специальных условий получения образования.</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Определение  варианта </w:t>
      </w:r>
      <w:r w:rsidRPr="00016859">
        <w:rPr>
          <w:rFonts w:ascii="Times New Roman" w:eastAsia="SimSun" w:hAnsi="Times New Roman"/>
          <w:kern w:val="1"/>
          <w:sz w:val="28"/>
          <w:szCs w:val="28"/>
          <w:lang w:eastAsia="hi-IN" w:bidi="hi-IN"/>
        </w:rPr>
        <w:t xml:space="preserve">АООП </w:t>
      </w:r>
      <w:r w:rsidR="00073E58">
        <w:rPr>
          <w:rFonts w:ascii="Times New Roman" w:eastAsia="Arial Unicode MS" w:hAnsi="Times New Roman"/>
          <w:kern w:val="1"/>
          <w:sz w:val="28"/>
          <w:szCs w:val="28"/>
          <w:lang w:eastAsia="ar-SA"/>
        </w:rPr>
        <w:t>ГК</w:t>
      </w:r>
      <w:r w:rsidRPr="00016859">
        <w:rPr>
          <w:rFonts w:ascii="Times New Roman" w:eastAsia="Arial Unicode MS" w:hAnsi="Times New Roman"/>
          <w:kern w:val="1"/>
          <w:sz w:val="28"/>
          <w:szCs w:val="28"/>
          <w:lang w:eastAsia="ar-SA"/>
        </w:rPr>
        <w:t>ОУ</w:t>
      </w:r>
      <w:r w:rsidRPr="00016859">
        <w:rPr>
          <w:rFonts w:ascii="Times New Roman" w:eastAsia="Arial Unicode MS" w:hAnsi="Times New Roman"/>
          <w:color w:val="00000A"/>
          <w:kern w:val="1"/>
          <w:sz w:val="28"/>
          <w:szCs w:val="28"/>
          <w:lang w:eastAsia="ar-SA"/>
        </w:rPr>
        <w:t xml:space="preserve"> </w:t>
      </w:r>
      <w:r w:rsidR="00073E58">
        <w:rPr>
          <w:rFonts w:ascii="Times New Roman" w:eastAsia="Arial Unicode MS" w:hAnsi="Times New Roman"/>
          <w:color w:val="00000A"/>
          <w:kern w:val="1"/>
          <w:sz w:val="28"/>
          <w:szCs w:val="28"/>
          <w:lang w:eastAsia="ar-SA"/>
        </w:rPr>
        <w:t>для детей-сирот</w:t>
      </w:r>
      <w:r w:rsidR="00073E58" w:rsidRPr="00016859">
        <w:rPr>
          <w:rFonts w:ascii="Times New Roman" w:eastAsia="Arial Unicode MS" w:hAnsi="Times New Roman"/>
          <w:color w:val="00000A"/>
          <w:kern w:val="1"/>
          <w:sz w:val="28"/>
          <w:szCs w:val="28"/>
          <w:lang w:eastAsia="ar-SA"/>
        </w:rPr>
        <w:t xml:space="preserve"> с.</w:t>
      </w:r>
      <w:r w:rsidR="00073E58">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w:t>
      </w:r>
      <w:r w:rsidRPr="00016859">
        <w:rPr>
          <w:rFonts w:ascii="Times New Roman" w:eastAsia="Arial Unicode MS" w:hAnsi="Times New Roman"/>
          <w:color w:val="00000A"/>
          <w:kern w:val="1"/>
          <w:sz w:val="28"/>
          <w:szCs w:val="28"/>
          <w:lang w:eastAsia="ar-SA"/>
        </w:rPr>
        <w:t>образования обучающихся с умственной отсталостью (интеллектуальными нарушениями) осуществляется на основе рекомендаци</w:t>
      </w:r>
      <w:r w:rsidR="007954FE">
        <w:rPr>
          <w:rFonts w:ascii="Times New Roman" w:eastAsia="Arial Unicode MS" w:hAnsi="Times New Roman"/>
          <w:color w:val="00000A"/>
          <w:kern w:val="1"/>
          <w:sz w:val="28"/>
          <w:szCs w:val="28"/>
          <w:lang w:eastAsia="ar-SA"/>
        </w:rPr>
        <w:t>и</w:t>
      </w:r>
      <w:r w:rsidRPr="00016859">
        <w:rPr>
          <w:rFonts w:ascii="Times New Roman" w:eastAsia="Arial Unicode MS" w:hAnsi="Times New Roman"/>
          <w:color w:val="00000A"/>
          <w:kern w:val="1"/>
          <w:sz w:val="28"/>
          <w:szCs w:val="28"/>
          <w:lang w:eastAsia="ar-SA"/>
        </w:rPr>
        <w:t xml:space="preserve"> </w:t>
      </w:r>
      <w:r w:rsidR="005F4E08">
        <w:rPr>
          <w:rFonts w:ascii="Times New Roman" w:eastAsia="Arial Unicode MS" w:hAnsi="Times New Roman"/>
          <w:color w:val="00000A"/>
          <w:kern w:val="1"/>
          <w:sz w:val="28"/>
          <w:szCs w:val="28"/>
          <w:lang w:eastAsia="ar-SA"/>
        </w:rPr>
        <w:t xml:space="preserve"> </w:t>
      </w:r>
      <w:r w:rsidR="007954FE">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 xml:space="preserve">психолого-медико-педагогической комиссии (далее ― </w:t>
      </w:r>
      <w:r w:rsidR="007954FE">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C96FB2" w:rsidRDefault="00C96FB2" w:rsidP="00016859">
      <w:pPr>
        <w:suppressAutoHyphens/>
        <w:spacing w:after="0" w:line="360" w:lineRule="auto"/>
        <w:jc w:val="both"/>
        <w:rPr>
          <w:rFonts w:ascii="Times New Roman" w:eastAsia="Arial Unicode MS" w:hAnsi="Times New Roman"/>
          <w:b/>
          <w:color w:val="00000A"/>
          <w:kern w:val="1"/>
          <w:sz w:val="28"/>
          <w:szCs w:val="28"/>
          <w:lang w:eastAsia="ar-SA"/>
        </w:rPr>
      </w:pPr>
    </w:p>
    <w:p w:rsidR="00C96FB2" w:rsidRDefault="00C96FB2" w:rsidP="00016859">
      <w:pPr>
        <w:suppressAutoHyphens/>
        <w:spacing w:after="0" w:line="360" w:lineRule="auto"/>
        <w:jc w:val="both"/>
        <w:rPr>
          <w:rFonts w:ascii="Times New Roman" w:eastAsia="Arial Unicode MS" w:hAnsi="Times New Roman"/>
          <w:b/>
          <w:color w:val="00000A"/>
          <w:kern w:val="1"/>
          <w:sz w:val="28"/>
          <w:szCs w:val="28"/>
          <w:lang w:eastAsia="ar-SA"/>
        </w:rPr>
      </w:pPr>
    </w:p>
    <w:p w:rsidR="00C96FB2" w:rsidRDefault="00C96FB2" w:rsidP="00016859">
      <w:pPr>
        <w:suppressAutoHyphens/>
        <w:spacing w:after="0" w:line="360" w:lineRule="auto"/>
        <w:jc w:val="both"/>
        <w:rPr>
          <w:rFonts w:ascii="Times New Roman" w:eastAsia="Arial Unicode MS" w:hAnsi="Times New Roman"/>
          <w:b/>
          <w:color w:val="00000A"/>
          <w:kern w:val="1"/>
          <w:sz w:val="28"/>
          <w:szCs w:val="28"/>
          <w:lang w:eastAsia="ar-SA"/>
        </w:rPr>
      </w:pPr>
    </w:p>
    <w:p w:rsidR="00C96FB2" w:rsidRDefault="00C96FB2" w:rsidP="00016859">
      <w:pPr>
        <w:suppressAutoHyphens/>
        <w:spacing w:after="0" w:line="360" w:lineRule="auto"/>
        <w:jc w:val="both"/>
        <w:rPr>
          <w:rFonts w:ascii="Times New Roman" w:eastAsia="Arial Unicode MS" w:hAnsi="Times New Roman"/>
          <w:b/>
          <w:color w:val="00000A"/>
          <w:kern w:val="1"/>
          <w:sz w:val="28"/>
          <w:szCs w:val="28"/>
          <w:lang w:eastAsia="ar-SA"/>
        </w:rPr>
      </w:pPr>
    </w:p>
    <w:p w:rsidR="00C96FB2" w:rsidRDefault="00C96FB2" w:rsidP="00016859">
      <w:pPr>
        <w:suppressAutoHyphens/>
        <w:spacing w:after="0" w:line="360" w:lineRule="auto"/>
        <w:jc w:val="both"/>
        <w:rPr>
          <w:rFonts w:ascii="Times New Roman" w:eastAsia="Arial Unicode MS" w:hAnsi="Times New Roman"/>
          <w:b/>
          <w:color w:val="00000A"/>
          <w:kern w:val="1"/>
          <w:sz w:val="28"/>
          <w:szCs w:val="28"/>
          <w:lang w:eastAsia="ar-SA"/>
        </w:rPr>
      </w:pPr>
    </w:p>
    <w:p w:rsidR="00C96FB2" w:rsidRDefault="00C96FB2" w:rsidP="00016859">
      <w:pPr>
        <w:suppressAutoHyphens/>
        <w:spacing w:after="0" w:line="360" w:lineRule="auto"/>
        <w:jc w:val="both"/>
        <w:rPr>
          <w:rFonts w:ascii="Times New Roman" w:eastAsia="Arial Unicode MS" w:hAnsi="Times New Roman"/>
          <w:b/>
          <w:color w:val="00000A"/>
          <w:kern w:val="1"/>
          <w:sz w:val="28"/>
          <w:szCs w:val="28"/>
          <w:lang w:eastAsia="ar-SA"/>
        </w:rPr>
      </w:pPr>
    </w:p>
    <w:p w:rsidR="00C96FB2" w:rsidRDefault="00C96FB2" w:rsidP="00016859">
      <w:pPr>
        <w:suppressAutoHyphens/>
        <w:spacing w:after="0" w:line="360" w:lineRule="auto"/>
        <w:jc w:val="both"/>
        <w:rPr>
          <w:rFonts w:ascii="Times New Roman" w:eastAsia="Arial Unicode MS" w:hAnsi="Times New Roman"/>
          <w:b/>
          <w:color w:val="00000A"/>
          <w:kern w:val="1"/>
          <w:sz w:val="28"/>
          <w:szCs w:val="28"/>
          <w:lang w:eastAsia="ar-SA"/>
        </w:rPr>
      </w:pPr>
    </w:p>
    <w:p w:rsidR="00550AB7" w:rsidRDefault="00550AB7" w:rsidP="00016859">
      <w:pPr>
        <w:suppressAutoHyphens/>
        <w:spacing w:after="0" w:line="360" w:lineRule="auto"/>
        <w:jc w:val="both"/>
        <w:rPr>
          <w:rFonts w:ascii="Times New Roman" w:eastAsia="Arial Unicode MS" w:hAnsi="Times New Roman"/>
          <w:b/>
          <w:color w:val="00000A"/>
          <w:kern w:val="1"/>
          <w:sz w:val="28"/>
          <w:szCs w:val="28"/>
          <w:lang w:eastAsia="ar-SA"/>
        </w:rPr>
      </w:pPr>
    </w:p>
    <w:p w:rsidR="00550AB7" w:rsidRDefault="00550AB7" w:rsidP="00016859">
      <w:pPr>
        <w:suppressAutoHyphens/>
        <w:spacing w:after="0" w:line="360" w:lineRule="auto"/>
        <w:jc w:val="both"/>
        <w:rPr>
          <w:rFonts w:ascii="Times New Roman" w:eastAsia="Arial Unicode MS" w:hAnsi="Times New Roman"/>
          <w:b/>
          <w:color w:val="00000A"/>
          <w:kern w:val="1"/>
          <w:sz w:val="28"/>
          <w:szCs w:val="28"/>
          <w:lang w:eastAsia="ar-SA"/>
        </w:rPr>
      </w:pPr>
    </w:p>
    <w:p w:rsidR="00550AB7" w:rsidRDefault="00550AB7" w:rsidP="00016859">
      <w:pPr>
        <w:suppressAutoHyphens/>
        <w:spacing w:after="0" w:line="360" w:lineRule="auto"/>
        <w:jc w:val="both"/>
        <w:rPr>
          <w:rFonts w:ascii="Times New Roman" w:eastAsia="Arial Unicode MS" w:hAnsi="Times New Roman"/>
          <w:b/>
          <w:color w:val="00000A"/>
          <w:kern w:val="1"/>
          <w:sz w:val="28"/>
          <w:szCs w:val="28"/>
          <w:lang w:eastAsia="ar-SA"/>
        </w:rPr>
      </w:pPr>
    </w:p>
    <w:p w:rsidR="00550AB7" w:rsidRDefault="00550AB7" w:rsidP="00016859">
      <w:pPr>
        <w:suppressAutoHyphens/>
        <w:spacing w:after="0" w:line="360" w:lineRule="auto"/>
        <w:jc w:val="both"/>
        <w:rPr>
          <w:rFonts w:ascii="Times New Roman" w:eastAsia="Arial Unicode MS" w:hAnsi="Times New Roman"/>
          <w:b/>
          <w:color w:val="00000A"/>
          <w:kern w:val="1"/>
          <w:sz w:val="28"/>
          <w:szCs w:val="28"/>
          <w:lang w:eastAsia="ar-SA"/>
        </w:rPr>
      </w:pPr>
    </w:p>
    <w:p w:rsidR="00550AB7" w:rsidRDefault="00550AB7" w:rsidP="00016859">
      <w:pPr>
        <w:suppressAutoHyphens/>
        <w:spacing w:after="0" w:line="360" w:lineRule="auto"/>
        <w:jc w:val="both"/>
        <w:rPr>
          <w:rFonts w:ascii="Times New Roman" w:eastAsia="Arial Unicode MS" w:hAnsi="Times New Roman"/>
          <w:b/>
          <w:color w:val="00000A"/>
          <w:kern w:val="1"/>
          <w:sz w:val="28"/>
          <w:szCs w:val="28"/>
          <w:lang w:eastAsia="ar-SA"/>
        </w:rPr>
      </w:pPr>
    </w:p>
    <w:p w:rsidR="00550AB7" w:rsidRDefault="00550AB7" w:rsidP="00016859">
      <w:pPr>
        <w:suppressAutoHyphens/>
        <w:spacing w:after="0" w:line="360" w:lineRule="auto"/>
        <w:jc w:val="both"/>
        <w:rPr>
          <w:rFonts w:ascii="Times New Roman" w:eastAsia="Arial Unicode MS" w:hAnsi="Times New Roman"/>
          <w:b/>
          <w:color w:val="00000A"/>
          <w:kern w:val="1"/>
          <w:sz w:val="28"/>
          <w:szCs w:val="28"/>
          <w:lang w:eastAsia="ar-SA"/>
        </w:rPr>
      </w:pPr>
    </w:p>
    <w:p w:rsidR="007954FE" w:rsidRDefault="007954FE" w:rsidP="00016859">
      <w:pPr>
        <w:suppressAutoHyphens/>
        <w:spacing w:after="0" w:line="360" w:lineRule="auto"/>
        <w:jc w:val="both"/>
        <w:rPr>
          <w:rFonts w:ascii="Times New Roman" w:eastAsia="Arial Unicode MS" w:hAnsi="Times New Roman"/>
          <w:b/>
          <w:color w:val="00000A"/>
          <w:kern w:val="1"/>
          <w:sz w:val="28"/>
          <w:szCs w:val="28"/>
          <w:lang w:eastAsia="ar-SA"/>
        </w:rPr>
      </w:pPr>
    </w:p>
    <w:p w:rsidR="007954FE" w:rsidRDefault="007954FE" w:rsidP="00016859">
      <w:pPr>
        <w:suppressAutoHyphens/>
        <w:spacing w:after="0" w:line="360" w:lineRule="auto"/>
        <w:jc w:val="both"/>
        <w:rPr>
          <w:rFonts w:ascii="Times New Roman" w:eastAsia="Arial Unicode MS" w:hAnsi="Times New Roman"/>
          <w:b/>
          <w:color w:val="00000A"/>
          <w:kern w:val="1"/>
          <w:sz w:val="28"/>
          <w:szCs w:val="28"/>
          <w:lang w:eastAsia="ar-SA"/>
        </w:rPr>
      </w:pPr>
    </w:p>
    <w:p w:rsidR="007954FE" w:rsidRDefault="007954FE" w:rsidP="00016859">
      <w:pPr>
        <w:suppressAutoHyphens/>
        <w:spacing w:after="0" w:line="360" w:lineRule="auto"/>
        <w:jc w:val="both"/>
        <w:rPr>
          <w:rFonts w:ascii="Times New Roman" w:eastAsia="Arial Unicode MS" w:hAnsi="Times New Roman"/>
          <w:b/>
          <w:color w:val="00000A"/>
          <w:kern w:val="1"/>
          <w:sz w:val="28"/>
          <w:szCs w:val="28"/>
          <w:lang w:eastAsia="ar-SA"/>
        </w:rPr>
      </w:pPr>
    </w:p>
    <w:p w:rsidR="00C96FB2" w:rsidRDefault="00C96FB2" w:rsidP="00016859">
      <w:pPr>
        <w:suppressAutoHyphens/>
        <w:spacing w:after="0" w:line="360" w:lineRule="auto"/>
        <w:jc w:val="both"/>
        <w:rPr>
          <w:rFonts w:ascii="Times New Roman" w:eastAsia="Arial Unicode MS" w:hAnsi="Times New Roman"/>
          <w:b/>
          <w:color w:val="00000A"/>
          <w:kern w:val="1"/>
          <w:sz w:val="28"/>
          <w:szCs w:val="28"/>
          <w:lang w:eastAsia="ar-SA"/>
        </w:rPr>
      </w:pPr>
    </w:p>
    <w:p w:rsidR="00C96FB2" w:rsidRDefault="00C96FB2" w:rsidP="00016859">
      <w:pPr>
        <w:suppressAutoHyphens/>
        <w:spacing w:after="0" w:line="360" w:lineRule="auto"/>
        <w:jc w:val="both"/>
        <w:rPr>
          <w:rFonts w:ascii="Times New Roman" w:eastAsia="Arial Unicode MS" w:hAnsi="Times New Roman"/>
          <w:b/>
          <w:color w:val="00000A"/>
          <w:kern w:val="1"/>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Arial Unicode MS" w:hAnsi="Times New Roman"/>
          <w:b/>
          <w:color w:val="00000A"/>
          <w:kern w:val="1"/>
          <w:sz w:val="28"/>
          <w:szCs w:val="28"/>
          <w:lang w:eastAsia="ar-SA"/>
        </w:rPr>
        <w:lastRenderedPageBreak/>
        <w:t xml:space="preserve">2. ПРИМЕРНАЯ АДАПТИРОВАННАЯ ОСНОВНАЯ ОБЩЕОБРАЗОВАТЕЛЬНАЯ ПРОГРАММА ОБРАЗОВАНИЯ ОБУЧАЮЩИХСЯ С </w:t>
      </w:r>
      <w:r w:rsidRPr="00016859">
        <w:rPr>
          <w:rFonts w:ascii="Times New Roman" w:eastAsia="Times New Roman" w:hAnsi="Times New Roman"/>
          <w:b/>
          <w:sz w:val="28"/>
          <w:szCs w:val="28"/>
          <w:lang w:eastAsia="ar-SA"/>
        </w:rPr>
        <w:t xml:space="preserve">УМЕРЕННОЙ, ТЯЖЕЛОЙ И ГЛУБОКОЙ УМСТВЕННОЙ ОТСТАЛОСТЬЮ (ИНТЕЛЛЕКТУАЛЬНЫМИ НАРУШЕНИЯМИ), ТЯЖЕЛЫМИ И МНОЖЕСТВЕННЫМИ НАРУШЕНИЯМИ РАЗВИТИЯ </w:t>
      </w:r>
    </w:p>
    <w:p w:rsidR="00016859" w:rsidRPr="00016859" w:rsidRDefault="00016859" w:rsidP="00016859">
      <w:pPr>
        <w:suppressAutoHyphens/>
        <w:spacing w:before="120" w:after="0" w:line="360" w:lineRule="auto"/>
        <w:ind w:firstLine="567"/>
        <w:jc w:val="both"/>
        <w:rPr>
          <w:rFonts w:ascii="Times New Roman" w:eastAsia="Arial Unicode MS" w:hAnsi="Times New Roman"/>
          <w:b/>
          <w:kern w:val="1"/>
          <w:sz w:val="28"/>
          <w:szCs w:val="28"/>
          <w:lang w:eastAsia="ar-SA"/>
        </w:rPr>
      </w:pPr>
      <w:r w:rsidRPr="00016859">
        <w:rPr>
          <w:rFonts w:ascii="Times New Roman" w:eastAsia="Arial Unicode MS" w:hAnsi="Times New Roman"/>
          <w:b/>
          <w:kern w:val="1"/>
          <w:sz w:val="28"/>
          <w:szCs w:val="28"/>
          <w:lang w:eastAsia="ar-SA"/>
        </w:rPr>
        <w:t>2.1. Целевой раздел</w:t>
      </w:r>
    </w:p>
    <w:p w:rsidR="00016859" w:rsidRPr="00016859" w:rsidRDefault="00016859" w:rsidP="00016859">
      <w:pPr>
        <w:suppressAutoHyphens/>
        <w:spacing w:before="120" w:after="0" w:line="360" w:lineRule="auto"/>
        <w:ind w:firstLine="567"/>
        <w:jc w:val="both"/>
        <w:rPr>
          <w:rFonts w:ascii="Times New Roman" w:eastAsia="Arial Unicode MS" w:hAnsi="Times New Roman"/>
          <w:b/>
          <w:i/>
          <w:kern w:val="1"/>
          <w:sz w:val="28"/>
          <w:szCs w:val="28"/>
          <w:lang w:eastAsia="ar-SA"/>
        </w:rPr>
      </w:pPr>
      <w:r w:rsidRPr="00016859">
        <w:rPr>
          <w:rFonts w:ascii="Times New Roman" w:eastAsia="Arial Unicode MS" w:hAnsi="Times New Roman"/>
          <w:b/>
          <w:kern w:val="1"/>
          <w:sz w:val="28"/>
          <w:szCs w:val="28"/>
          <w:lang w:eastAsia="ar-SA"/>
        </w:rPr>
        <w:t>2.1.1. </w:t>
      </w:r>
      <w:r w:rsidRPr="00016859">
        <w:rPr>
          <w:rFonts w:ascii="Times New Roman" w:eastAsia="Arial Unicode MS" w:hAnsi="Times New Roman"/>
          <w:b/>
          <w:i/>
          <w:kern w:val="1"/>
          <w:sz w:val="28"/>
          <w:szCs w:val="28"/>
          <w:lang w:eastAsia="ar-SA"/>
        </w:rPr>
        <w:t>Пояснительная записка</w:t>
      </w:r>
    </w:p>
    <w:p w:rsidR="00016859" w:rsidRPr="00016859" w:rsidRDefault="00016859" w:rsidP="00016859">
      <w:pPr>
        <w:autoSpaceDE w:val="0"/>
        <w:spacing w:after="0" w:line="360" w:lineRule="auto"/>
        <w:ind w:firstLine="709"/>
        <w:jc w:val="both"/>
        <w:textAlignment w:val="center"/>
        <w:rPr>
          <w:rFonts w:ascii="Times New Roman" w:eastAsia="Times New Roman" w:hAnsi="Times New Roman"/>
          <w:sz w:val="28"/>
          <w:szCs w:val="28"/>
          <w:lang w:eastAsia="ar-SA"/>
        </w:rPr>
      </w:pPr>
      <w:r w:rsidRPr="00016859">
        <w:rPr>
          <w:rFonts w:ascii="Times New Roman" w:eastAsia="Arial Unicode MS" w:hAnsi="Times New Roman"/>
          <w:b/>
          <w:color w:val="00000A"/>
          <w:kern w:val="1"/>
          <w:sz w:val="28"/>
          <w:szCs w:val="28"/>
          <w:lang w:eastAsia="ar-SA"/>
        </w:rPr>
        <w:t xml:space="preserve">Цель </w:t>
      </w:r>
      <w:r w:rsidR="00073E58">
        <w:rPr>
          <w:rFonts w:ascii="Times New Roman" w:eastAsia="Arial Unicode MS" w:hAnsi="Times New Roman"/>
          <w:color w:val="00000A"/>
          <w:kern w:val="1"/>
          <w:sz w:val="28"/>
          <w:szCs w:val="28"/>
          <w:lang w:eastAsia="ar-SA"/>
        </w:rPr>
        <w:t>реализации АООП  ГК</w:t>
      </w:r>
      <w:r w:rsidRPr="00016859">
        <w:rPr>
          <w:rFonts w:ascii="Times New Roman" w:eastAsia="Arial Unicode MS" w:hAnsi="Times New Roman"/>
          <w:color w:val="00000A"/>
          <w:kern w:val="1"/>
          <w:sz w:val="28"/>
          <w:szCs w:val="28"/>
          <w:lang w:eastAsia="ar-SA"/>
        </w:rPr>
        <w:t xml:space="preserve">ОУ </w:t>
      </w:r>
      <w:r w:rsidR="00073E58">
        <w:rPr>
          <w:rFonts w:ascii="Times New Roman" w:eastAsia="Arial Unicode MS" w:hAnsi="Times New Roman"/>
          <w:color w:val="00000A"/>
          <w:kern w:val="1"/>
          <w:sz w:val="28"/>
          <w:szCs w:val="28"/>
          <w:lang w:eastAsia="ar-SA"/>
        </w:rPr>
        <w:t>для детей-сирот</w:t>
      </w:r>
      <w:r w:rsidR="00073E58" w:rsidRPr="00016859">
        <w:rPr>
          <w:rFonts w:ascii="Times New Roman" w:eastAsia="Arial Unicode MS" w:hAnsi="Times New Roman"/>
          <w:color w:val="00000A"/>
          <w:kern w:val="1"/>
          <w:sz w:val="28"/>
          <w:szCs w:val="28"/>
          <w:lang w:eastAsia="ar-SA"/>
        </w:rPr>
        <w:t xml:space="preserve"> с.</w:t>
      </w:r>
      <w:r w:rsidR="00073E58">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color w:val="00000A"/>
          <w:kern w:val="1"/>
          <w:sz w:val="28"/>
          <w:szCs w:val="28"/>
          <w:lang w:eastAsia="ar-SA"/>
        </w:rPr>
        <w:t xml:space="preserve"> образования обучающихся </w:t>
      </w:r>
      <w:r w:rsidRPr="00016859">
        <w:rPr>
          <w:rFonts w:ascii="Times New Roman" w:eastAsia="Arial Unicode MS" w:hAnsi="Times New Roman"/>
          <w:color w:val="000000"/>
          <w:kern w:val="1"/>
          <w:sz w:val="28"/>
          <w:lang w:eastAsia="ar-SA"/>
        </w:rPr>
        <w:t xml:space="preserve"> с умеренной, тяжелой и глубокой умственной отсталостью (интеллектуальными нарушениями, тяжелыми множественными нарушениями развития</w:t>
      </w:r>
      <w:r w:rsidRPr="00016859">
        <w:rPr>
          <w:rFonts w:ascii="Times New Roman" w:eastAsia="Times New Roman" w:hAnsi="Times New Roman"/>
          <w:sz w:val="28"/>
          <w:szCs w:val="28"/>
          <w:lang w:eastAsia="ar-SA"/>
        </w:rPr>
        <w:t xml:space="preserve"> по 2 варианту АООП является развитии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 </w:t>
      </w:r>
    </w:p>
    <w:p w:rsidR="00016859" w:rsidRPr="00016859" w:rsidRDefault="00016859" w:rsidP="00016859">
      <w:pPr>
        <w:suppressAutoHyphens/>
        <w:spacing w:before="120" w:after="0" w:line="360" w:lineRule="auto"/>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
          <w:color w:val="00000A"/>
          <w:kern w:val="1"/>
          <w:sz w:val="28"/>
          <w:szCs w:val="28"/>
          <w:lang w:eastAsia="ar-SA"/>
        </w:rPr>
        <w:t>Общая характеристика адаптированной основной общеобразовательной программы обучающихся с умеренной , тяжелой , глубокой  умственной отсталостью (интеллектуальными нарушениями), ТМНР.</w:t>
      </w:r>
    </w:p>
    <w:p w:rsidR="00016859" w:rsidRPr="00016859" w:rsidRDefault="00073E58" w:rsidP="00016859">
      <w:pPr>
        <w:suppressAutoHyphens/>
        <w:spacing w:before="120" w:after="0" w:line="360" w:lineRule="auto"/>
        <w:ind w:firstLine="709"/>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АООП ГК</w:t>
      </w:r>
      <w:r w:rsidR="00016859" w:rsidRPr="00016859">
        <w:rPr>
          <w:rFonts w:ascii="Times New Roman" w:eastAsia="Arial Unicode MS" w:hAnsi="Times New Roman"/>
          <w:color w:val="00000A"/>
          <w:kern w:val="1"/>
          <w:sz w:val="28"/>
          <w:szCs w:val="28"/>
          <w:lang w:eastAsia="ar-SA"/>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Камышла</w:t>
      </w:r>
      <w:r w:rsidR="00016859" w:rsidRPr="00016859">
        <w:rPr>
          <w:rFonts w:ascii="Times New Roman" w:eastAsia="Arial Unicode MS" w:hAnsi="Times New Roman"/>
          <w:color w:val="00000A"/>
          <w:kern w:val="1"/>
          <w:sz w:val="28"/>
          <w:szCs w:val="28"/>
          <w:lang w:eastAsia="ar-SA"/>
        </w:rPr>
        <w:t xml:space="preserve"> образ</w:t>
      </w:r>
      <w:r>
        <w:rPr>
          <w:rFonts w:ascii="Times New Roman" w:eastAsia="Arial Unicode MS" w:hAnsi="Times New Roman"/>
          <w:color w:val="00000A"/>
          <w:kern w:val="1"/>
          <w:sz w:val="28"/>
          <w:szCs w:val="28"/>
          <w:lang w:eastAsia="ar-SA"/>
        </w:rPr>
        <w:t>ования обучающихся с  умеренной</w:t>
      </w:r>
      <w:r w:rsidR="00016859" w:rsidRPr="00016859">
        <w:rPr>
          <w:rFonts w:ascii="Times New Roman" w:eastAsia="Arial Unicode MS" w:hAnsi="Times New Roman"/>
          <w:color w:val="00000A"/>
          <w:kern w:val="1"/>
          <w:sz w:val="28"/>
          <w:szCs w:val="28"/>
          <w:lang w:eastAsia="ar-SA"/>
        </w:rPr>
        <w:t>, тяжелой , глубокой</w:t>
      </w:r>
      <w:r>
        <w:rPr>
          <w:rFonts w:ascii="Times New Roman" w:eastAsia="Arial Unicode MS" w:hAnsi="Times New Roman"/>
          <w:color w:val="00000A"/>
          <w:kern w:val="1"/>
          <w:sz w:val="28"/>
          <w:szCs w:val="28"/>
          <w:lang w:eastAsia="ar-SA"/>
        </w:rPr>
        <w:t xml:space="preserve"> </w:t>
      </w:r>
      <w:r w:rsidR="00016859" w:rsidRPr="00016859">
        <w:rPr>
          <w:rFonts w:ascii="Times New Roman" w:eastAsia="Arial Unicode MS" w:hAnsi="Times New Roman"/>
          <w:color w:val="00000A"/>
          <w:kern w:val="1"/>
          <w:sz w:val="28"/>
          <w:szCs w:val="28"/>
          <w:lang w:eastAsia="ar-SA"/>
        </w:rPr>
        <w:t>умственной отсталостью (интеллектуальными нарушениями) создается с учетом их особых образовательных потребностей.</w:t>
      </w:r>
    </w:p>
    <w:p w:rsidR="00016859" w:rsidRPr="00016859" w:rsidRDefault="00073E58"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ГК</w:t>
      </w:r>
      <w:r w:rsidR="00016859" w:rsidRPr="00016859">
        <w:rPr>
          <w:rFonts w:ascii="Times New Roman" w:eastAsia="Arial Unicode MS" w:hAnsi="Times New Roman"/>
          <w:color w:val="00000A"/>
          <w:kern w:val="1"/>
          <w:sz w:val="28"/>
          <w:szCs w:val="28"/>
          <w:lang w:eastAsia="ar-SA"/>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 xml:space="preserve"> Камышла</w:t>
      </w:r>
      <w:r w:rsidR="00016859" w:rsidRPr="00016859">
        <w:rPr>
          <w:rFonts w:ascii="Times New Roman" w:eastAsia="Arial Unicode MS" w:hAnsi="Times New Roman"/>
          <w:color w:val="00000A"/>
          <w:kern w:val="1"/>
          <w:sz w:val="28"/>
          <w:szCs w:val="28"/>
          <w:lang w:eastAsia="ar-SA"/>
        </w:rPr>
        <w:t xml:space="preserve"> обеспечивает требуемые для этой категории обучающихся условия обучения и воспитания. Одним из важнейших условий обучения ребенка с умеренной, тяжелой, глубокой  умственной отсталостью (интеллектуальными нарушениями) в среде других </w:t>
      </w:r>
      <w:r w:rsidR="00016859" w:rsidRPr="00016859">
        <w:rPr>
          <w:rFonts w:ascii="Times New Roman" w:eastAsia="Arial Unicode MS" w:hAnsi="Times New Roman"/>
          <w:color w:val="00000A"/>
          <w:kern w:val="1"/>
          <w:sz w:val="28"/>
          <w:szCs w:val="28"/>
          <w:lang w:eastAsia="ar-SA"/>
        </w:rPr>
        <w:lastRenderedPageBreak/>
        <w:t>обучающихся является готовность к эмоциональному и коммуникативному взаимодействию с ними.</w:t>
      </w:r>
    </w:p>
    <w:p w:rsidR="00016859" w:rsidRPr="00016859" w:rsidRDefault="00073E58"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АООП ГК</w:t>
      </w:r>
      <w:r w:rsidR="00016859" w:rsidRPr="00016859">
        <w:rPr>
          <w:rFonts w:ascii="Times New Roman" w:eastAsia="Arial Unicode MS" w:hAnsi="Times New Roman"/>
          <w:color w:val="00000A"/>
          <w:kern w:val="1"/>
          <w:sz w:val="28"/>
          <w:szCs w:val="28"/>
          <w:lang w:eastAsia="ar-SA"/>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Камышла</w:t>
      </w:r>
      <w:r w:rsidR="00016859" w:rsidRPr="00016859">
        <w:rPr>
          <w:rFonts w:ascii="Times New Roman" w:eastAsia="Arial Unicode MS" w:hAnsi="Times New Roman"/>
          <w:color w:val="00000A"/>
          <w:kern w:val="1"/>
          <w:sz w:val="28"/>
          <w:szCs w:val="28"/>
          <w:lang w:eastAsia="ar-SA"/>
        </w:rPr>
        <w:t xml:space="preserve"> включает обязательную часть и часть, формируемую участниками образовательного процесса.</w:t>
      </w:r>
    </w:p>
    <w:p w:rsidR="00016859" w:rsidRPr="00016859" w:rsidRDefault="00073E58"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Pr>
          <w:rFonts w:ascii="Times New Roman" w:eastAsia="Arial Unicode MS" w:hAnsi="Times New Roman"/>
          <w:color w:val="00000A"/>
          <w:kern w:val="1"/>
          <w:sz w:val="28"/>
          <w:szCs w:val="28"/>
          <w:lang w:eastAsia="ar-SA"/>
        </w:rPr>
        <w:t>Обязательная часть АООП ГК</w:t>
      </w:r>
      <w:r w:rsidR="00016859" w:rsidRPr="00016859">
        <w:rPr>
          <w:rFonts w:ascii="Times New Roman" w:eastAsia="Arial Unicode MS" w:hAnsi="Times New Roman"/>
          <w:color w:val="00000A"/>
          <w:kern w:val="1"/>
          <w:sz w:val="28"/>
          <w:szCs w:val="28"/>
          <w:lang w:eastAsia="ar-SA"/>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Камышла</w:t>
      </w:r>
      <w:r w:rsidR="00016859" w:rsidRPr="00016859">
        <w:rPr>
          <w:rFonts w:ascii="Times New Roman" w:eastAsia="Arial Unicode MS" w:hAnsi="Times New Roman"/>
          <w:color w:val="00000A"/>
          <w:kern w:val="1"/>
          <w:sz w:val="28"/>
          <w:szCs w:val="28"/>
          <w:lang w:eastAsia="ar-SA"/>
        </w:rPr>
        <w:t xml:space="preserve"> для обучающихся с умеренной, тяжелой, глубокой  умственной от</w:t>
      </w:r>
      <w:r w:rsidR="00016859" w:rsidRPr="00016859">
        <w:rPr>
          <w:rFonts w:ascii="Times New Roman" w:eastAsia="Arial Unicode MS" w:hAnsi="Times New Roman"/>
          <w:color w:val="00000A"/>
          <w:kern w:val="1"/>
          <w:sz w:val="28"/>
          <w:szCs w:val="28"/>
          <w:lang w:eastAsia="ar-SA"/>
        </w:rPr>
        <w:softHyphen/>
        <w:t>сталостью (интеллектуальными нарушениями) составляет не менее _70__%, а часть, формируемая участниками образовательных отношений,  _</w:t>
      </w:r>
      <w:r>
        <w:rPr>
          <w:rFonts w:ascii="Times New Roman" w:eastAsia="Arial Unicode MS" w:hAnsi="Times New Roman"/>
          <w:color w:val="00000A"/>
          <w:kern w:val="1"/>
          <w:sz w:val="28"/>
          <w:szCs w:val="28"/>
          <w:lang w:eastAsia="ar-SA"/>
        </w:rPr>
        <w:t>_30___% от общего объема АООП ГК</w:t>
      </w:r>
      <w:r w:rsidR="00016859" w:rsidRPr="00016859">
        <w:rPr>
          <w:rFonts w:ascii="Times New Roman" w:eastAsia="Arial Unicode MS" w:hAnsi="Times New Roman"/>
          <w:color w:val="00000A"/>
          <w:kern w:val="1"/>
          <w:sz w:val="28"/>
          <w:szCs w:val="28"/>
          <w:lang w:eastAsia="ar-SA"/>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Камышла</w:t>
      </w:r>
      <w:r w:rsidR="00016859" w:rsidRPr="00016859">
        <w:rPr>
          <w:rFonts w:ascii="Times New Roman" w:eastAsia="Arial Unicode MS" w:hAnsi="Times New Roman"/>
          <w:color w:val="00000A"/>
          <w:kern w:val="1"/>
          <w:sz w:val="28"/>
          <w:szCs w:val="28"/>
          <w:lang w:eastAsia="ar-SA"/>
        </w:rPr>
        <w:t>.</w:t>
      </w:r>
    </w:p>
    <w:p w:rsidR="00016859" w:rsidRPr="00016859" w:rsidRDefault="00073E58" w:rsidP="00016859">
      <w:pPr>
        <w:suppressAutoHyphens/>
        <w:spacing w:after="0" w:line="360" w:lineRule="auto"/>
        <w:ind w:firstLine="709"/>
        <w:jc w:val="both"/>
        <w:rPr>
          <w:rFonts w:ascii="Times New Roman" w:eastAsia="Arial Unicode MS" w:hAnsi="Times New Roman"/>
          <w:kern w:val="1"/>
          <w:sz w:val="28"/>
          <w:szCs w:val="28"/>
          <w:lang w:eastAsia="ar-SA"/>
        </w:rPr>
      </w:pPr>
      <w:r>
        <w:rPr>
          <w:rFonts w:ascii="Times New Roman" w:eastAsia="Arial Unicode MS" w:hAnsi="Times New Roman"/>
          <w:color w:val="00000A"/>
          <w:kern w:val="1"/>
          <w:sz w:val="28"/>
          <w:szCs w:val="28"/>
          <w:lang w:eastAsia="ar-SA"/>
        </w:rPr>
        <w:t>Сроки реализации АООП ГК</w:t>
      </w:r>
      <w:r w:rsidR="00016859" w:rsidRPr="00016859">
        <w:rPr>
          <w:rFonts w:ascii="Times New Roman" w:eastAsia="Arial Unicode MS" w:hAnsi="Times New Roman"/>
          <w:color w:val="00000A"/>
          <w:kern w:val="1"/>
          <w:sz w:val="28"/>
          <w:szCs w:val="28"/>
          <w:lang w:eastAsia="ar-SA"/>
        </w:rPr>
        <w:t>ОУ</w:t>
      </w:r>
      <w:r w:rsidRPr="00073E58">
        <w:rPr>
          <w:rFonts w:ascii="Times New Roman" w:eastAsia="Arial Unicode MS" w:hAnsi="Times New Roman"/>
          <w:color w:val="00000A"/>
          <w:kern w:val="1"/>
          <w:sz w:val="28"/>
          <w:szCs w:val="28"/>
          <w:lang w:eastAsia="ar-SA"/>
        </w:rPr>
        <w:t xml:space="preserve">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Камышла</w:t>
      </w:r>
      <w:r w:rsidR="00016859" w:rsidRPr="00016859">
        <w:rPr>
          <w:rFonts w:ascii="Times New Roman" w:eastAsia="Arial Unicode MS" w:hAnsi="Times New Roman"/>
          <w:color w:val="00000A"/>
          <w:kern w:val="1"/>
          <w:sz w:val="28"/>
          <w:szCs w:val="28"/>
          <w:lang w:eastAsia="ar-SA"/>
        </w:rPr>
        <w:t xml:space="preserve"> для обучающихся </w:t>
      </w:r>
      <w:r w:rsidR="00016859" w:rsidRPr="00016859">
        <w:rPr>
          <w:rFonts w:ascii="Times New Roman" w:eastAsia="Arial Unicode MS" w:hAnsi="Times New Roman"/>
          <w:kern w:val="1"/>
          <w:sz w:val="28"/>
          <w:szCs w:val="28"/>
          <w:lang w:eastAsia="ar-SA"/>
        </w:rPr>
        <w:t>с умственной отсталостью (интеллектуальными нарушениями) составляет  на этапе начального образования 5 лет.</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В </w:t>
      </w:r>
      <w:r w:rsidR="00073E58">
        <w:rPr>
          <w:rFonts w:ascii="Times New Roman" w:eastAsia="Arial Unicode MS" w:hAnsi="Times New Roman"/>
          <w:kern w:val="1"/>
          <w:sz w:val="28"/>
          <w:szCs w:val="28"/>
          <w:lang w:eastAsia="ar-SA"/>
        </w:rPr>
        <w:t>ГК</w:t>
      </w:r>
      <w:r w:rsidRPr="00016859">
        <w:rPr>
          <w:rFonts w:ascii="Times New Roman" w:eastAsia="Arial Unicode MS" w:hAnsi="Times New Roman"/>
          <w:kern w:val="1"/>
          <w:sz w:val="28"/>
          <w:szCs w:val="28"/>
          <w:lang w:eastAsia="ar-SA"/>
        </w:rPr>
        <w:t>ОУ</w:t>
      </w:r>
      <w:r w:rsidRPr="00016859">
        <w:rPr>
          <w:rFonts w:ascii="Times New Roman" w:eastAsia="Arial Unicode MS" w:hAnsi="Times New Roman"/>
          <w:color w:val="00000A"/>
          <w:kern w:val="1"/>
          <w:sz w:val="28"/>
          <w:szCs w:val="28"/>
          <w:lang w:eastAsia="ar-SA"/>
        </w:rPr>
        <w:t xml:space="preserve"> </w:t>
      </w:r>
      <w:r w:rsidR="00073E58">
        <w:rPr>
          <w:rFonts w:ascii="Times New Roman" w:eastAsia="Arial Unicode MS" w:hAnsi="Times New Roman"/>
          <w:color w:val="00000A"/>
          <w:kern w:val="1"/>
          <w:sz w:val="28"/>
          <w:szCs w:val="28"/>
          <w:lang w:eastAsia="ar-SA"/>
        </w:rPr>
        <w:t>для детей-сирот</w:t>
      </w:r>
      <w:r w:rsidR="00073E58" w:rsidRPr="00016859">
        <w:rPr>
          <w:rFonts w:ascii="Times New Roman" w:eastAsia="Arial Unicode MS" w:hAnsi="Times New Roman"/>
          <w:color w:val="00000A"/>
          <w:kern w:val="1"/>
          <w:sz w:val="28"/>
          <w:szCs w:val="28"/>
          <w:lang w:eastAsia="ar-SA"/>
        </w:rPr>
        <w:t xml:space="preserve"> с.</w:t>
      </w:r>
      <w:r w:rsidR="00073E58">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открыт </w:t>
      </w:r>
      <w:r w:rsidRPr="00016859">
        <w:rPr>
          <w:rFonts w:ascii="Times New Roman" w:eastAsia="Arial Unicode MS" w:hAnsi="Times New Roman"/>
          <w:kern w:val="1"/>
          <w:sz w:val="28"/>
          <w:szCs w:val="28"/>
          <w:lang w:val="en-US" w:eastAsia="ar-SA"/>
        </w:rPr>
        <w:t>I</w:t>
      </w:r>
      <w:r w:rsidRPr="00016859">
        <w:rPr>
          <w:rFonts w:ascii="Times New Roman" w:eastAsia="Arial Unicode MS" w:hAnsi="Times New Roman"/>
          <w:kern w:val="1"/>
          <w:sz w:val="28"/>
          <w:szCs w:val="28"/>
          <w:vertAlign w:val="superscript"/>
          <w:lang w:eastAsia="ar-SA"/>
        </w:rPr>
        <w:t xml:space="preserve">1  </w:t>
      </w:r>
      <w:r w:rsidRPr="00016859">
        <w:rPr>
          <w:rFonts w:ascii="Times New Roman" w:eastAsia="Arial Unicode MS" w:hAnsi="Times New Roman"/>
          <w:kern w:val="1"/>
          <w:sz w:val="28"/>
          <w:szCs w:val="28"/>
          <w:lang w:eastAsia="ar-SA"/>
        </w:rPr>
        <w:t>(дополнительный ) класс. Это объясняется следующими причинами:</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 - учащиеся не обучались ранее и не посещали дошкольное учреждение;</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 - не были созданы условия для получения ими коррекционной помощи специалистов. В связи с этим учащиеся с УО не справляются с программой за один год обучения.</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Цель </w:t>
      </w:r>
      <w:r w:rsidRPr="00016859">
        <w:rPr>
          <w:rFonts w:ascii="Times New Roman" w:eastAsia="Arial Unicode MS" w:hAnsi="Times New Roman"/>
          <w:kern w:val="1"/>
          <w:sz w:val="28"/>
          <w:szCs w:val="28"/>
          <w:lang w:val="en-US" w:eastAsia="ar-SA"/>
        </w:rPr>
        <w:t>I</w:t>
      </w:r>
      <w:r w:rsidRPr="00016859">
        <w:rPr>
          <w:rFonts w:ascii="Times New Roman" w:eastAsia="Arial Unicode MS" w:hAnsi="Times New Roman"/>
          <w:kern w:val="1"/>
          <w:sz w:val="28"/>
          <w:szCs w:val="28"/>
          <w:lang w:eastAsia="ar-SA"/>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Организация первого дополнительного класса (1</w:t>
      </w:r>
      <w:r w:rsidRPr="00016859">
        <w:rPr>
          <w:rFonts w:ascii="Times New Roman" w:eastAsia="Arial Unicode MS" w:hAnsi="Times New Roman"/>
          <w:kern w:val="1"/>
          <w:sz w:val="28"/>
          <w:szCs w:val="28"/>
          <w:vertAlign w:val="superscript"/>
          <w:lang w:val="en-US" w:eastAsia="ar-SA"/>
        </w:rPr>
        <w:t>I</w:t>
      </w:r>
      <w:r w:rsidRPr="00016859">
        <w:rPr>
          <w:rFonts w:ascii="Times New Roman" w:eastAsia="Arial Unicode MS" w:hAnsi="Times New Roman"/>
          <w:kern w:val="1"/>
          <w:sz w:val="28"/>
          <w:szCs w:val="28"/>
          <w:lang w:eastAsia="ar-SA"/>
        </w:rPr>
        <w:t>) направлена на решение диагностико-пропедевтических задач:</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kern w:val="1"/>
          <w:sz w:val="28"/>
          <w:szCs w:val="28"/>
          <w:lang w:eastAsia="ar-SA"/>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016859" w:rsidRPr="00016859" w:rsidRDefault="00016859" w:rsidP="00016859">
      <w:pPr>
        <w:widowControl w:val="0"/>
        <w:suppressAutoHyphens/>
        <w:spacing w:after="0" w:line="360" w:lineRule="auto"/>
        <w:ind w:firstLine="709"/>
        <w:jc w:val="both"/>
        <w:textAlignment w:val="baseline"/>
        <w:rPr>
          <w:rFonts w:ascii="Times New Roman" w:eastAsia="SimSun" w:hAnsi="Times New Roman"/>
          <w:kern w:val="1"/>
          <w:sz w:val="28"/>
          <w:szCs w:val="28"/>
          <w:lang w:eastAsia="hi-IN" w:bidi="hi-IN"/>
        </w:rPr>
      </w:pPr>
      <w:r w:rsidRPr="00016859">
        <w:rPr>
          <w:rFonts w:ascii="Times New Roman" w:eastAsia="SimSun" w:hAnsi="Times New Roman"/>
          <w:kern w:val="1"/>
          <w:sz w:val="28"/>
          <w:szCs w:val="28"/>
          <w:lang w:eastAsia="hi-IN" w:bidi="hi-IN"/>
        </w:rPr>
        <w:t>2. сформировать у обучающихся физическую, социально-личностную, ком</w:t>
      </w:r>
      <w:r w:rsidRPr="00016859">
        <w:rPr>
          <w:rFonts w:ascii="Times New Roman" w:eastAsia="SimSun" w:hAnsi="Times New Roman"/>
          <w:kern w:val="1"/>
          <w:sz w:val="28"/>
          <w:szCs w:val="28"/>
          <w:lang w:eastAsia="hi-IN" w:bidi="hi-IN"/>
        </w:rPr>
        <w:softHyphen/>
        <w:t xml:space="preserve">муникативную и интеллектуальную готовность к освоению АООП; </w:t>
      </w:r>
    </w:p>
    <w:p w:rsidR="00016859" w:rsidRPr="00016859" w:rsidRDefault="00016859" w:rsidP="00016859">
      <w:pPr>
        <w:widowControl w:val="0"/>
        <w:suppressAutoHyphens/>
        <w:spacing w:after="0" w:line="360" w:lineRule="auto"/>
        <w:ind w:firstLine="709"/>
        <w:jc w:val="both"/>
        <w:textAlignment w:val="baseline"/>
        <w:rPr>
          <w:rFonts w:ascii="Times New Roman" w:eastAsia="SimSun" w:hAnsi="Times New Roman"/>
          <w:kern w:val="1"/>
          <w:sz w:val="28"/>
          <w:szCs w:val="28"/>
          <w:lang w:eastAsia="hi-IN" w:bidi="hi-IN"/>
        </w:rPr>
      </w:pPr>
      <w:r w:rsidRPr="00016859">
        <w:rPr>
          <w:rFonts w:ascii="Times New Roman" w:eastAsia="SimSun" w:hAnsi="Times New Roman"/>
          <w:kern w:val="1"/>
          <w:sz w:val="28"/>
          <w:szCs w:val="28"/>
          <w:lang w:eastAsia="hi-IN" w:bidi="hi-IN"/>
        </w:rPr>
        <w:t>3. сформировать готовность к участию в си</w:t>
      </w:r>
      <w:r w:rsidRPr="00016859">
        <w:rPr>
          <w:rFonts w:ascii="Times New Roman" w:eastAsia="SimSun" w:hAnsi="Times New Roman"/>
          <w:kern w:val="1"/>
          <w:sz w:val="28"/>
          <w:szCs w:val="28"/>
          <w:lang w:eastAsia="hi-IN" w:bidi="hi-IN"/>
        </w:rPr>
        <w:softHyphen/>
        <w:t>с</w:t>
      </w:r>
      <w:r w:rsidRPr="00016859">
        <w:rPr>
          <w:rFonts w:ascii="Times New Roman" w:eastAsia="SimSun" w:hAnsi="Times New Roman"/>
          <w:kern w:val="1"/>
          <w:sz w:val="28"/>
          <w:szCs w:val="28"/>
          <w:lang w:eastAsia="hi-IN" w:bidi="hi-IN"/>
        </w:rPr>
        <w:softHyphen/>
        <w:t>те</w:t>
      </w:r>
      <w:r w:rsidRPr="00016859">
        <w:rPr>
          <w:rFonts w:ascii="Times New Roman" w:eastAsia="SimSun" w:hAnsi="Times New Roman"/>
          <w:kern w:val="1"/>
          <w:sz w:val="28"/>
          <w:szCs w:val="28"/>
          <w:lang w:eastAsia="hi-IN" w:bidi="hi-IN"/>
        </w:rPr>
        <w:softHyphen/>
        <w:t>ма</w:t>
      </w:r>
      <w:r w:rsidRPr="00016859">
        <w:rPr>
          <w:rFonts w:ascii="Times New Roman" w:eastAsia="SimSun" w:hAnsi="Times New Roman"/>
          <w:kern w:val="1"/>
          <w:sz w:val="28"/>
          <w:szCs w:val="28"/>
          <w:lang w:eastAsia="hi-IN" w:bidi="hi-IN"/>
        </w:rPr>
        <w:softHyphen/>
        <w:t>ти</w:t>
      </w:r>
      <w:r w:rsidRPr="00016859">
        <w:rPr>
          <w:rFonts w:ascii="Times New Roman" w:eastAsia="SimSun" w:hAnsi="Times New Roman"/>
          <w:kern w:val="1"/>
          <w:sz w:val="28"/>
          <w:szCs w:val="28"/>
          <w:lang w:eastAsia="hi-IN" w:bidi="hi-IN"/>
        </w:rPr>
        <w:softHyphen/>
        <w:t>чес</w:t>
      </w:r>
      <w:r w:rsidRPr="00016859">
        <w:rPr>
          <w:rFonts w:ascii="Times New Roman" w:eastAsia="SimSun" w:hAnsi="Times New Roman"/>
          <w:kern w:val="1"/>
          <w:sz w:val="28"/>
          <w:szCs w:val="28"/>
          <w:lang w:eastAsia="hi-IN" w:bidi="hi-IN"/>
        </w:rPr>
        <w:softHyphen/>
        <w:t xml:space="preserve">ких учебных </w:t>
      </w:r>
      <w:r w:rsidRPr="00016859">
        <w:rPr>
          <w:rFonts w:ascii="Times New Roman" w:eastAsia="SimSun" w:hAnsi="Times New Roman"/>
          <w:kern w:val="1"/>
          <w:sz w:val="28"/>
          <w:szCs w:val="28"/>
          <w:lang w:eastAsia="hi-IN" w:bidi="hi-IN"/>
        </w:rPr>
        <w:lastRenderedPageBreak/>
        <w:t>занятиях, в разных формах группового и индивидуального вза</w:t>
      </w:r>
      <w:r w:rsidRPr="00016859">
        <w:rPr>
          <w:rFonts w:ascii="Times New Roman" w:eastAsia="SimSun" w:hAnsi="Times New Roman"/>
          <w:kern w:val="1"/>
          <w:sz w:val="28"/>
          <w:szCs w:val="28"/>
          <w:lang w:eastAsia="hi-IN" w:bidi="hi-IN"/>
        </w:rPr>
        <w:softHyphen/>
        <w:t>и</w:t>
      </w:r>
      <w:r w:rsidRPr="00016859">
        <w:rPr>
          <w:rFonts w:ascii="Times New Roman" w:eastAsia="SimSun" w:hAnsi="Times New Roman"/>
          <w:kern w:val="1"/>
          <w:sz w:val="28"/>
          <w:szCs w:val="28"/>
          <w:lang w:eastAsia="hi-IN" w:bidi="hi-IN"/>
        </w:rPr>
        <w:softHyphen/>
        <w:t>мо</w:t>
      </w:r>
      <w:r w:rsidRPr="00016859">
        <w:rPr>
          <w:rFonts w:ascii="Times New Roman" w:eastAsia="SimSun" w:hAnsi="Times New Roman"/>
          <w:kern w:val="1"/>
          <w:sz w:val="28"/>
          <w:szCs w:val="28"/>
          <w:lang w:eastAsia="hi-IN" w:bidi="hi-IN"/>
        </w:rPr>
        <w:softHyphen/>
        <w:t>действия с учителем и одноклассниками в урочное и внеурочное время;</w:t>
      </w:r>
    </w:p>
    <w:p w:rsidR="00016859" w:rsidRPr="00016859" w:rsidRDefault="00016859" w:rsidP="00016859">
      <w:pPr>
        <w:widowControl w:val="0"/>
        <w:suppressAutoHyphens/>
        <w:spacing w:after="0" w:line="360" w:lineRule="auto"/>
        <w:ind w:firstLine="709"/>
        <w:jc w:val="both"/>
        <w:textAlignment w:val="baseline"/>
        <w:rPr>
          <w:rFonts w:ascii="Times New Roman" w:eastAsia="SimSun" w:hAnsi="Times New Roman"/>
          <w:kern w:val="1"/>
          <w:sz w:val="28"/>
          <w:szCs w:val="28"/>
          <w:lang w:eastAsia="hi-IN" w:bidi="hi-IN"/>
        </w:rPr>
      </w:pPr>
      <w:r w:rsidRPr="00016859">
        <w:rPr>
          <w:rFonts w:ascii="Times New Roman" w:eastAsia="SimSun" w:hAnsi="Times New Roman"/>
          <w:kern w:val="1"/>
          <w:sz w:val="28"/>
          <w:szCs w:val="28"/>
          <w:lang w:eastAsia="hi-IN" w:bidi="hi-IN"/>
        </w:rPr>
        <w:t>4. обогатить знания обучающихся о социальном и природном мире, опы</w:t>
      </w:r>
      <w:r w:rsidRPr="00016859">
        <w:rPr>
          <w:rFonts w:ascii="Times New Roman" w:eastAsia="SimSun" w:hAnsi="Times New Roman"/>
          <w:kern w:val="1"/>
          <w:sz w:val="28"/>
          <w:szCs w:val="28"/>
          <w:lang w:eastAsia="hi-IN" w:bidi="hi-IN"/>
        </w:rPr>
        <w:softHyphen/>
        <w:t>т в до</w:t>
      </w:r>
      <w:r w:rsidRPr="00016859">
        <w:rPr>
          <w:rFonts w:ascii="Times New Roman" w:eastAsia="SimSun" w:hAnsi="Times New Roman"/>
          <w:kern w:val="1"/>
          <w:sz w:val="28"/>
          <w:szCs w:val="28"/>
          <w:lang w:eastAsia="hi-IN" w:bidi="hi-IN"/>
        </w:rPr>
        <w:softHyphen/>
        <w:t>с</w:t>
      </w:r>
      <w:r w:rsidRPr="00016859">
        <w:rPr>
          <w:rFonts w:ascii="Times New Roman" w:eastAsia="SimSun" w:hAnsi="Times New Roman"/>
          <w:kern w:val="1"/>
          <w:sz w:val="28"/>
          <w:szCs w:val="28"/>
          <w:lang w:eastAsia="hi-IN" w:bidi="hi-IN"/>
        </w:rPr>
        <w:softHyphen/>
        <w:t>ту</w:t>
      </w:r>
      <w:r w:rsidRPr="00016859">
        <w:rPr>
          <w:rFonts w:ascii="Times New Roman" w:eastAsia="SimSun" w:hAnsi="Times New Roman"/>
          <w:kern w:val="1"/>
          <w:sz w:val="28"/>
          <w:szCs w:val="28"/>
          <w:lang w:eastAsia="hi-IN" w:bidi="hi-IN"/>
        </w:rPr>
        <w:softHyphen/>
        <w:t>пных видах детской деятельности (рисование, лепка, ап</w:t>
      </w:r>
      <w:r w:rsidRPr="00016859">
        <w:rPr>
          <w:rFonts w:ascii="Times New Roman" w:eastAsia="SimSun" w:hAnsi="Times New Roman"/>
          <w:kern w:val="1"/>
          <w:sz w:val="28"/>
          <w:szCs w:val="28"/>
          <w:lang w:eastAsia="hi-IN" w:bidi="hi-IN"/>
        </w:rPr>
        <w:softHyphen/>
        <w:t>п</w:t>
      </w:r>
      <w:r w:rsidRPr="00016859">
        <w:rPr>
          <w:rFonts w:ascii="Times New Roman" w:eastAsia="SimSun" w:hAnsi="Times New Roman"/>
          <w:kern w:val="1"/>
          <w:sz w:val="28"/>
          <w:szCs w:val="28"/>
          <w:lang w:eastAsia="hi-IN" w:bidi="hi-IN"/>
        </w:rPr>
        <w:softHyphen/>
        <w:t>ли</w:t>
      </w:r>
      <w:r w:rsidRPr="00016859">
        <w:rPr>
          <w:rFonts w:ascii="Times New Roman" w:eastAsia="SimSun" w:hAnsi="Times New Roman"/>
          <w:kern w:val="1"/>
          <w:sz w:val="28"/>
          <w:szCs w:val="28"/>
          <w:lang w:eastAsia="hi-IN" w:bidi="hi-IN"/>
        </w:rPr>
        <w:softHyphen/>
        <w:t>ка</w:t>
      </w:r>
      <w:r w:rsidRPr="00016859">
        <w:rPr>
          <w:rFonts w:ascii="Times New Roman" w:eastAsia="SimSun" w:hAnsi="Times New Roman"/>
          <w:kern w:val="1"/>
          <w:sz w:val="28"/>
          <w:szCs w:val="28"/>
          <w:lang w:eastAsia="hi-IN" w:bidi="hi-IN"/>
        </w:rPr>
        <w:softHyphen/>
        <w:t>ция, ручной труд, игра и др.).</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pacing w:val="2"/>
          <w:sz w:val="28"/>
          <w:szCs w:val="28"/>
          <w:lang w:eastAsia="ar-SA"/>
        </w:rPr>
        <w:t>Психолого-педагогическая характеристика обучающихся</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с уме</w:t>
      </w:r>
      <w:r w:rsidRPr="00016859">
        <w:rPr>
          <w:rFonts w:ascii="Times New Roman" w:eastAsia="Times New Roman" w:hAnsi="Times New Roman"/>
          <w:b/>
          <w:sz w:val="28"/>
          <w:szCs w:val="28"/>
          <w:lang w:eastAsia="ar-SA"/>
        </w:rPr>
        <w:softHyphen/>
        <w:t>ре</w:t>
      </w:r>
      <w:r w:rsidRPr="00016859">
        <w:rPr>
          <w:rFonts w:ascii="Times New Roman" w:eastAsia="Times New Roman" w:hAnsi="Times New Roman"/>
          <w:b/>
          <w:sz w:val="28"/>
          <w:szCs w:val="28"/>
          <w:lang w:eastAsia="ar-SA"/>
        </w:rPr>
        <w:softHyphen/>
        <w:t>н</w:t>
      </w:r>
      <w:r w:rsidRPr="00016859">
        <w:rPr>
          <w:rFonts w:ascii="Times New Roman" w:eastAsia="Times New Roman" w:hAnsi="Times New Roman"/>
          <w:b/>
          <w:sz w:val="28"/>
          <w:szCs w:val="28"/>
          <w:lang w:eastAsia="ar-SA"/>
        </w:rPr>
        <w:softHyphen/>
        <w:t>ной, тяжелой, глубокой умственной отсталостью (интеллектуальными на</w:t>
      </w:r>
      <w:r w:rsidRPr="00016859">
        <w:rPr>
          <w:rFonts w:ascii="Times New Roman" w:eastAsia="Times New Roman" w:hAnsi="Times New Roman"/>
          <w:b/>
          <w:sz w:val="28"/>
          <w:szCs w:val="28"/>
          <w:lang w:eastAsia="ar-SA"/>
        </w:rPr>
        <w:softHyphen/>
        <w:t>ру</w:t>
      </w:r>
      <w:r w:rsidRPr="00016859">
        <w:rPr>
          <w:rFonts w:ascii="Times New Roman" w:eastAsia="Times New Roman" w:hAnsi="Times New Roman"/>
          <w:b/>
          <w:sz w:val="28"/>
          <w:szCs w:val="28"/>
          <w:lang w:eastAsia="ar-SA"/>
        </w:rPr>
        <w:softHyphen/>
        <w:t>ше</w:t>
      </w:r>
      <w:r w:rsidRPr="00016859">
        <w:rPr>
          <w:rFonts w:ascii="Times New Roman" w:eastAsia="Times New Roman" w:hAnsi="Times New Roman"/>
          <w:b/>
          <w:sz w:val="28"/>
          <w:szCs w:val="28"/>
          <w:lang w:eastAsia="ar-SA"/>
        </w:rPr>
        <w:softHyphen/>
        <w:t>ниями), тяжелыми и множественными нарушениями раз</w:t>
      </w:r>
      <w:r w:rsidRPr="00016859">
        <w:rPr>
          <w:rFonts w:ascii="Times New Roman" w:eastAsia="Times New Roman" w:hAnsi="Times New Roman"/>
          <w:b/>
          <w:sz w:val="28"/>
          <w:szCs w:val="28"/>
          <w:lang w:eastAsia="ar-SA"/>
        </w:rPr>
        <w:softHyphen/>
        <w:t>ви</w:t>
      </w:r>
      <w:r w:rsidRPr="00016859">
        <w:rPr>
          <w:rFonts w:ascii="Times New Roman" w:eastAsia="Times New Roman" w:hAnsi="Times New Roman"/>
          <w:b/>
          <w:sz w:val="28"/>
          <w:szCs w:val="28"/>
          <w:lang w:eastAsia="ar-SA"/>
        </w:rPr>
        <w:softHyphen/>
        <w:t>тия</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Для обучающихся, получающих образование по варианту 2 адаптированной основной общеобразовательной программы образования,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
          <w:sz w:val="28"/>
          <w:szCs w:val="28"/>
          <w:lang w:eastAsia="ar-SA"/>
        </w:rPr>
        <w:t>Дети с умеренной и тяжелой</w:t>
      </w:r>
      <w:r w:rsidRPr="00016859">
        <w:rPr>
          <w:rFonts w:ascii="Times New Roman" w:eastAsia="Times New Roman" w:hAnsi="Times New Roman"/>
          <w:sz w:val="28"/>
          <w:szCs w:val="28"/>
          <w:lang w:eastAsia="ar-SA"/>
        </w:rPr>
        <w:t xml:space="preserve"> умственной отсталостью отличаются выраженным недоразвитием мыслительной деятельности, препятствующим освоению предметных учебных знаний. Дети 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детей с умеренной и тяжелой степенью умственной </w:t>
      </w:r>
      <w:r w:rsidRPr="00016859">
        <w:rPr>
          <w:rFonts w:ascii="Times New Roman" w:eastAsia="Times New Roman" w:hAnsi="Times New Roman"/>
          <w:sz w:val="28"/>
          <w:szCs w:val="28"/>
          <w:lang w:eastAsia="ar-SA"/>
        </w:rPr>
        <w:lastRenderedPageBreak/>
        <w:t xml:space="preserve">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звукокомплексами, с 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большей части данной категории детей используют разнообразные средства невербальной коммуникации. Внимание обучающихся с умеренной и тяжелой умственной отсталостью крайне неустойчивое, 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w:t>
      </w:r>
      <w:r w:rsidRPr="00016859">
        <w:rPr>
          <w:rFonts w:ascii="Times New Roman" w:eastAsia="Times New Roman" w:hAnsi="Times New Roman"/>
          <w:sz w:val="28"/>
          <w:szCs w:val="28"/>
          <w:lang w:eastAsia="ru-RU"/>
        </w:rPr>
        <w:softHyphen/>
        <w:t xml:space="preserve">направленной деятельностью. У </w:t>
      </w:r>
      <w:r w:rsidRPr="00016859">
        <w:rPr>
          <w:rFonts w:ascii="Times New Roman" w:eastAsia="Times New Roman" w:hAnsi="Times New Roman"/>
          <w:sz w:val="28"/>
          <w:szCs w:val="28"/>
          <w:lang w:eastAsia="ru-RU"/>
        </w:rPr>
        <w:lastRenderedPageBreak/>
        <w:t xml:space="preserve">большинства детей с интеллектуальными нарушениями наблюдаются трудности, связанные со статикой и динамикой тела.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Наиболее типичными для данной категории обучающихся являются трудности в овладении навыками, требующи</w:t>
      </w:r>
      <w:r w:rsidRPr="00016859">
        <w:rPr>
          <w:rFonts w:ascii="Times New Roman" w:eastAsia="Times New Roman" w:hAnsi="Times New Roman"/>
          <w:sz w:val="28"/>
          <w:szCs w:val="28"/>
          <w:lang w:eastAsia="ru-RU"/>
        </w:rPr>
        <w:softHyphen/>
        <w:t xml:space="preserve">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Степень сформированности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Запас знаний и представлений о внешнем мире мал и часто ограничен лишь знанием предметов окружающего быта.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
          <w:sz w:val="28"/>
          <w:szCs w:val="28"/>
          <w:lang w:eastAsia="ar-SA"/>
        </w:rPr>
        <w:t>Дети с глубокой умственной отсталостью</w:t>
      </w:r>
      <w:r w:rsidRPr="00016859">
        <w:rPr>
          <w:rFonts w:ascii="Times New Roman" w:eastAsia="Times New Roman" w:hAnsi="Times New Roman"/>
          <w:sz w:val="28"/>
          <w:szCs w:val="28"/>
          <w:lang w:eastAsia="ar-SA"/>
        </w:rPr>
        <w:t xml:space="preserve"> часто не владеют речью, они 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тяжелых и множественных нарушениях развития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 является причиной сочетанных нарушений и выраженного недоразвития интел</w:t>
      </w:r>
      <w:r w:rsidRPr="00016859">
        <w:rPr>
          <w:rFonts w:ascii="Times New Roman" w:eastAsia="Times New Roman" w:hAnsi="Times New Roman"/>
          <w:sz w:val="28"/>
          <w:szCs w:val="28"/>
          <w:lang w:eastAsia="ar-SA"/>
        </w:rPr>
        <w:softHyphen/>
        <w:t xml:space="preserve">лекта, а также сенсорных функций, </w:t>
      </w:r>
      <w:r w:rsidRPr="00016859">
        <w:rPr>
          <w:rFonts w:ascii="Times New Roman" w:eastAsia="Times New Roman" w:hAnsi="Times New Roman"/>
          <w:sz w:val="28"/>
          <w:szCs w:val="28"/>
          <w:lang w:eastAsia="ar-SA"/>
        </w:rPr>
        <w:lastRenderedPageBreak/>
        <w:t>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w:t>
      </w:r>
    </w:p>
    <w:p w:rsidR="00016859" w:rsidRPr="005F4E08" w:rsidRDefault="00016859" w:rsidP="005F4E08">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у обучающихся  с глубокой умственной отсталостью, ТМНР 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мотивационно-потребностных оснований и, как правило, носит кратковременный, неустойчивый характер. </w:t>
      </w:r>
    </w:p>
    <w:p w:rsidR="00016859" w:rsidRPr="00016859" w:rsidRDefault="00016859" w:rsidP="00016859">
      <w:pPr>
        <w:tabs>
          <w:tab w:val="left" w:pos="3975"/>
        </w:tabs>
        <w:suppressAutoHyphens/>
        <w:spacing w:after="0" w:line="360" w:lineRule="auto"/>
        <w:jc w:val="center"/>
        <w:rPr>
          <w:rFonts w:ascii="Times New Roman" w:eastAsia="Times New Roman" w:hAnsi="Times New Roman"/>
          <w:sz w:val="28"/>
          <w:szCs w:val="28"/>
          <w:lang w:eastAsia="ar-SA"/>
        </w:rPr>
      </w:pPr>
      <w:r w:rsidRPr="00016859">
        <w:rPr>
          <w:rFonts w:ascii="Times New Roman" w:eastAsia="Times New Roman" w:hAnsi="Times New Roman"/>
          <w:b/>
          <w:spacing w:val="2"/>
          <w:sz w:val="28"/>
          <w:szCs w:val="28"/>
          <w:lang w:eastAsia="ar-SA"/>
        </w:rPr>
        <w:t xml:space="preserve">Особые образовательные потребности обучающихся </w:t>
      </w:r>
      <w:r w:rsidRPr="00016859">
        <w:rPr>
          <w:rFonts w:ascii="Times New Roman" w:eastAsia="Times New Roman" w:hAnsi="Times New Roman"/>
          <w:b/>
          <w:sz w:val="28"/>
          <w:szCs w:val="28"/>
          <w:lang w:eastAsia="ar-SA"/>
        </w:rPr>
        <w:t>с уме</w:t>
      </w:r>
      <w:r w:rsidRPr="00016859">
        <w:rPr>
          <w:rFonts w:ascii="Times New Roman" w:eastAsia="Times New Roman" w:hAnsi="Times New Roman"/>
          <w:b/>
          <w:sz w:val="28"/>
          <w:szCs w:val="28"/>
          <w:lang w:eastAsia="ar-SA"/>
        </w:rPr>
        <w:softHyphen/>
        <w:t>ре</w:t>
      </w:r>
      <w:r w:rsidRPr="00016859">
        <w:rPr>
          <w:rFonts w:ascii="Times New Roman" w:eastAsia="Times New Roman" w:hAnsi="Times New Roman"/>
          <w:b/>
          <w:sz w:val="28"/>
          <w:szCs w:val="28"/>
          <w:lang w:eastAsia="ar-SA"/>
        </w:rPr>
        <w:softHyphen/>
        <w:t>н</w:t>
      </w:r>
      <w:r w:rsidRPr="00016859">
        <w:rPr>
          <w:rFonts w:ascii="Times New Roman" w:eastAsia="Times New Roman" w:hAnsi="Times New Roman"/>
          <w:b/>
          <w:sz w:val="28"/>
          <w:szCs w:val="28"/>
          <w:lang w:eastAsia="ar-SA"/>
        </w:rPr>
        <w:softHyphen/>
        <w:t>ной, тяжелой, глубокой умственной отсталостью (интеллектуальными на</w:t>
      </w:r>
      <w:r w:rsidRPr="00016859">
        <w:rPr>
          <w:rFonts w:ascii="Times New Roman" w:eastAsia="Times New Roman" w:hAnsi="Times New Roman"/>
          <w:b/>
          <w:sz w:val="28"/>
          <w:szCs w:val="28"/>
          <w:lang w:eastAsia="ar-SA"/>
        </w:rPr>
        <w:softHyphen/>
        <w:t>ру</w:t>
      </w:r>
      <w:r w:rsidRPr="00016859">
        <w:rPr>
          <w:rFonts w:ascii="Times New Roman" w:eastAsia="Times New Roman" w:hAnsi="Times New Roman"/>
          <w:b/>
          <w:sz w:val="28"/>
          <w:szCs w:val="28"/>
          <w:lang w:eastAsia="ar-SA"/>
        </w:rPr>
        <w:softHyphen/>
        <w:t>ше</w:t>
      </w:r>
      <w:r w:rsidRPr="00016859">
        <w:rPr>
          <w:rFonts w:ascii="Times New Roman" w:eastAsia="Times New Roman" w:hAnsi="Times New Roman"/>
          <w:b/>
          <w:sz w:val="28"/>
          <w:szCs w:val="28"/>
          <w:lang w:eastAsia="ar-SA"/>
        </w:rPr>
        <w:softHyphen/>
        <w:t>ниями), тяжелыми и множественными нарушениями раз</w:t>
      </w:r>
      <w:r w:rsidRPr="00016859">
        <w:rPr>
          <w:rFonts w:ascii="Times New Roman" w:eastAsia="Times New Roman" w:hAnsi="Times New Roman"/>
          <w:b/>
          <w:sz w:val="28"/>
          <w:szCs w:val="28"/>
          <w:lang w:eastAsia="ar-SA"/>
        </w:rPr>
        <w:softHyphen/>
        <w:t>ви</w:t>
      </w:r>
      <w:r w:rsidRPr="00016859">
        <w:rPr>
          <w:rFonts w:ascii="Times New Roman" w:eastAsia="Times New Roman" w:hAnsi="Times New Roman"/>
          <w:b/>
          <w:sz w:val="28"/>
          <w:szCs w:val="28"/>
          <w:lang w:eastAsia="ar-SA"/>
        </w:rPr>
        <w:softHyphen/>
        <w:t>тия</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опорно-двигательных функций, сенсорными, </w:t>
      </w:r>
      <w:r w:rsidRPr="00016859">
        <w:rPr>
          <w:rFonts w:ascii="Times New Roman" w:eastAsia="Times New Roman" w:hAnsi="Times New Roman"/>
          <w:sz w:val="28"/>
          <w:szCs w:val="28"/>
          <w:lang w:eastAsia="ar-SA"/>
        </w:rPr>
        <w:lastRenderedPageBreak/>
        <w:t xml:space="preserve">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Часть детей, отнесенных к категории обучающихся с ТМНР, имеет тяжёлые нарушения неврологического генеза – сложные формы ДЦП (спастический тетрапарез,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др. Большинство детей этой группы не может самостоятельно удерживать тело в положении сидя. 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rsidR="00016859" w:rsidRPr="00016859" w:rsidRDefault="00016859" w:rsidP="00016859">
      <w:pPr>
        <w:suppressAutoHyphens/>
        <w:spacing w:after="0" w:line="360" w:lineRule="auto"/>
        <w:ind w:firstLine="708"/>
        <w:jc w:val="both"/>
        <w:rPr>
          <w:rFonts w:ascii="Times New Roman" w:eastAsia="Times New Roman" w:hAnsi="Times New Roman"/>
          <w:iCs/>
          <w:sz w:val="28"/>
          <w:szCs w:val="28"/>
          <w:lang w:eastAsia="ar-SA"/>
        </w:rPr>
      </w:pPr>
      <w:r w:rsidRPr="00016859">
        <w:rPr>
          <w:rFonts w:ascii="Times New Roman" w:eastAsia="Times New Roman" w:hAnsi="Times New Roman"/>
          <w:sz w:val="28"/>
          <w:szCs w:val="28"/>
          <w:lang w:eastAsia="ar-SA"/>
        </w:rPr>
        <w:t xml:space="preserve">Вместе с тем, интеллектуальное развитие таких детей может быть различно по степени умственной отсталости и колеблется (от умеренной до глубокой). 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w:t>
      </w:r>
      <w:r w:rsidRPr="00016859">
        <w:rPr>
          <w:rFonts w:ascii="Times New Roman" w:eastAsia="Times New Roman" w:hAnsi="Times New Roman"/>
          <w:iCs/>
          <w:sz w:val="28"/>
          <w:szCs w:val="28"/>
          <w:lang w:eastAsia="ar-SA"/>
        </w:rPr>
        <w:t>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 Их интеллектуальное развитие позволяет овладевать основами счета, письма, чтения и др. С</w:t>
      </w:r>
      <w:r w:rsidRPr="00016859">
        <w:rPr>
          <w:rFonts w:ascii="Times New Roman" w:eastAsia="Times New Roman" w:hAnsi="Times New Roman"/>
          <w:sz w:val="28"/>
          <w:szCs w:val="28"/>
          <w:lang w:eastAsia="ar-SA"/>
        </w:rPr>
        <w:t xml:space="preserve">пособность ребенка к выполнению некоторых двигательных действий: захват, удержание предмета, контролируемые движения шеи, головы и др. создает  предпосылки для обучения некоторым приемам и способам по </w:t>
      </w:r>
      <w:r w:rsidRPr="00016859">
        <w:rPr>
          <w:rFonts w:ascii="Times New Roman" w:eastAsia="Times New Roman" w:hAnsi="Times New Roman"/>
          <w:sz w:val="28"/>
          <w:szCs w:val="28"/>
          <w:lang w:eastAsia="ar-SA"/>
        </w:rPr>
        <w:lastRenderedPageBreak/>
        <w:t>самообслуживанию и развитию предметно-практической  и трудовой деятельности</w:t>
      </w:r>
      <w:r w:rsidRPr="00016859">
        <w:rPr>
          <w:rFonts w:ascii="Times New Roman" w:eastAsia="Times New Roman" w:hAnsi="Times New Roman"/>
          <w:iCs/>
          <w:sz w:val="28"/>
          <w:szCs w:val="28"/>
          <w:lang w:eastAsia="ar-SA"/>
        </w:rPr>
        <w:t xml:space="preserve">.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iCs/>
          <w:sz w:val="28"/>
          <w:szCs w:val="28"/>
          <w:lang w:eastAsia="ar-SA"/>
        </w:rPr>
        <w:t xml:space="preserve">Особенности развития другой группы </w:t>
      </w:r>
      <w:r w:rsidRPr="00016859">
        <w:rPr>
          <w:rFonts w:ascii="Times New Roman" w:eastAsia="Times New Roman" w:hAnsi="Times New Roman"/>
          <w:sz w:val="28"/>
          <w:szCs w:val="28"/>
          <w:lang w:eastAsia="ar-SA"/>
        </w:rPr>
        <w:t xml:space="preserve">обучающихся обусловлены выраженными нарушениями поведения (чаще как следствие аутистических расстройств). </w:t>
      </w:r>
      <w:r w:rsidRPr="00016859">
        <w:rPr>
          <w:rFonts w:ascii="Times New Roman" w:eastAsia="Times New Roman" w:hAnsi="Times New Roman"/>
          <w:iCs/>
          <w:sz w:val="28"/>
          <w:szCs w:val="28"/>
          <w:lang w:eastAsia="ar-SA"/>
        </w:rPr>
        <w:t xml:space="preserve">Они проявляются в расторможенности, «полевом», нередко агрессивном поведении, стереотипиях, </w:t>
      </w:r>
      <w:r w:rsidRPr="00016859">
        <w:rPr>
          <w:rFonts w:ascii="Times New Roman" w:eastAsia="Times New Roman" w:hAnsi="Times New Roman"/>
          <w:sz w:val="28"/>
          <w:szCs w:val="28"/>
          <w:lang w:eastAsia="ar-SA"/>
        </w:rPr>
        <w:t xml:space="preserve">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 третьей группы детей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w:t>
      </w:r>
      <w:r w:rsidRPr="00016859">
        <w:rPr>
          <w:rFonts w:ascii="Times New Roman" w:eastAsia="Times New Roman" w:hAnsi="Times New Roman"/>
          <w:sz w:val="28"/>
          <w:szCs w:val="28"/>
          <w:lang w:eastAsia="ar-SA"/>
        </w:rPr>
        <w:lastRenderedPageBreak/>
        <w:t xml:space="preserve">форме умеренной степени умственной отсталости. Большая часть 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детей,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 включающим представителей разных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Наполняемость класса/группы обучающихся по 2 варианту АООП должна быть до пяти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rsidR="00016859" w:rsidRPr="00016859" w:rsidRDefault="00016859" w:rsidP="00016859">
      <w:pPr>
        <w:suppressAutoHyphens/>
        <w:spacing w:after="0" w:line="360" w:lineRule="auto"/>
        <w:ind w:firstLine="708"/>
        <w:jc w:val="both"/>
        <w:rPr>
          <w:rFonts w:ascii="Times New Roman" w:eastAsia="Times New Roman" w:hAnsi="Times New Roman"/>
          <w:bCs/>
          <w:sz w:val="28"/>
          <w:szCs w:val="28"/>
          <w:lang w:eastAsia="ar-SA"/>
        </w:rPr>
      </w:pPr>
      <w:r w:rsidRPr="00016859">
        <w:rPr>
          <w:rFonts w:ascii="Times New Roman" w:eastAsia="Times New Roman" w:hAnsi="Times New Roman"/>
          <w:bCs/>
          <w:caps/>
          <w:sz w:val="28"/>
          <w:szCs w:val="28"/>
          <w:lang w:eastAsia="ar-SA"/>
        </w:rPr>
        <w:t>П</w:t>
      </w:r>
      <w:r w:rsidRPr="00016859">
        <w:rPr>
          <w:rFonts w:ascii="Times New Roman" w:eastAsia="Times New Roman" w:hAnsi="Times New Roman"/>
          <w:bCs/>
          <w:sz w:val="28"/>
          <w:szCs w:val="28"/>
          <w:lang w:eastAsia="ar-SA"/>
        </w:rPr>
        <w:t>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w:t>
      </w:r>
      <w:r w:rsidR="0064740F">
        <w:rPr>
          <w:rFonts w:ascii="Times New Roman" w:eastAsia="Times New Roman" w:hAnsi="Times New Roman"/>
          <w:bCs/>
          <w:sz w:val="28"/>
          <w:szCs w:val="28"/>
          <w:lang w:eastAsia="ar-SA"/>
        </w:rPr>
        <w:t xml:space="preserve"> </w:t>
      </w:r>
      <w:r w:rsidRPr="00016859">
        <w:rPr>
          <w:rFonts w:ascii="Times New Roman" w:eastAsia="Times New Roman" w:hAnsi="Times New Roman"/>
          <w:bCs/>
          <w:sz w:val="28"/>
          <w:szCs w:val="28"/>
          <w:lang w:eastAsia="ar-SA"/>
        </w:rPr>
        <w:t>психофизическими нарушениями</w:t>
      </w:r>
      <w:r w:rsidRPr="00016859">
        <w:rPr>
          <w:rFonts w:ascii="Times New Roman" w:eastAsia="Times New Roman" w:hAnsi="Times New Roman"/>
          <w:bCs/>
          <w:caps/>
          <w:sz w:val="28"/>
          <w:szCs w:val="28"/>
          <w:lang w:eastAsia="ar-SA"/>
        </w:rPr>
        <w:t>. У</w:t>
      </w:r>
      <w:r w:rsidRPr="00016859">
        <w:rPr>
          <w:rFonts w:ascii="Times New Roman" w:eastAsia="Times New Roman" w:hAnsi="Times New Roman"/>
          <w:bCs/>
          <w:sz w:val="28"/>
          <w:szCs w:val="28"/>
          <w:lang w:eastAsia="ar-SA"/>
        </w:rPr>
        <w:t>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r w:rsidRPr="00016859">
        <w:rPr>
          <w:rFonts w:ascii="Times New Roman" w:eastAsia="Times New Roman" w:hAnsi="Times New Roman"/>
          <w:bCs/>
          <w:caps/>
          <w:sz w:val="28"/>
          <w:szCs w:val="28"/>
          <w:lang w:eastAsia="ar-SA"/>
        </w:rPr>
        <w:t xml:space="preserve">.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shd w:val="clear" w:color="auto" w:fill="FFFFFF"/>
          <w:lang w:eastAsia="ar-SA"/>
        </w:rPr>
      </w:pPr>
      <w:r w:rsidRPr="00016859">
        <w:rPr>
          <w:rFonts w:ascii="Times New Roman" w:eastAsia="Times New Roman" w:hAnsi="Times New Roman"/>
          <w:caps/>
          <w:sz w:val="28"/>
          <w:szCs w:val="28"/>
          <w:shd w:val="clear" w:color="auto" w:fill="FFFFFF"/>
          <w:lang w:eastAsia="ar-SA"/>
        </w:rPr>
        <w:t>С</w:t>
      </w:r>
      <w:r w:rsidRPr="00016859">
        <w:rPr>
          <w:rFonts w:ascii="Times New Roman" w:eastAsia="Times New Roman" w:hAnsi="Times New Roman"/>
          <w:sz w:val="28"/>
          <w:szCs w:val="28"/>
          <w:shd w:val="clear" w:color="auto" w:fill="FFFFFF"/>
          <w:lang w:eastAsia="ar-SA"/>
        </w:rPr>
        <w:t xml:space="preserve">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w:t>
      </w:r>
      <w:r w:rsidRPr="00016859">
        <w:rPr>
          <w:rFonts w:ascii="Times New Roman" w:eastAsia="Times New Roman" w:hAnsi="Times New Roman"/>
          <w:caps/>
          <w:sz w:val="28"/>
          <w:szCs w:val="28"/>
          <w:shd w:val="clear" w:color="auto" w:fill="FFFFFF"/>
          <w:lang w:eastAsia="ar-SA"/>
        </w:rPr>
        <w:t>(</w:t>
      </w:r>
      <w:r w:rsidRPr="00016859">
        <w:rPr>
          <w:rFonts w:ascii="Times New Roman" w:eastAsia="Times New Roman" w:hAnsi="Times New Roman"/>
          <w:sz w:val="28"/>
          <w:szCs w:val="28"/>
          <w:lang w:eastAsia="ar-SA"/>
        </w:rPr>
        <w:t>Гончарова Е.Л., КукушкинаО.И.</w:t>
      </w:r>
      <w:r w:rsidRPr="00016859">
        <w:rPr>
          <w:rFonts w:ascii="Times New Roman" w:eastAsia="Times New Roman" w:hAnsi="Times New Roman"/>
          <w:caps/>
          <w:sz w:val="28"/>
          <w:szCs w:val="28"/>
          <w:shd w:val="clear" w:color="auto" w:fill="FFFFFF"/>
          <w:lang w:eastAsia="ar-SA"/>
        </w:rPr>
        <w:t>). К</w:t>
      </w:r>
      <w:r w:rsidRPr="00016859">
        <w:rPr>
          <w:rFonts w:ascii="Times New Roman" w:eastAsia="Times New Roman" w:hAnsi="Times New Roman"/>
          <w:sz w:val="28"/>
          <w:szCs w:val="28"/>
          <w:shd w:val="clear" w:color="auto" w:fill="FFFFFF"/>
          <w:lang w:eastAsia="ar-SA"/>
        </w:rPr>
        <w:t xml:space="preserve">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r w:rsidRPr="00016859">
        <w:rPr>
          <w:rFonts w:ascii="Times New Roman" w:eastAsia="Times New Roman" w:hAnsi="Times New Roman"/>
          <w:caps/>
          <w:sz w:val="28"/>
          <w:szCs w:val="28"/>
          <w:shd w:val="clear" w:color="auto" w:fill="FFFFFF"/>
          <w:lang w:eastAsia="ar-SA"/>
        </w:rPr>
        <w:t>. К</w:t>
      </w:r>
      <w:r w:rsidRPr="00016859">
        <w:rPr>
          <w:rFonts w:ascii="Times New Roman" w:eastAsia="Times New Roman" w:hAnsi="Times New Roman"/>
          <w:sz w:val="28"/>
          <w:szCs w:val="28"/>
          <w:shd w:val="clear" w:color="auto" w:fill="FFFFFF"/>
          <w:lang w:eastAsia="ar-SA"/>
        </w:rPr>
        <w:t>ратко раскроем данные аспекты,  применительно к обучающ</w:t>
      </w:r>
      <w:r w:rsidR="0064740F">
        <w:rPr>
          <w:rFonts w:ascii="Times New Roman" w:eastAsia="Times New Roman" w:hAnsi="Times New Roman"/>
          <w:sz w:val="28"/>
          <w:szCs w:val="28"/>
          <w:shd w:val="clear" w:color="auto" w:fill="FFFFFF"/>
          <w:lang w:eastAsia="ar-SA"/>
        </w:rPr>
        <w:t>имся по второму варианту АООП ГК</w:t>
      </w:r>
      <w:r w:rsidRPr="00016859">
        <w:rPr>
          <w:rFonts w:ascii="Times New Roman" w:eastAsia="Times New Roman" w:hAnsi="Times New Roman"/>
          <w:sz w:val="28"/>
          <w:szCs w:val="28"/>
          <w:shd w:val="clear" w:color="auto" w:fill="FFFFFF"/>
          <w:lang w:eastAsia="ar-SA"/>
        </w:rPr>
        <w:t>ОУ</w:t>
      </w:r>
      <w:r w:rsidRPr="00016859">
        <w:rPr>
          <w:rFonts w:ascii="Times New Roman" w:eastAsia="Arial Unicode MS" w:hAnsi="Times New Roman"/>
          <w:color w:val="00000A"/>
          <w:kern w:val="1"/>
          <w:sz w:val="28"/>
          <w:szCs w:val="28"/>
          <w:lang w:eastAsia="ar-SA"/>
        </w:rPr>
        <w:t xml:space="preserve"> </w:t>
      </w:r>
      <w:r w:rsidR="0064740F">
        <w:rPr>
          <w:rFonts w:ascii="Times New Roman" w:eastAsia="Arial Unicode MS" w:hAnsi="Times New Roman"/>
          <w:color w:val="00000A"/>
          <w:kern w:val="1"/>
          <w:sz w:val="28"/>
          <w:szCs w:val="28"/>
          <w:lang w:eastAsia="ar-SA"/>
        </w:rPr>
        <w:t>для детей-сирот</w:t>
      </w:r>
      <w:r w:rsidR="0064740F" w:rsidRPr="00016859">
        <w:rPr>
          <w:rFonts w:ascii="Times New Roman" w:eastAsia="Arial Unicode MS" w:hAnsi="Times New Roman"/>
          <w:color w:val="00000A"/>
          <w:kern w:val="1"/>
          <w:sz w:val="28"/>
          <w:szCs w:val="28"/>
          <w:lang w:eastAsia="ar-SA"/>
        </w:rPr>
        <w:t xml:space="preserve"> с.</w:t>
      </w:r>
      <w:r w:rsidR="0064740F">
        <w:rPr>
          <w:rFonts w:ascii="Times New Roman" w:eastAsia="Arial Unicode MS" w:hAnsi="Times New Roman"/>
          <w:color w:val="00000A"/>
          <w:kern w:val="1"/>
          <w:sz w:val="28"/>
          <w:szCs w:val="28"/>
          <w:lang w:eastAsia="ar-SA"/>
        </w:rPr>
        <w:t>Камышла</w:t>
      </w:r>
      <w:r w:rsidRPr="00016859">
        <w:rPr>
          <w:rFonts w:ascii="Times New Roman" w:eastAsia="Times New Roman" w:hAnsi="Times New Roman"/>
          <w:caps/>
          <w:sz w:val="28"/>
          <w:szCs w:val="28"/>
          <w:shd w:val="clear" w:color="auto" w:fill="FFFFFF"/>
          <w:lang w:eastAsia="ar-SA"/>
        </w:rPr>
        <w:t xml:space="preserve">.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Время начала образования</w:t>
      </w:r>
      <w:r w:rsidRPr="00016859">
        <w:rPr>
          <w:rFonts w:ascii="Times New Roman" w:eastAsia="Times New Roman" w:hAnsi="Times New Roman"/>
          <w:bCs/>
          <w:sz w:val="28"/>
          <w:szCs w:val="28"/>
          <w:lang w:eastAsia="ar-SA"/>
        </w:rPr>
        <w:t>. Предполагается учет п</w:t>
      </w:r>
      <w:r w:rsidRPr="00016859">
        <w:rPr>
          <w:rFonts w:ascii="Times New Roman" w:eastAsia="Times New Roman" w:hAnsi="Times New Roman"/>
          <w:sz w:val="28"/>
          <w:szCs w:val="28"/>
          <w:lang w:eastAsia="ar-SA"/>
        </w:rPr>
        <w:t xml:space="preserve">отребности в максимально возможном раннем начале комплексной коррекции нарушений. </w:t>
      </w:r>
      <w:r w:rsidRPr="00016859">
        <w:rPr>
          <w:rFonts w:ascii="Times New Roman" w:eastAsia="Times New Roman" w:hAnsi="Times New Roman"/>
          <w:sz w:val="28"/>
          <w:szCs w:val="28"/>
          <w:lang w:eastAsia="ar-SA"/>
        </w:rPr>
        <w:lastRenderedPageBreak/>
        <w:t xml:space="preserve">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Содержание образования</w:t>
      </w:r>
      <w:r w:rsidRPr="00016859">
        <w:rPr>
          <w:rFonts w:ascii="Times New Roman" w:eastAsia="Times New Roman" w:hAnsi="Times New Roman"/>
          <w:sz w:val="28"/>
          <w:szCs w:val="28"/>
          <w:lang w:eastAsia="ar-SA"/>
        </w:rPr>
        <w:t>.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w:t>
      </w:r>
      <w:r w:rsidR="00410858" w:rsidRPr="00016859">
        <w:rPr>
          <w:rFonts w:ascii="Times New Roman" w:eastAsia="Times New Roman" w:hAnsi="Times New Roman"/>
          <w:sz w:val="28"/>
          <w:szCs w:val="28"/>
          <w:lang w:eastAsia="ar-SA"/>
        </w:rPr>
        <w:t>: «</w:t>
      </w:r>
      <w:r w:rsidRPr="00016859">
        <w:rPr>
          <w:rFonts w:ascii="Times New Roman" w:eastAsia="Times New Roman" w:hAnsi="Times New Roman"/>
          <w:sz w:val="28"/>
          <w:szCs w:val="28"/>
          <w:lang w:eastAsia="ar-SA"/>
        </w:rPr>
        <w:t>Речь и альтернативная коммуникация», «Человек»; курсы по альтернативной коммуникации, сенсорному развитию, формированию предметных действий и др.)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 xml:space="preserve">Создание специальных методов и средств обучения. </w:t>
      </w:r>
      <w:r w:rsidRPr="00016859">
        <w:rPr>
          <w:rFonts w:ascii="Times New Roman" w:eastAsia="Times New Roman" w:hAnsi="Times New Roman"/>
          <w:bCs/>
          <w:sz w:val="28"/>
          <w:szCs w:val="28"/>
          <w:lang w:eastAsia="ar-SA"/>
        </w:rPr>
        <w:t>О</w:t>
      </w:r>
      <w:r w:rsidRPr="00016859">
        <w:rPr>
          <w:rFonts w:ascii="Times New Roman" w:eastAsia="Times New Roman" w:hAnsi="Times New Roman"/>
          <w:sz w:val="28"/>
          <w:szCs w:val="28"/>
          <w:lang w:eastAsia="ar-SA"/>
        </w:rPr>
        <w:t>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Особая организация обучения</w:t>
      </w:r>
      <w:r w:rsidRPr="00016859">
        <w:rPr>
          <w:rFonts w:ascii="Times New Roman" w:eastAsia="Times New Roman" w:hAnsi="Times New Roman"/>
          <w:sz w:val="28"/>
          <w:szCs w:val="28"/>
          <w:lang w:eastAsia="ar-SA"/>
        </w:rP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Определение границ образовательного пространства</w:t>
      </w:r>
      <w:r w:rsidRPr="00016859">
        <w:rPr>
          <w:rFonts w:ascii="Times New Roman" w:eastAsia="Times New Roman" w:hAnsi="Times New Roman"/>
          <w:sz w:val="28"/>
          <w:szCs w:val="28"/>
          <w:lang w:eastAsia="ar-SA"/>
        </w:rPr>
        <w:t xml:space="preserve"> п</w:t>
      </w:r>
      <w:r w:rsidRPr="00016859">
        <w:rPr>
          <w:rFonts w:ascii="Times New Roman" w:eastAsia="Times New Roman" w:hAnsi="Times New Roman"/>
          <w:bCs/>
          <w:sz w:val="28"/>
          <w:szCs w:val="28"/>
          <w:lang w:eastAsia="ar-SA"/>
        </w:rPr>
        <w:t>редполагает учет п</w:t>
      </w:r>
      <w:r w:rsidRPr="00016859">
        <w:rPr>
          <w:rFonts w:ascii="Times New Roman" w:eastAsia="Times New Roman" w:hAnsi="Times New Roman"/>
          <w:sz w:val="28"/>
          <w:szCs w:val="28"/>
          <w:lang w:eastAsia="ar-SA"/>
        </w:rPr>
        <w:t xml:space="preserve">отребности в максимальном расширении образовательного пространства за пределами образовательного учреждения. К примеру, </w:t>
      </w:r>
      <w:r w:rsidRPr="00016859">
        <w:rPr>
          <w:rFonts w:ascii="Times New Roman" w:eastAsia="Times New Roman" w:hAnsi="Times New Roman"/>
          <w:sz w:val="28"/>
          <w:szCs w:val="28"/>
          <w:lang w:eastAsia="ar-SA"/>
        </w:rPr>
        <w:lastRenderedPageBreak/>
        <w:t xml:space="preserve">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Продолжительность образования</w:t>
      </w:r>
      <w:r w:rsidRPr="00016859">
        <w:rPr>
          <w:rFonts w:ascii="Times New Roman" w:eastAsia="Times New Roman" w:hAnsi="Times New Roman"/>
          <w:sz w:val="28"/>
          <w:szCs w:val="28"/>
          <w:lang w:eastAsia="ar-SA"/>
        </w:rPr>
        <w:t xml:space="preserve">. Руководствуясь принципом нормализации жизни, общее образование детей с </w:t>
      </w:r>
      <w:r w:rsidRPr="00016859">
        <w:rPr>
          <w:rFonts w:ascii="Times New Roman" w:eastAsia="Times New Roman" w:hAnsi="Times New Roman"/>
          <w:bCs/>
          <w:sz w:val="28"/>
          <w:szCs w:val="28"/>
          <w:lang w:eastAsia="ar-SA"/>
        </w:rPr>
        <w:t xml:space="preserve">умеренной, тяжелой, глубокой умственной отсталостью, с </w:t>
      </w:r>
      <w:r w:rsidRPr="00016859">
        <w:rPr>
          <w:rFonts w:ascii="Times New Roman" w:eastAsia="Times New Roman" w:hAnsi="Times New Roman"/>
          <w:sz w:val="28"/>
          <w:szCs w:val="28"/>
          <w:lang w:eastAsia="ar-SA"/>
        </w:rPr>
        <w:t>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перевода обучающегося из класса в класс является его возраст.</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Определение круга лиц</w:t>
      </w:r>
      <w:r w:rsidRPr="00016859">
        <w:rPr>
          <w:rFonts w:ascii="Times New Roman" w:eastAsia="Times New Roman" w:hAnsi="Times New Roman"/>
          <w:i/>
          <w:sz w:val="28"/>
          <w:szCs w:val="28"/>
          <w:lang w:eastAsia="ar-SA"/>
        </w:rPr>
        <w:t>, участвующих в образовании и их взаимодействие</w:t>
      </w:r>
      <w:r w:rsidRPr="00016859">
        <w:rPr>
          <w:rFonts w:ascii="Times New Roman" w:eastAsia="Times New Roman" w:hAnsi="Times New Roman"/>
          <w:sz w:val="28"/>
          <w:szCs w:val="28"/>
          <w:lang w:eastAsia="ar-SA"/>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w:t>
      </w:r>
      <w:r w:rsidRPr="00016859">
        <w:rPr>
          <w:rFonts w:ascii="Times New Roman" w:eastAsia="Times New Roman" w:hAnsi="Times New Roman"/>
          <w:sz w:val="28"/>
          <w:szCs w:val="28"/>
          <w:lang w:eastAsia="ar-SA"/>
        </w:rPr>
        <w:lastRenderedPageBreak/>
        <w:t xml:space="preserve">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Часть детей, отнесенных к категории обучающихся с ТМНР, имеет тяжёлые нарушения неврологического генеза – сложные формы ДЦП (спастический тетрапарез,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др. Большинство детей этой группы не может самостоятельно удерживать тело в положении сидя. 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rsidR="00016859" w:rsidRPr="00016859" w:rsidRDefault="00016859" w:rsidP="00016859">
      <w:pPr>
        <w:suppressAutoHyphens/>
        <w:spacing w:after="0" w:line="360" w:lineRule="auto"/>
        <w:ind w:firstLine="708"/>
        <w:jc w:val="both"/>
        <w:rPr>
          <w:rFonts w:ascii="Times New Roman" w:eastAsia="Times New Roman" w:hAnsi="Times New Roman"/>
          <w:iCs/>
          <w:sz w:val="28"/>
          <w:szCs w:val="28"/>
          <w:lang w:eastAsia="ar-SA"/>
        </w:rPr>
      </w:pPr>
      <w:r w:rsidRPr="00016859">
        <w:rPr>
          <w:rFonts w:ascii="Times New Roman" w:eastAsia="Times New Roman" w:hAnsi="Times New Roman"/>
          <w:sz w:val="28"/>
          <w:szCs w:val="28"/>
          <w:lang w:eastAsia="ar-SA"/>
        </w:rPr>
        <w:t xml:space="preserve">Вместе с тем, интеллектуальное развитие таких детей может быть различно по степени умственной отсталости и колеблется (от умеренной до глубокой). 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w:t>
      </w:r>
      <w:r w:rsidRPr="00016859">
        <w:rPr>
          <w:rFonts w:ascii="Times New Roman" w:eastAsia="Times New Roman" w:hAnsi="Times New Roman"/>
          <w:iCs/>
          <w:sz w:val="28"/>
          <w:szCs w:val="28"/>
          <w:lang w:eastAsia="ar-SA"/>
        </w:rPr>
        <w:t>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 Их интеллектуальное развитие позволяет овладевать основами счета, письма, чтения и др. С</w:t>
      </w:r>
      <w:r w:rsidRPr="00016859">
        <w:rPr>
          <w:rFonts w:ascii="Times New Roman" w:eastAsia="Times New Roman" w:hAnsi="Times New Roman"/>
          <w:sz w:val="28"/>
          <w:szCs w:val="28"/>
          <w:lang w:eastAsia="ar-SA"/>
        </w:rPr>
        <w:t xml:space="preserve">пособность ребенка к выполнению некоторых двигательных действий: захват, удержание предмета, контролируемые движения шеи, головы и др. создает  предпосылки для обучения некоторым приемам и способам по </w:t>
      </w:r>
      <w:r w:rsidRPr="00016859">
        <w:rPr>
          <w:rFonts w:ascii="Times New Roman" w:eastAsia="Times New Roman" w:hAnsi="Times New Roman"/>
          <w:sz w:val="28"/>
          <w:szCs w:val="28"/>
          <w:lang w:eastAsia="ar-SA"/>
        </w:rPr>
        <w:lastRenderedPageBreak/>
        <w:t>самообслуживанию и развитию предметно-практической  и трудовой деятельности</w:t>
      </w:r>
      <w:r w:rsidRPr="00016859">
        <w:rPr>
          <w:rFonts w:ascii="Times New Roman" w:eastAsia="Times New Roman" w:hAnsi="Times New Roman"/>
          <w:iCs/>
          <w:sz w:val="28"/>
          <w:szCs w:val="28"/>
          <w:lang w:eastAsia="ar-SA"/>
        </w:rPr>
        <w:t xml:space="preserve">.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iCs/>
          <w:sz w:val="28"/>
          <w:szCs w:val="28"/>
          <w:lang w:eastAsia="ar-SA"/>
        </w:rPr>
        <w:t xml:space="preserve">Особенности развития другой группы </w:t>
      </w:r>
      <w:r w:rsidRPr="00016859">
        <w:rPr>
          <w:rFonts w:ascii="Times New Roman" w:eastAsia="Times New Roman" w:hAnsi="Times New Roman"/>
          <w:sz w:val="28"/>
          <w:szCs w:val="28"/>
          <w:lang w:eastAsia="ar-SA"/>
        </w:rPr>
        <w:t xml:space="preserve">обучающихся обусловлены выраженными нарушениями поведения (чаще как следствие аутистических расстройств). </w:t>
      </w:r>
      <w:r w:rsidRPr="00016859">
        <w:rPr>
          <w:rFonts w:ascii="Times New Roman" w:eastAsia="Times New Roman" w:hAnsi="Times New Roman"/>
          <w:iCs/>
          <w:sz w:val="28"/>
          <w:szCs w:val="28"/>
          <w:lang w:eastAsia="ar-SA"/>
        </w:rPr>
        <w:t xml:space="preserve">Они проявляются в расторможенности, «полевом», нередко агрессивном поведении, стереотипиях, </w:t>
      </w:r>
      <w:r w:rsidRPr="00016859">
        <w:rPr>
          <w:rFonts w:ascii="Times New Roman" w:eastAsia="Times New Roman" w:hAnsi="Times New Roman"/>
          <w:sz w:val="28"/>
          <w:szCs w:val="28"/>
          <w:lang w:eastAsia="ar-SA"/>
        </w:rPr>
        <w:t xml:space="preserve">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 третьей группы детей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w:t>
      </w:r>
      <w:r w:rsidRPr="00016859">
        <w:rPr>
          <w:rFonts w:ascii="Times New Roman" w:eastAsia="Times New Roman" w:hAnsi="Times New Roman"/>
          <w:sz w:val="28"/>
          <w:szCs w:val="28"/>
          <w:lang w:eastAsia="ar-SA"/>
        </w:rPr>
        <w:lastRenderedPageBreak/>
        <w:t xml:space="preserve">форме умеренной степени умственной отсталости. Большая часть 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детей,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 включающим представителей разных типологических групп. Смешанное  </w:t>
      </w:r>
      <w:r w:rsidRPr="00016859">
        <w:rPr>
          <w:rFonts w:ascii="Times New Roman" w:eastAsia="Times New Roman" w:hAnsi="Times New Roman"/>
          <w:sz w:val="28"/>
          <w:szCs w:val="28"/>
          <w:lang w:eastAsia="ar-SA"/>
        </w:rPr>
        <w:lastRenderedPageBreak/>
        <w:t xml:space="preserve">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Наполняемость класса/группы обучающихся по 2 варианту АООП должна быть до пяти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rsidR="00016859" w:rsidRPr="00016859" w:rsidRDefault="00016859" w:rsidP="00016859">
      <w:pPr>
        <w:suppressAutoHyphens/>
        <w:spacing w:after="0" w:line="360" w:lineRule="auto"/>
        <w:ind w:firstLine="708"/>
        <w:jc w:val="both"/>
        <w:rPr>
          <w:rFonts w:ascii="Times New Roman" w:eastAsia="Times New Roman" w:hAnsi="Times New Roman"/>
          <w:bCs/>
          <w:sz w:val="28"/>
          <w:szCs w:val="28"/>
          <w:lang w:eastAsia="ar-SA"/>
        </w:rPr>
      </w:pPr>
      <w:r w:rsidRPr="00016859">
        <w:rPr>
          <w:rFonts w:ascii="Times New Roman" w:eastAsia="Times New Roman" w:hAnsi="Times New Roman"/>
          <w:bCs/>
          <w:caps/>
          <w:sz w:val="28"/>
          <w:szCs w:val="28"/>
          <w:lang w:eastAsia="ar-SA"/>
        </w:rPr>
        <w:t>П</w:t>
      </w:r>
      <w:r w:rsidRPr="00016859">
        <w:rPr>
          <w:rFonts w:ascii="Times New Roman" w:eastAsia="Times New Roman" w:hAnsi="Times New Roman"/>
          <w:bCs/>
          <w:sz w:val="28"/>
          <w:szCs w:val="28"/>
          <w:lang w:eastAsia="ar-SA"/>
        </w:rPr>
        <w:t>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 психофизическими нарушениями</w:t>
      </w:r>
      <w:r w:rsidRPr="00016859">
        <w:rPr>
          <w:rFonts w:ascii="Times New Roman" w:eastAsia="Times New Roman" w:hAnsi="Times New Roman"/>
          <w:bCs/>
          <w:caps/>
          <w:sz w:val="28"/>
          <w:szCs w:val="28"/>
          <w:lang w:eastAsia="ar-SA"/>
        </w:rPr>
        <w:t>. У</w:t>
      </w:r>
      <w:r w:rsidRPr="00016859">
        <w:rPr>
          <w:rFonts w:ascii="Times New Roman" w:eastAsia="Times New Roman" w:hAnsi="Times New Roman"/>
          <w:bCs/>
          <w:sz w:val="28"/>
          <w:szCs w:val="28"/>
          <w:lang w:eastAsia="ar-SA"/>
        </w:rPr>
        <w:t>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r w:rsidRPr="00016859">
        <w:rPr>
          <w:rFonts w:ascii="Times New Roman" w:eastAsia="Times New Roman" w:hAnsi="Times New Roman"/>
          <w:bCs/>
          <w:caps/>
          <w:sz w:val="28"/>
          <w:szCs w:val="28"/>
          <w:lang w:eastAsia="ar-SA"/>
        </w:rPr>
        <w:t xml:space="preserve">.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shd w:val="clear" w:color="auto" w:fill="FFFFFF"/>
          <w:lang w:eastAsia="ar-SA"/>
        </w:rPr>
      </w:pPr>
      <w:r w:rsidRPr="00016859">
        <w:rPr>
          <w:rFonts w:ascii="Times New Roman" w:eastAsia="Times New Roman" w:hAnsi="Times New Roman"/>
          <w:caps/>
          <w:sz w:val="28"/>
          <w:szCs w:val="28"/>
          <w:shd w:val="clear" w:color="auto" w:fill="FFFFFF"/>
          <w:lang w:eastAsia="ar-SA"/>
        </w:rPr>
        <w:t>С</w:t>
      </w:r>
      <w:r w:rsidRPr="00016859">
        <w:rPr>
          <w:rFonts w:ascii="Times New Roman" w:eastAsia="Times New Roman" w:hAnsi="Times New Roman"/>
          <w:sz w:val="28"/>
          <w:szCs w:val="28"/>
          <w:shd w:val="clear" w:color="auto" w:fill="FFFFFF"/>
          <w:lang w:eastAsia="ar-SA"/>
        </w:rPr>
        <w:t xml:space="preserve">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w:t>
      </w:r>
      <w:r w:rsidRPr="00016859">
        <w:rPr>
          <w:rFonts w:ascii="Times New Roman" w:eastAsia="Times New Roman" w:hAnsi="Times New Roman"/>
          <w:caps/>
          <w:sz w:val="28"/>
          <w:szCs w:val="28"/>
          <w:shd w:val="clear" w:color="auto" w:fill="FFFFFF"/>
          <w:lang w:eastAsia="ar-SA"/>
        </w:rPr>
        <w:t>(</w:t>
      </w:r>
      <w:r w:rsidRPr="00016859">
        <w:rPr>
          <w:rFonts w:ascii="Times New Roman" w:eastAsia="Times New Roman" w:hAnsi="Times New Roman"/>
          <w:sz w:val="28"/>
          <w:szCs w:val="28"/>
          <w:lang w:eastAsia="ar-SA"/>
        </w:rPr>
        <w:t>Гончарова Е.Л., КукушкинаО.И.</w:t>
      </w:r>
      <w:r w:rsidRPr="00016859">
        <w:rPr>
          <w:rFonts w:ascii="Times New Roman" w:eastAsia="Times New Roman" w:hAnsi="Times New Roman"/>
          <w:caps/>
          <w:sz w:val="28"/>
          <w:szCs w:val="28"/>
          <w:shd w:val="clear" w:color="auto" w:fill="FFFFFF"/>
          <w:lang w:eastAsia="ar-SA"/>
        </w:rPr>
        <w:t>). К</w:t>
      </w:r>
      <w:r w:rsidRPr="00016859">
        <w:rPr>
          <w:rFonts w:ascii="Times New Roman" w:eastAsia="Times New Roman" w:hAnsi="Times New Roman"/>
          <w:sz w:val="28"/>
          <w:szCs w:val="28"/>
          <w:shd w:val="clear" w:color="auto" w:fill="FFFFFF"/>
          <w:lang w:eastAsia="ar-SA"/>
        </w:rPr>
        <w:t xml:space="preserve">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r w:rsidRPr="00016859">
        <w:rPr>
          <w:rFonts w:ascii="Times New Roman" w:eastAsia="Times New Roman" w:hAnsi="Times New Roman"/>
          <w:caps/>
          <w:sz w:val="28"/>
          <w:szCs w:val="28"/>
          <w:shd w:val="clear" w:color="auto" w:fill="FFFFFF"/>
          <w:lang w:eastAsia="ar-SA"/>
        </w:rPr>
        <w:t>. К</w:t>
      </w:r>
      <w:r w:rsidRPr="00016859">
        <w:rPr>
          <w:rFonts w:ascii="Times New Roman" w:eastAsia="Times New Roman" w:hAnsi="Times New Roman"/>
          <w:sz w:val="28"/>
          <w:szCs w:val="28"/>
          <w:shd w:val="clear" w:color="auto" w:fill="FFFFFF"/>
          <w:lang w:eastAsia="ar-SA"/>
        </w:rPr>
        <w:t>ратко раскроем данные аспекты,  применительно к обучающимся по второму варианту А</w:t>
      </w:r>
      <w:r w:rsidR="0064740F">
        <w:rPr>
          <w:rFonts w:ascii="Times New Roman" w:eastAsia="Times New Roman" w:hAnsi="Times New Roman"/>
          <w:sz w:val="28"/>
          <w:szCs w:val="28"/>
          <w:shd w:val="clear" w:color="auto" w:fill="FFFFFF"/>
          <w:lang w:eastAsia="ar-SA"/>
        </w:rPr>
        <w:t>ООП ГК</w:t>
      </w:r>
      <w:r w:rsidRPr="00016859">
        <w:rPr>
          <w:rFonts w:ascii="Times New Roman" w:eastAsia="Times New Roman" w:hAnsi="Times New Roman"/>
          <w:sz w:val="28"/>
          <w:szCs w:val="28"/>
          <w:shd w:val="clear" w:color="auto" w:fill="FFFFFF"/>
          <w:lang w:eastAsia="ar-SA"/>
        </w:rPr>
        <w:t>ОУ</w:t>
      </w:r>
      <w:r w:rsidR="0064740F" w:rsidRPr="0064740F">
        <w:rPr>
          <w:rFonts w:ascii="Times New Roman" w:eastAsia="Arial Unicode MS" w:hAnsi="Times New Roman"/>
          <w:color w:val="00000A"/>
          <w:kern w:val="1"/>
          <w:sz w:val="28"/>
          <w:szCs w:val="28"/>
          <w:lang w:eastAsia="ar-SA"/>
        </w:rPr>
        <w:t xml:space="preserve"> </w:t>
      </w:r>
      <w:r w:rsidR="0064740F">
        <w:rPr>
          <w:rFonts w:ascii="Times New Roman" w:eastAsia="Arial Unicode MS" w:hAnsi="Times New Roman"/>
          <w:color w:val="00000A"/>
          <w:kern w:val="1"/>
          <w:sz w:val="28"/>
          <w:szCs w:val="28"/>
          <w:lang w:eastAsia="ar-SA"/>
        </w:rPr>
        <w:t>для детей-сирот</w:t>
      </w:r>
      <w:r w:rsidR="0064740F" w:rsidRPr="00016859">
        <w:rPr>
          <w:rFonts w:ascii="Times New Roman" w:eastAsia="Arial Unicode MS" w:hAnsi="Times New Roman"/>
          <w:color w:val="00000A"/>
          <w:kern w:val="1"/>
          <w:sz w:val="28"/>
          <w:szCs w:val="28"/>
          <w:lang w:eastAsia="ar-SA"/>
        </w:rPr>
        <w:t xml:space="preserve"> с.</w:t>
      </w:r>
      <w:r w:rsidR="0064740F">
        <w:rPr>
          <w:rFonts w:ascii="Times New Roman" w:eastAsia="Arial Unicode MS" w:hAnsi="Times New Roman"/>
          <w:color w:val="00000A"/>
          <w:kern w:val="1"/>
          <w:sz w:val="28"/>
          <w:szCs w:val="28"/>
          <w:lang w:eastAsia="ar-SA"/>
        </w:rPr>
        <w:t xml:space="preserve"> Камышла</w:t>
      </w:r>
      <w:r w:rsidRPr="00016859">
        <w:rPr>
          <w:rFonts w:ascii="Times New Roman" w:eastAsia="Times New Roman" w:hAnsi="Times New Roman"/>
          <w:sz w:val="28"/>
          <w:szCs w:val="28"/>
          <w:shd w:val="clear" w:color="auto" w:fill="FFFFFF"/>
          <w:lang w:eastAsia="ar-SA"/>
        </w:rPr>
        <w:t xml:space="preserve"> </w:t>
      </w:r>
      <w:r w:rsidRPr="00016859">
        <w:rPr>
          <w:rFonts w:ascii="Times New Roman" w:eastAsia="Times New Roman" w:hAnsi="Times New Roman"/>
          <w:caps/>
          <w:sz w:val="28"/>
          <w:szCs w:val="28"/>
          <w:shd w:val="clear" w:color="auto" w:fill="FFFFFF"/>
          <w:lang w:eastAsia="ar-SA"/>
        </w:rPr>
        <w:t xml:space="preserve">.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Время начала образования</w:t>
      </w:r>
      <w:r w:rsidRPr="00016859">
        <w:rPr>
          <w:rFonts w:ascii="Times New Roman" w:eastAsia="Times New Roman" w:hAnsi="Times New Roman"/>
          <w:bCs/>
          <w:sz w:val="28"/>
          <w:szCs w:val="28"/>
          <w:lang w:eastAsia="ar-SA"/>
        </w:rPr>
        <w:t>. Предполагается учет п</w:t>
      </w:r>
      <w:r w:rsidRPr="00016859">
        <w:rPr>
          <w:rFonts w:ascii="Times New Roman" w:eastAsia="Times New Roman" w:hAnsi="Times New Roman"/>
          <w:sz w:val="28"/>
          <w:szCs w:val="28"/>
          <w:lang w:eastAsia="ar-SA"/>
        </w:rPr>
        <w:t xml:space="preserve">отребности в максимально возможном раннем начале комплексной коррекции нарушений. </w:t>
      </w:r>
      <w:r w:rsidRPr="00016859">
        <w:rPr>
          <w:rFonts w:ascii="Times New Roman" w:eastAsia="Times New Roman" w:hAnsi="Times New Roman"/>
          <w:sz w:val="28"/>
          <w:szCs w:val="28"/>
          <w:lang w:eastAsia="ar-SA"/>
        </w:rPr>
        <w:lastRenderedPageBreak/>
        <w:t xml:space="preserve">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Содержание образования</w:t>
      </w:r>
      <w:r w:rsidRPr="00016859">
        <w:rPr>
          <w:rFonts w:ascii="Times New Roman" w:eastAsia="Times New Roman" w:hAnsi="Times New Roman"/>
          <w:sz w:val="28"/>
          <w:szCs w:val="28"/>
          <w:lang w:eastAsia="ar-SA"/>
        </w:rPr>
        <w:t>.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 «Речь и альтернативная коммуникация», «Человек»; курсы по альтернативной коммуникации, сенсорному развитию, формированию предметных действий и др.)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 xml:space="preserve">Создание специальных методов и средств обучения. </w:t>
      </w:r>
      <w:r w:rsidRPr="00016859">
        <w:rPr>
          <w:rFonts w:ascii="Times New Roman" w:eastAsia="Times New Roman" w:hAnsi="Times New Roman"/>
          <w:bCs/>
          <w:sz w:val="28"/>
          <w:szCs w:val="28"/>
          <w:lang w:eastAsia="ar-SA"/>
        </w:rPr>
        <w:t>О</w:t>
      </w:r>
      <w:r w:rsidRPr="00016859">
        <w:rPr>
          <w:rFonts w:ascii="Times New Roman" w:eastAsia="Times New Roman" w:hAnsi="Times New Roman"/>
          <w:sz w:val="28"/>
          <w:szCs w:val="28"/>
          <w:lang w:eastAsia="ar-SA"/>
        </w:rPr>
        <w:t>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Особая организация обучения</w:t>
      </w:r>
      <w:r w:rsidRPr="00016859">
        <w:rPr>
          <w:rFonts w:ascii="Times New Roman" w:eastAsia="Times New Roman" w:hAnsi="Times New Roman"/>
          <w:sz w:val="28"/>
          <w:szCs w:val="28"/>
          <w:lang w:eastAsia="ar-SA"/>
        </w:rP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Определение границ образовательного пространства</w:t>
      </w:r>
      <w:r w:rsidRPr="00016859">
        <w:rPr>
          <w:rFonts w:ascii="Times New Roman" w:eastAsia="Times New Roman" w:hAnsi="Times New Roman"/>
          <w:sz w:val="28"/>
          <w:szCs w:val="28"/>
          <w:lang w:eastAsia="ar-SA"/>
        </w:rPr>
        <w:t xml:space="preserve"> п</w:t>
      </w:r>
      <w:r w:rsidRPr="00016859">
        <w:rPr>
          <w:rFonts w:ascii="Times New Roman" w:eastAsia="Times New Roman" w:hAnsi="Times New Roman"/>
          <w:bCs/>
          <w:sz w:val="28"/>
          <w:szCs w:val="28"/>
          <w:lang w:eastAsia="ar-SA"/>
        </w:rPr>
        <w:t>редполагает учет п</w:t>
      </w:r>
      <w:r w:rsidRPr="00016859">
        <w:rPr>
          <w:rFonts w:ascii="Times New Roman" w:eastAsia="Times New Roman" w:hAnsi="Times New Roman"/>
          <w:sz w:val="28"/>
          <w:szCs w:val="28"/>
          <w:lang w:eastAsia="ar-SA"/>
        </w:rPr>
        <w:t xml:space="preserve">отребности в максимальном расширении образовательного пространства за пределами образовательного учреждения. К примеру, </w:t>
      </w:r>
      <w:r w:rsidRPr="00016859">
        <w:rPr>
          <w:rFonts w:ascii="Times New Roman" w:eastAsia="Times New Roman" w:hAnsi="Times New Roman"/>
          <w:sz w:val="28"/>
          <w:szCs w:val="28"/>
          <w:lang w:eastAsia="ar-SA"/>
        </w:rPr>
        <w:lastRenderedPageBreak/>
        <w:t xml:space="preserve">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016859" w:rsidRPr="00016859" w:rsidRDefault="00016859" w:rsidP="007954FE">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Продолжительность образования</w:t>
      </w:r>
      <w:r w:rsidRPr="00016859">
        <w:rPr>
          <w:rFonts w:ascii="Times New Roman" w:eastAsia="Times New Roman" w:hAnsi="Times New Roman"/>
          <w:sz w:val="28"/>
          <w:szCs w:val="28"/>
          <w:lang w:eastAsia="ar-SA"/>
        </w:rPr>
        <w:t xml:space="preserve">. Руководствуясь принципом нормализации жизни, общее образование детей с </w:t>
      </w:r>
      <w:r w:rsidRPr="00016859">
        <w:rPr>
          <w:rFonts w:ascii="Times New Roman" w:eastAsia="Times New Roman" w:hAnsi="Times New Roman"/>
          <w:bCs/>
          <w:sz w:val="28"/>
          <w:szCs w:val="28"/>
          <w:lang w:eastAsia="ar-SA"/>
        </w:rPr>
        <w:t>умеренной, тяжелой, глубокой умственной отсталостью,</w:t>
      </w:r>
      <w:r w:rsidR="007954FE">
        <w:rPr>
          <w:rFonts w:ascii="Times New Roman" w:eastAsia="Times New Roman" w:hAnsi="Times New Roman"/>
          <w:bCs/>
          <w:sz w:val="28"/>
          <w:szCs w:val="28"/>
          <w:lang w:eastAsia="ar-SA"/>
        </w:rPr>
        <w:t xml:space="preserve"> </w:t>
      </w:r>
      <w:r w:rsidRPr="00016859">
        <w:rPr>
          <w:rFonts w:ascii="Times New Roman" w:eastAsia="Times New Roman" w:hAnsi="Times New Roman"/>
          <w:bCs/>
          <w:sz w:val="28"/>
          <w:szCs w:val="28"/>
          <w:lang w:eastAsia="ar-SA"/>
        </w:rPr>
        <w:t xml:space="preserve">с </w:t>
      </w:r>
      <w:r w:rsidRPr="00016859">
        <w:rPr>
          <w:rFonts w:ascii="Times New Roman" w:eastAsia="Times New Roman" w:hAnsi="Times New Roman"/>
          <w:sz w:val="28"/>
          <w:szCs w:val="28"/>
          <w:lang w:eastAsia="ar-SA"/>
        </w:rPr>
        <w:t>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перевода обучающегося из класса в класс является его возраст.</w:t>
      </w:r>
    </w:p>
    <w:p w:rsidR="00016859" w:rsidRPr="00016859" w:rsidRDefault="00016859" w:rsidP="007954FE">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p>
    <w:p w:rsidR="00016859" w:rsidRPr="00016859" w:rsidRDefault="00016859" w:rsidP="006A36DB">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Определение круга лиц</w:t>
      </w:r>
      <w:r w:rsidRPr="00016859">
        <w:rPr>
          <w:rFonts w:ascii="Times New Roman" w:eastAsia="Times New Roman" w:hAnsi="Times New Roman"/>
          <w:i/>
          <w:sz w:val="28"/>
          <w:szCs w:val="28"/>
          <w:lang w:eastAsia="ar-SA"/>
        </w:rPr>
        <w:t>, участвующих в образовании и их взаимодействие</w:t>
      </w:r>
      <w:r w:rsidRPr="00016859">
        <w:rPr>
          <w:rFonts w:ascii="Times New Roman" w:eastAsia="Times New Roman" w:hAnsi="Times New Roman"/>
          <w:sz w:val="28"/>
          <w:szCs w:val="28"/>
          <w:lang w:eastAsia="ar-SA"/>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w:t>
      </w:r>
      <w:r w:rsidRPr="00016859">
        <w:rPr>
          <w:rFonts w:ascii="Times New Roman" w:eastAsia="Times New Roman" w:hAnsi="Times New Roman"/>
          <w:sz w:val="28"/>
          <w:szCs w:val="28"/>
          <w:lang w:eastAsia="ar-SA"/>
        </w:rPr>
        <w:lastRenderedPageBreak/>
        <w:t xml:space="preserve">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016859" w:rsidRPr="00016859" w:rsidRDefault="00016859" w:rsidP="006A36DB">
      <w:pPr>
        <w:spacing w:line="36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семье.</w:t>
      </w:r>
    </w:p>
    <w:p w:rsidR="00016859" w:rsidRPr="00016859" w:rsidRDefault="00016859" w:rsidP="00016859">
      <w:pPr>
        <w:rPr>
          <w:rFonts w:ascii="Times New Roman" w:eastAsia="Times New Roman" w:hAnsi="Times New Roman"/>
          <w:sz w:val="28"/>
          <w:szCs w:val="28"/>
          <w:lang w:eastAsia="ar-SA"/>
        </w:rPr>
      </w:pPr>
    </w:p>
    <w:p w:rsidR="00016859" w:rsidRPr="00410858" w:rsidRDefault="00016859" w:rsidP="00016859">
      <w:pPr>
        <w:autoSpaceDE w:val="0"/>
        <w:spacing w:before="120" w:after="0" w:line="360" w:lineRule="auto"/>
        <w:jc w:val="both"/>
        <w:textAlignment w:val="center"/>
        <w:rPr>
          <w:rFonts w:ascii="Times New Roman" w:eastAsia="Times New Roman" w:hAnsi="Times New Roman"/>
          <w:b/>
          <w:color w:val="000000"/>
          <w:kern w:val="1"/>
          <w:sz w:val="28"/>
          <w:szCs w:val="28"/>
          <w:lang w:eastAsia="ar-SA"/>
        </w:rPr>
      </w:pPr>
      <w:r w:rsidRPr="00016859">
        <w:rPr>
          <w:rFonts w:ascii="Times New Roman" w:eastAsia="Times New Roman" w:hAnsi="Times New Roman"/>
          <w:b/>
          <w:i/>
          <w:color w:val="000000"/>
          <w:kern w:val="1"/>
          <w:sz w:val="28"/>
          <w:szCs w:val="28"/>
          <w:lang w:eastAsia="ar-SA"/>
        </w:rPr>
        <w:t>2.1.2. </w:t>
      </w:r>
      <w:r w:rsidRPr="00410858">
        <w:rPr>
          <w:rFonts w:ascii="Times New Roman" w:eastAsia="Times New Roman" w:hAnsi="Times New Roman"/>
          <w:b/>
          <w:color w:val="000000"/>
          <w:kern w:val="1"/>
          <w:sz w:val="28"/>
          <w:szCs w:val="28"/>
          <w:lang w:eastAsia="ar-SA"/>
        </w:rPr>
        <w:t>Планируемые результаты освоения обучающимися с легкой</w:t>
      </w:r>
    </w:p>
    <w:p w:rsidR="00016859" w:rsidRPr="00410858" w:rsidRDefault="00016859" w:rsidP="00016859">
      <w:pPr>
        <w:tabs>
          <w:tab w:val="left" w:pos="3975"/>
        </w:tabs>
        <w:suppressAutoHyphens/>
        <w:spacing w:after="0" w:line="360" w:lineRule="auto"/>
        <w:jc w:val="both"/>
        <w:rPr>
          <w:rFonts w:ascii="Times New Roman" w:eastAsia="Times New Roman" w:hAnsi="Times New Roman"/>
          <w:b/>
          <w:kern w:val="1"/>
          <w:sz w:val="28"/>
          <w:szCs w:val="28"/>
          <w:lang w:eastAsia="ar-SA"/>
        </w:rPr>
      </w:pPr>
      <w:r w:rsidRPr="00410858">
        <w:rPr>
          <w:rFonts w:ascii="Times New Roman" w:eastAsia="Times New Roman" w:hAnsi="Times New Roman"/>
          <w:b/>
          <w:color w:val="000000"/>
          <w:kern w:val="1"/>
          <w:sz w:val="28"/>
          <w:szCs w:val="28"/>
          <w:lang w:eastAsia="ar-SA"/>
        </w:rPr>
        <w:t xml:space="preserve">умственной отсталостью (интеллектуальными нарушениями) (1 вариант) и </w:t>
      </w:r>
      <w:r w:rsidRPr="00410858">
        <w:rPr>
          <w:rFonts w:ascii="Times New Roman" w:eastAsia="Times New Roman" w:hAnsi="Times New Roman"/>
          <w:b/>
          <w:spacing w:val="2"/>
          <w:sz w:val="28"/>
          <w:szCs w:val="28"/>
          <w:lang w:eastAsia="ar-SA"/>
        </w:rPr>
        <w:t xml:space="preserve">обучающихся </w:t>
      </w:r>
      <w:r w:rsidRPr="00410858">
        <w:rPr>
          <w:rFonts w:ascii="Times New Roman" w:eastAsia="Times New Roman" w:hAnsi="Times New Roman"/>
          <w:b/>
          <w:sz w:val="28"/>
          <w:szCs w:val="28"/>
          <w:lang w:eastAsia="ar-SA"/>
        </w:rPr>
        <w:t>с уме</w:t>
      </w:r>
      <w:r w:rsidRPr="00410858">
        <w:rPr>
          <w:rFonts w:ascii="Times New Roman" w:eastAsia="Times New Roman" w:hAnsi="Times New Roman"/>
          <w:b/>
          <w:sz w:val="28"/>
          <w:szCs w:val="28"/>
          <w:lang w:eastAsia="ar-SA"/>
        </w:rPr>
        <w:softHyphen/>
        <w:t>ре</w:t>
      </w:r>
      <w:r w:rsidRPr="00410858">
        <w:rPr>
          <w:rFonts w:ascii="Times New Roman" w:eastAsia="Times New Roman" w:hAnsi="Times New Roman"/>
          <w:b/>
          <w:sz w:val="28"/>
          <w:szCs w:val="28"/>
          <w:lang w:eastAsia="ar-SA"/>
        </w:rPr>
        <w:softHyphen/>
        <w:t>н</w:t>
      </w:r>
      <w:r w:rsidRPr="00410858">
        <w:rPr>
          <w:rFonts w:ascii="Times New Roman" w:eastAsia="Times New Roman" w:hAnsi="Times New Roman"/>
          <w:b/>
          <w:sz w:val="28"/>
          <w:szCs w:val="28"/>
          <w:lang w:eastAsia="ar-SA"/>
        </w:rPr>
        <w:softHyphen/>
        <w:t>ной, тяжелой, глубокой умственной отсталостью (интеллектуальными на</w:t>
      </w:r>
      <w:r w:rsidRPr="00410858">
        <w:rPr>
          <w:rFonts w:ascii="Times New Roman" w:eastAsia="Times New Roman" w:hAnsi="Times New Roman"/>
          <w:b/>
          <w:sz w:val="28"/>
          <w:szCs w:val="28"/>
          <w:lang w:eastAsia="ar-SA"/>
        </w:rPr>
        <w:softHyphen/>
        <w:t>ру</w:t>
      </w:r>
      <w:r w:rsidRPr="00410858">
        <w:rPr>
          <w:rFonts w:ascii="Times New Roman" w:eastAsia="Times New Roman" w:hAnsi="Times New Roman"/>
          <w:b/>
          <w:sz w:val="28"/>
          <w:szCs w:val="28"/>
          <w:lang w:eastAsia="ar-SA"/>
        </w:rPr>
        <w:softHyphen/>
        <w:t>ше</w:t>
      </w:r>
      <w:r w:rsidRPr="00410858">
        <w:rPr>
          <w:rFonts w:ascii="Times New Roman" w:eastAsia="Times New Roman" w:hAnsi="Times New Roman"/>
          <w:b/>
          <w:sz w:val="28"/>
          <w:szCs w:val="28"/>
          <w:lang w:eastAsia="ar-SA"/>
        </w:rPr>
        <w:softHyphen/>
        <w:t>ниями), тяжелыми и множественными нарушениями раз</w:t>
      </w:r>
      <w:r w:rsidRPr="00410858">
        <w:rPr>
          <w:rFonts w:ascii="Times New Roman" w:eastAsia="Times New Roman" w:hAnsi="Times New Roman"/>
          <w:b/>
          <w:sz w:val="28"/>
          <w:szCs w:val="28"/>
          <w:lang w:eastAsia="ar-SA"/>
        </w:rPr>
        <w:softHyphen/>
        <w:t>ви</w:t>
      </w:r>
      <w:r w:rsidRPr="00410858">
        <w:rPr>
          <w:rFonts w:ascii="Times New Roman" w:eastAsia="Times New Roman" w:hAnsi="Times New Roman"/>
          <w:b/>
          <w:sz w:val="28"/>
          <w:szCs w:val="28"/>
          <w:lang w:eastAsia="ar-SA"/>
        </w:rPr>
        <w:softHyphen/>
        <w:t xml:space="preserve">тия (2 вариант) АООП </w:t>
      </w:r>
      <w:r w:rsidR="0064740F" w:rsidRPr="00410858">
        <w:rPr>
          <w:rFonts w:ascii="Times New Roman" w:eastAsia="Arial Unicode MS" w:hAnsi="Times New Roman"/>
          <w:b/>
          <w:color w:val="00000A"/>
          <w:kern w:val="1"/>
          <w:sz w:val="28"/>
          <w:szCs w:val="28"/>
          <w:lang w:eastAsia="ar-SA"/>
        </w:rPr>
        <w:t>ГК</w:t>
      </w:r>
      <w:r w:rsidRPr="00410858">
        <w:rPr>
          <w:rFonts w:ascii="Times New Roman" w:eastAsia="Arial Unicode MS" w:hAnsi="Times New Roman"/>
          <w:b/>
          <w:color w:val="00000A"/>
          <w:kern w:val="1"/>
          <w:sz w:val="28"/>
          <w:szCs w:val="28"/>
          <w:lang w:eastAsia="ar-SA"/>
        </w:rPr>
        <w:t xml:space="preserve">ОУ  </w:t>
      </w:r>
      <w:r w:rsidR="0064740F" w:rsidRPr="00410858">
        <w:rPr>
          <w:rFonts w:ascii="Times New Roman" w:eastAsia="Arial Unicode MS" w:hAnsi="Times New Roman"/>
          <w:b/>
          <w:color w:val="00000A"/>
          <w:kern w:val="1"/>
          <w:sz w:val="28"/>
          <w:szCs w:val="28"/>
          <w:lang w:eastAsia="ar-SA"/>
        </w:rPr>
        <w:t>для детей-сирот с. Камышла</w:t>
      </w:r>
      <w:r w:rsidRPr="00410858">
        <w:rPr>
          <w:rFonts w:ascii="Times New Roman" w:eastAsia="Arial Unicode MS" w:hAnsi="Times New Roman"/>
          <w:b/>
          <w:color w:val="00000A"/>
          <w:kern w:val="1"/>
          <w:sz w:val="28"/>
          <w:szCs w:val="28"/>
          <w:lang w:eastAsia="ar-SA"/>
        </w:rPr>
        <w:t>.</w:t>
      </w:r>
    </w:p>
    <w:p w:rsidR="00016859" w:rsidRPr="00016859" w:rsidRDefault="00016859" w:rsidP="00016859">
      <w:pPr>
        <w:suppressAutoHyphens/>
        <w:spacing w:before="120"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Результаты освоения с обучающимися с легкой умственной отсталостью (интеллектуальными нарушениями) АООП </w:t>
      </w:r>
      <w:r w:rsidR="0064740F">
        <w:rPr>
          <w:rFonts w:ascii="Times New Roman" w:eastAsia="Arial Unicode MS" w:hAnsi="Times New Roman"/>
          <w:color w:val="00000A"/>
          <w:kern w:val="1"/>
          <w:sz w:val="28"/>
          <w:szCs w:val="28"/>
          <w:lang w:eastAsia="ar-SA"/>
        </w:rPr>
        <w:t>ГК</w:t>
      </w:r>
      <w:r w:rsidRPr="00016859">
        <w:rPr>
          <w:rFonts w:ascii="Times New Roman" w:eastAsia="Arial Unicode MS" w:hAnsi="Times New Roman"/>
          <w:color w:val="00000A"/>
          <w:kern w:val="1"/>
          <w:sz w:val="28"/>
          <w:szCs w:val="28"/>
          <w:lang w:eastAsia="ar-SA"/>
        </w:rPr>
        <w:t xml:space="preserve">ОУ </w:t>
      </w:r>
      <w:r w:rsidR="0064740F">
        <w:rPr>
          <w:rFonts w:ascii="Times New Roman" w:eastAsia="Arial Unicode MS" w:hAnsi="Times New Roman"/>
          <w:color w:val="00000A"/>
          <w:kern w:val="1"/>
          <w:sz w:val="28"/>
          <w:szCs w:val="28"/>
          <w:lang w:eastAsia="ar-SA"/>
        </w:rPr>
        <w:t>для детей-сирот</w:t>
      </w:r>
      <w:r w:rsidR="0064740F" w:rsidRPr="00016859">
        <w:rPr>
          <w:rFonts w:ascii="Times New Roman" w:eastAsia="Arial Unicode MS" w:hAnsi="Times New Roman"/>
          <w:color w:val="00000A"/>
          <w:kern w:val="1"/>
          <w:sz w:val="28"/>
          <w:szCs w:val="28"/>
          <w:lang w:eastAsia="ar-SA"/>
        </w:rPr>
        <w:t xml:space="preserve"> с.</w:t>
      </w:r>
      <w:r w:rsidR="0064740F">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kern w:val="1"/>
          <w:sz w:val="28"/>
          <w:szCs w:val="28"/>
          <w:lang w:eastAsia="ar-SA"/>
        </w:rPr>
        <w:t>оцениваются как итоговые на момент завершения образования.</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 соответствии с требованиями ФГОС к </w:t>
      </w:r>
      <w:r w:rsidRPr="00016859">
        <w:rPr>
          <w:rFonts w:ascii="Times New Roman" w:eastAsia="Times New Roman" w:hAnsi="Times New Roman"/>
          <w:spacing w:val="2"/>
          <w:sz w:val="28"/>
          <w:szCs w:val="28"/>
          <w:lang w:eastAsia="ar-SA"/>
        </w:rPr>
        <w:t xml:space="preserve">АООП </w:t>
      </w:r>
      <w:r w:rsidR="0064740F">
        <w:rPr>
          <w:rFonts w:ascii="Times New Roman" w:eastAsia="Arial Unicode MS" w:hAnsi="Times New Roman"/>
          <w:color w:val="00000A"/>
          <w:kern w:val="1"/>
          <w:sz w:val="28"/>
          <w:szCs w:val="28"/>
          <w:lang w:eastAsia="ar-SA"/>
        </w:rPr>
        <w:t>ГК</w:t>
      </w:r>
      <w:r w:rsidRPr="00016859">
        <w:rPr>
          <w:rFonts w:ascii="Times New Roman" w:eastAsia="Arial Unicode MS" w:hAnsi="Times New Roman"/>
          <w:color w:val="00000A"/>
          <w:kern w:val="1"/>
          <w:sz w:val="28"/>
          <w:szCs w:val="28"/>
          <w:lang w:eastAsia="ar-SA"/>
        </w:rPr>
        <w:t xml:space="preserve">ОУ </w:t>
      </w:r>
      <w:r w:rsidR="0064740F">
        <w:rPr>
          <w:rFonts w:ascii="Times New Roman" w:eastAsia="Arial Unicode MS" w:hAnsi="Times New Roman"/>
          <w:color w:val="00000A"/>
          <w:kern w:val="1"/>
          <w:sz w:val="28"/>
          <w:szCs w:val="28"/>
          <w:lang w:eastAsia="ar-SA"/>
        </w:rPr>
        <w:t>для детей-сирот</w:t>
      </w:r>
      <w:r w:rsidR="0064740F" w:rsidRPr="00016859">
        <w:rPr>
          <w:rFonts w:ascii="Times New Roman" w:eastAsia="Arial Unicode MS" w:hAnsi="Times New Roman"/>
          <w:color w:val="00000A"/>
          <w:kern w:val="1"/>
          <w:sz w:val="28"/>
          <w:szCs w:val="28"/>
          <w:lang w:eastAsia="ar-SA"/>
        </w:rPr>
        <w:t xml:space="preserve"> с.</w:t>
      </w:r>
      <w:r w:rsidR="0064740F">
        <w:rPr>
          <w:rFonts w:ascii="Times New Roman" w:eastAsia="Arial Unicode MS" w:hAnsi="Times New Roman"/>
          <w:color w:val="00000A"/>
          <w:kern w:val="1"/>
          <w:sz w:val="28"/>
          <w:szCs w:val="28"/>
          <w:lang w:eastAsia="ar-SA"/>
        </w:rPr>
        <w:t xml:space="preserve"> Камышла</w:t>
      </w:r>
      <w:r w:rsidRPr="00016859">
        <w:rPr>
          <w:rFonts w:ascii="Times New Roman" w:eastAsia="Times New Roman" w:hAnsi="Times New Roman"/>
          <w:sz w:val="28"/>
          <w:szCs w:val="28"/>
          <w:lang w:eastAsia="ar-SA"/>
        </w:rPr>
        <w:t xml:space="preserve"> для обучающихся с уме</w:t>
      </w:r>
      <w:r w:rsidRPr="00016859">
        <w:rPr>
          <w:rFonts w:ascii="Times New Roman" w:eastAsia="Times New Roman" w:hAnsi="Times New Roman"/>
          <w:sz w:val="28"/>
          <w:szCs w:val="28"/>
          <w:lang w:eastAsia="ar-SA"/>
        </w:rPr>
        <w:softHyphen/>
        <w:t>ре</w:t>
      </w:r>
      <w:r w:rsidRPr="00016859">
        <w:rPr>
          <w:rFonts w:ascii="Times New Roman" w:eastAsia="Times New Roman" w:hAnsi="Times New Roman"/>
          <w:sz w:val="28"/>
          <w:szCs w:val="28"/>
          <w:lang w:eastAsia="ar-SA"/>
        </w:rPr>
        <w:softHyphen/>
        <w:t>н</w:t>
      </w:r>
      <w:r w:rsidRPr="00016859">
        <w:rPr>
          <w:rFonts w:ascii="Times New Roman" w:eastAsia="Times New Roman" w:hAnsi="Times New Roman"/>
          <w:sz w:val="28"/>
          <w:szCs w:val="28"/>
          <w:lang w:eastAsia="ar-SA"/>
        </w:rPr>
        <w:softHyphen/>
        <w:t xml:space="preserve">ной, тяжелой, глубокой умственной отсталостью, с ТМНР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016859" w:rsidRPr="00016859" w:rsidRDefault="00016859" w:rsidP="00016859">
      <w:pPr>
        <w:suppressAutoHyphens/>
        <w:spacing w:after="0" w:line="360" w:lineRule="auto"/>
        <w:ind w:firstLine="709"/>
        <w:jc w:val="both"/>
        <w:rPr>
          <w:rFonts w:ascii="Times New Roman" w:eastAsia="Arial Unicode MS" w:hAnsi="Times New Roman"/>
          <w:i/>
          <w:kern w:val="1"/>
          <w:sz w:val="28"/>
          <w:szCs w:val="28"/>
          <w:lang w:eastAsia="ar-SA"/>
        </w:rPr>
      </w:pPr>
      <w:r w:rsidRPr="00016859">
        <w:rPr>
          <w:rFonts w:ascii="Times New Roman" w:eastAsia="Arial Unicode MS" w:hAnsi="Times New Roman"/>
          <w:kern w:val="1"/>
          <w:sz w:val="28"/>
          <w:szCs w:val="28"/>
          <w:lang w:eastAsia="ar-SA"/>
        </w:rPr>
        <w:lastRenderedPageBreak/>
        <w:t xml:space="preserve">Освоение обучающимися АООП </w:t>
      </w:r>
      <w:r w:rsidR="0064740F">
        <w:rPr>
          <w:rFonts w:ascii="Times New Roman" w:eastAsia="Arial Unicode MS" w:hAnsi="Times New Roman"/>
          <w:color w:val="00000A"/>
          <w:kern w:val="1"/>
          <w:sz w:val="28"/>
          <w:szCs w:val="28"/>
          <w:lang w:eastAsia="ar-SA"/>
        </w:rPr>
        <w:t>ГК</w:t>
      </w:r>
      <w:r w:rsidRPr="00016859">
        <w:rPr>
          <w:rFonts w:ascii="Times New Roman" w:eastAsia="Arial Unicode MS" w:hAnsi="Times New Roman"/>
          <w:color w:val="00000A"/>
          <w:kern w:val="1"/>
          <w:sz w:val="28"/>
          <w:szCs w:val="28"/>
          <w:lang w:eastAsia="ar-SA"/>
        </w:rPr>
        <w:t xml:space="preserve">ОУ </w:t>
      </w:r>
      <w:r w:rsidR="0064740F">
        <w:rPr>
          <w:rFonts w:ascii="Times New Roman" w:eastAsia="Arial Unicode MS" w:hAnsi="Times New Roman"/>
          <w:color w:val="00000A"/>
          <w:kern w:val="1"/>
          <w:sz w:val="28"/>
          <w:szCs w:val="28"/>
          <w:lang w:eastAsia="ar-SA"/>
        </w:rPr>
        <w:t>для детей-сирот</w:t>
      </w:r>
      <w:r w:rsidR="0064740F" w:rsidRPr="00016859">
        <w:rPr>
          <w:rFonts w:ascii="Times New Roman" w:eastAsia="Arial Unicode MS" w:hAnsi="Times New Roman"/>
          <w:color w:val="00000A"/>
          <w:kern w:val="1"/>
          <w:sz w:val="28"/>
          <w:szCs w:val="28"/>
          <w:lang w:eastAsia="ar-SA"/>
        </w:rPr>
        <w:t xml:space="preserve"> с.</w:t>
      </w:r>
      <w:r w:rsidR="0064740F">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которая создана на основе ФГОС, предполагает для 1 и 2  варианта достижение  двух видов результатов: </w:t>
      </w:r>
      <w:r w:rsidRPr="00016859">
        <w:rPr>
          <w:rFonts w:ascii="Times New Roman" w:eastAsia="Arial Unicode MS" w:hAnsi="Times New Roman"/>
          <w:i/>
          <w:kern w:val="1"/>
          <w:sz w:val="28"/>
          <w:szCs w:val="28"/>
          <w:lang w:eastAsia="ar-SA"/>
        </w:rPr>
        <w:t xml:space="preserve">личностных и предметных .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Из-за системных нарушений развития обучающихся </w:t>
      </w:r>
      <w:r w:rsidRPr="00016859">
        <w:rPr>
          <w:rFonts w:ascii="Times New Roman" w:eastAsia="Times New Roman" w:hAnsi="Times New Roman"/>
          <w:bCs/>
          <w:sz w:val="28"/>
          <w:szCs w:val="28"/>
          <w:lang w:eastAsia="ar-SA"/>
        </w:rPr>
        <w:t xml:space="preserve">с умеренной, тяжелой, глубокой умственной отсталостью и с ТМНР для данной категории детей </w:t>
      </w:r>
      <w:r w:rsidRPr="00016859">
        <w:rPr>
          <w:rFonts w:ascii="Times New Roman" w:eastAsia="Times New Roman" w:hAnsi="Times New Roman"/>
          <w:sz w:val="28"/>
          <w:szCs w:val="28"/>
          <w:lang w:eastAsia="ar-SA"/>
        </w:rPr>
        <w:t xml:space="preserve">показан </w:t>
      </w:r>
      <w:r w:rsidRPr="00016859">
        <w:rPr>
          <w:rFonts w:ascii="Times New Roman" w:eastAsia="Times New Roman" w:hAnsi="Times New Roman"/>
          <w:i/>
          <w:sz w:val="28"/>
          <w:szCs w:val="28"/>
          <w:lang w:eastAsia="ar-SA"/>
        </w:rPr>
        <w:t xml:space="preserve">индивидуальный уровень итогового результата общего образования. </w:t>
      </w:r>
      <w:r w:rsidRPr="00016859">
        <w:rPr>
          <w:rFonts w:ascii="Times New Roman" w:eastAsia="Times New Roman" w:hAnsi="Times New Roman"/>
          <w:sz w:val="28"/>
          <w:szCs w:val="28"/>
          <w:lang w:eastAsia="ar-SA"/>
        </w:rPr>
        <w:t xml:space="preserve">Благодаря обозначенному в ФГОС варианту образования все обучающиеся, 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Итоговые</w:t>
      </w:r>
      <w:r w:rsidRPr="00016859">
        <w:rPr>
          <w:rFonts w:ascii="Times New Roman" w:eastAsia="Times New Roman" w:hAnsi="Times New Roman"/>
          <w:bCs/>
          <w:sz w:val="28"/>
          <w:szCs w:val="28"/>
          <w:lang w:eastAsia="ar-SA"/>
        </w:rPr>
        <w:t xml:space="preserve"> достижения обучающихся с умеренной, тяжелой, глубокой умственной отсталостью, с ТМНР (вариант 2) </w:t>
      </w:r>
      <w:r w:rsidRPr="00016859">
        <w:rPr>
          <w:rFonts w:ascii="Times New Roman" w:eastAsia="Times New Roman" w:hAnsi="Times New Roman"/>
          <w:sz w:val="28"/>
          <w:szCs w:val="28"/>
          <w:lang w:eastAsia="ar-SA"/>
        </w:rPr>
        <w:t xml:space="preserve">принципиально отличаются от требований к итоговым достижениям детей с легкой умственной отсталостью (вариант 1). Они определяются </w:t>
      </w:r>
      <w:r w:rsidRPr="00016859">
        <w:rPr>
          <w:rFonts w:ascii="Times New Roman" w:eastAsia="Times New Roman" w:hAnsi="Times New Roman"/>
          <w:b/>
          <w:sz w:val="28"/>
          <w:szCs w:val="28"/>
          <w:lang w:eastAsia="ar-SA"/>
        </w:rPr>
        <w:t>индивидуальными</w:t>
      </w:r>
      <w:r w:rsidRPr="00016859">
        <w:rPr>
          <w:rFonts w:ascii="Times New Roman" w:eastAsia="Times New Roman" w:hAnsi="Times New Roman"/>
          <w:sz w:val="28"/>
          <w:szCs w:val="28"/>
          <w:lang w:eastAsia="ar-SA"/>
        </w:rPr>
        <w:t xml:space="preserve">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sidRPr="00016859">
        <w:rPr>
          <w:rFonts w:ascii="Times New Roman" w:eastAsia="Times New Roman" w:hAnsi="Times New Roman"/>
          <w:i/>
          <w:sz w:val="28"/>
          <w:szCs w:val="28"/>
          <w:lang w:eastAsia="ar-SA"/>
        </w:rPr>
        <w:t xml:space="preserve">инструментов </w:t>
      </w:r>
      <w:r w:rsidRPr="00016859">
        <w:rPr>
          <w:rFonts w:ascii="Times New Roman" w:eastAsia="Times New Roman" w:hAnsi="Times New Roman"/>
          <w:sz w:val="28"/>
          <w:szCs w:val="28"/>
          <w:lang w:eastAsia="ar-SA"/>
        </w:rPr>
        <w:t xml:space="preserve">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Итогом образования человека </w:t>
      </w:r>
      <w:r w:rsidRPr="00016859">
        <w:rPr>
          <w:rFonts w:ascii="Times New Roman" w:eastAsia="Times New Roman" w:hAnsi="Times New Roman"/>
          <w:bCs/>
          <w:sz w:val="28"/>
          <w:szCs w:val="28"/>
          <w:lang w:eastAsia="ar-SA"/>
        </w:rPr>
        <w:t xml:space="preserve">с умственной отсталостью, </w:t>
      </w:r>
      <w:r w:rsidRPr="00016859">
        <w:rPr>
          <w:rFonts w:ascii="Times New Roman" w:eastAsia="Times New Roman" w:hAnsi="Times New Roman"/>
          <w:sz w:val="28"/>
          <w:szCs w:val="28"/>
          <w:lang w:eastAsia="ar-SA"/>
        </w:rPr>
        <w:t xml:space="preserve">с ТМНР является </w:t>
      </w:r>
      <w:r w:rsidRPr="00016859">
        <w:rPr>
          <w:rFonts w:ascii="Times New Roman" w:eastAsia="Times New Roman" w:hAnsi="Times New Roman"/>
          <w:b/>
          <w:sz w:val="28"/>
          <w:szCs w:val="28"/>
          <w:lang w:eastAsia="ar-SA"/>
        </w:rPr>
        <w:t>нормализация</w:t>
      </w:r>
      <w:r w:rsidRPr="00016859">
        <w:rPr>
          <w:rFonts w:ascii="Times New Roman" w:eastAsia="Times New Roman" w:hAnsi="Times New Roman"/>
          <w:sz w:val="28"/>
          <w:szCs w:val="28"/>
          <w:lang w:eastAsia="ar-SA"/>
        </w:rPr>
        <w:t xml:space="preserve"> его жизни. Под нормализацией понимается такой </w:t>
      </w:r>
      <w:r w:rsidRPr="00016859">
        <w:rPr>
          <w:rFonts w:ascii="Times New Roman" w:eastAsia="Times New Roman" w:hAnsi="Times New Roman"/>
          <w:sz w:val="28"/>
          <w:szCs w:val="28"/>
          <w:lang w:eastAsia="ar-SA"/>
        </w:rPr>
        <w:lastRenderedPageBreak/>
        <w:t xml:space="preserve">образ жизни, который является привычным и необходимым для подавляющего большинства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В структуре планируемых результатов ведущее место принадлежит </w:t>
      </w:r>
      <w:r w:rsidRPr="00016859">
        <w:rPr>
          <w:rFonts w:ascii="Times New Roman" w:eastAsia="Arial Unicode MS" w:hAnsi="Times New Roman"/>
          <w:i/>
          <w:kern w:val="1"/>
          <w:sz w:val="28"/>
          <w:szCs w:val="28"/>
          <w:lang w:eastAsia="ar-SA"/>
        </w:rPr>
        <w:t>личностным</w:t>
      </w:r>
      <w:r w:rsidRPr="00016859">
        <w:rPr>
          <w:rFonts w:ascii="Times New Roman" w:eastAsia="Arial Unicode MS" w:hAnsi="Times New Roman"/>
          <w:kern w:val="1"/>
          <w:sz w:val="28"/>
          <w:szCs w:val="28"/>
          <w:lang w:eastAsia="ar-SA"/>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Личност</w:t>
      </w:r>
      <w:r w:rsidR="0064740F">
        <w:rPr>
          <w:rFonts w:ascii="Times New Roman" w:eastAsia="Arial Unicode MS" w:hAnsi="Times New Roman"/>
          <w:kern w:val="1"/>
          <w:sz w:val="28"/>
          <w:szCs w:val="28"/>
          <w:lang w:eastAsia="ar-SA"/>
        </w:rPr>
        <w:t>ные результаты освоения АООП  ГК</w:t>
      </w:r>
      <w:r w:rsidRPr="00016859">
        <w:rPr>
          <w:rFonts w:ascii="Times New Roman" w:eastAsia="Arial Unicode MS" w:hAnsi="Times New Roman"/>
          <w:kern w:val="1"/>
          <w:sz w:val="28"/>
          <w:szCs w:val="28"/>
          <w:lang w:eastAsia="ar-SA"/>
        </w:rPr>
        <w:t xml:space="preserve">ОУ </w:t>
      </w:r>
      <w:r w:rsidR="0064740F">
        <w:rPr>
          <w:rFonts w:ascii="Times New Roman" w:eastAsia="Arial Unicode MS" w:hAnsi="Times New Roman"/>
          <w:color w:val="00000A"/>
          <w:kern w:val="1"/>
          <w:sz w:val="28"/>
          <w:szCs w:val="28"/>
          <w:lang w:eastAsia="ar-SA"/>
        </w:rPr>
        <w:t>для детей-сирот</w:t>
      </w:r>
      <w:r w:rsidR="0064740F" w:rsidRPr="00016859">
        <w:rPr>
          <w:rFonts w:ascii="Times New Roman" w:eastAsia="Arial Unicode MS" w:hAnsi="Times New Roman"/>
          <w:color w:val="00000A"/>
          <w:kern w:val="1"/>
          <w:sz w:val="28"/>
          <w:szCs w:val="28"/>
          <w:lang w:eastAsia="ar-SA"/>
        </w:rPr>
        <w:t xml:space="preserve"> с.</w:t>
      </w:r>
      <w:r w:rsidR="0064740F">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образования включают индивидуально-личностные качества и социальные (жизненные) компетенции обучающегося, социально значимые ценностные установки.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i/>
          <w:kern w:val="1"/>
          <w:sz w:val="28"/>
          <w:szCs w:val="28"/>
          <w:lang w:eastAsia="ar-SA"/>
        </w:rPr>
        <w:t>Предметные результаты</w:t>
      </w:r>
      <w:r w:rsidR="0064740F">
        <w:rPr>
          <w:rFonts w:ascii="Times New Roman" w:eastAsia="Arial Unicode MS" w:hAnsi="Times New Roman"/>
          <w:kern w:val="1"/>
          <w:sz w:val="28"/>
          <w:szCs w:val="28"/>
          <w:lang w:eastAsia="ar-SA"/>
        </w:rPr>
        <w:t xml:space="preserve"> освоения АООП ГК</w:t>
      </w:r>
      <w:r w:rsidRPr="00016859">
        <w:rPr>
          <w:rFonts w:ascii="Times New Roman" w:eastAsia="Arial Unicode MS" w:hAnsi="Times New Roman"/>
          <w:kern w:val="1"/>
          <w:sz w:val="28"/>
          <w:szCs w:val="28"/>
          <w:lang w:eastAsia="ar-SA"/>
        </w:rPr>
        <w:t xml:space="preserve">ОУ </w:t>
      </w:r>
      <w:r w:rsidR="0064740F">
        <w:rPr>
          <w:rFonts w:ascii="Times New Roman" w:eastAsia="Arial Unicode MS" w:hAnsi="Times New Roman"/>
          <w:color w:val="00000A"/>
          <w:kern w:val="1"/>
          <w:sz w:val="28"/>
          <w:szCs w:val="28"/>
          <w:lang w:eastAsia="ar-SA"/>
        </w:rPr>
        <w:t>для детей-сирот</w:t>
      </w:r>
      <w:r w:rsidR="0064740F" w:rsidRPr="00016859">
        <w:rPr>
          <w:rFonts w:ascii="Times New Roman" w:eastAsia="Arial Unicode MS" w:hAnsi="Times New Roman"/>
          <w:color w:val="00000A"/>
          <w:kern w:val="1"/>
          <w:sz w:val="28"/>
          <w:szCs w:val="28"/>
          <w:lang w:eastAsia="ar-SA"/>
        </w:rPr>
        <w:t xml:space="preserve"> с.</w:t>
      </w:r>
      <w:r w:rsidR="0064740F">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образования вклю</w:t>
      </w:r>
      <w:r w:rsidRPr="00016859">
        <w:rPr>
          <w:rFonts w:ascii="Times New Roman" w:eastAsia="Arial Unicode MS" w:hAnsi="Times New Roman"/>
          <w:kern w:val="1"/>
          <w:sz w:val="28"/>
          <w:szCs w:val="28"/>
          <w:lang w:eastAsia="ar-SA"/>
        </w:rPr>
        <w:softHyphen/>
        <w:t>ча</w:t>
      </w:r>
      <w:r w:rsidRPr="00016859">
        <w:rPr>
          <w:rFonts w:ascii="Times New Roman" w:eastAsia="Arial Unicode MS" w:hAnsi="Times New Roman"/>
          <w:kern w:val="1"/>
          <w:sz w:val="28"/>
          <w:szCs w:val="28"/>
          <w:lang w:eastAsia="ar-SA"/>
        </w:rPr>
        <w:softHyphen/>
        <w:t>ют освоенные обучающимися знания и умения, специфичные для каждой предметной области, готовность их применения. Предметные ре</w:t>
      </w:r>
      <w:r w:rsidRPr="00016859">
        <w:rPr>
          <w:rFonts w:ascii="Times New Roman" w:eastAsia="Arial Unicode MS" w:hAnsi="Times New Roman"/>
          <w:kern w:val="1"/>
          <w:sz w:val="28"/>
          <w:szCs w:val="28"/>
          <w:lang w:eastAsia="ar-SA"/>
        </w:rPr>
        <w:softHyphen/>
        <w:t>зуль</w:t>
      </w:r>
      <w:r w:rsidRPr="00016859">
        <w:rPr>
          <w:rFonts w:ascii="Times New Roman" w:eastAsia="Arial Unicode MS" w:hAnsi="Times New Roman"/>
          <w:kern w:val="1"/>
          <w:sz w:val="28"/>
          <w:szCs w:val="28"/>
          <w:lang w:eastAsia="ar-SA"/>
        </w:rPr>
        <w:softHyphen/>
        <w:t>та</w:t>
      </w:r>
      <w:r w:rsidRPr="00016859">
        <w:rPr>
          <w:rFonts w:ascii="Times New Roman" w:eastAsia="Arial Unicode MS" w:hAnsi="Times New Roman"/>
          <w:kern w:val="1"/>
          <w:sz w:val="28"/>
          <w:szCs w:val="28"/>
          <w:lang w:eastAsia="ar-SA"/>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sidRPr="00016859">
        <w:rPr>
          <w:rFonts w:ascii="Times New Roman" w:eastAsia="Arial Unicode MS" w:hAnsi="Times New Roman"/>
          <w:kern w:val="1"/>
          <w:sz w:val="28"/>
          <w:szCs w:val="28"/>
          <w:lang w:eastAsia="ar-SA"/>
        </w:rPr>
        <w:softHyphen/>
        <w:t xml:space="preserve">сматриваются как одна из составляющих при оценке итоговых достижений. </w:t>
      </w:r>
    </w:p>
    <w:p w:rsidR="00016859" w:rsidRPr="00016859" w:rsidRDefault="0064740F"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Pr>
          <w:rFonts w:ascii="Times New Roman" w:eastAsia="Arial Unicode MS" w:hAnsi="Times New Roman"/>
          <w:kern w:val="1"/>
          <w:sz w:val="28"/>
          <w:szCs w:val="28"/>
          <w:lang w:eastAsia="ar-SA"/>
        </w:rPr>
        <w:t>АООП ГК</w:t>
      </w:r>
      <w:r w:rsidR="00016859" w:rsidRPr="00016859">
        <w:rPr>
          <w:rFonts w:ascii="Times New Roman" w:eastAsia="Arial Unicode MS" w:hAnsi="Times New Roman"/>
          <w:kern w:val="1"/>
          <w:sz w:val="28"/>
          <w:szCs w:val="28"/>
          <w:lang w:eastAsia="ar-SA"/>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Камышла</w:t>
      </w:r>
      <w:r w:rsidR="00016859" w:rsidRPr="00016859">
        <w:rPr>
          <w:rFonts w:ascii="Times New Roman" w:eastAsia="Arial Unicode MS" w:hAnsi="Times New Roman"/>
          <w:kern w:val="1"/>
          <w:sz w:val="28"/>
          <w:szCs w:val="28"/>
          <w:lang w:eastAsia="ar-SA"/>
        </w:rPr>
        <w:t xml:space="preserve">  определяет два уровня овладения предметными результатами: минимальный и достаточный.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color w:val="00000A"/>
          <w:kern w:val="1"/>
          <w:sz w:val="28"/>
          <w:szCs w:val="28"/>
          <w:lang w:eastAsia="ar-SA"/>
        </w:rPr>
        <w:lastRenderedPageBreak/>
        <w:t>Минимальный уровень является обязательным для большинства обучающихся с ум</w:t>
      </w:r>
      <w:r w:rsidRPr="00016859">
        <w:rPr>
          <w:rFonts w:ascii="Times New Roman" w:eastAsia="Arial Unicode MS" w:hAnsi="Times New Roman"/>
          <w:color w:val="00000A"/>
          <w:kern w:val="1"/>
          <w:sz w:val="28"/>
          <w:szCs w:val="28"/>
          <w:lang w:eastAsia="ar-SA"/>
        </w:rPr>
        <w:softHyphen/>
        <w:t xml:space="preserve">ственной отсталостью </w:t>
      </w:r>
      <w:r w:rsidRPr="00016859">
        <w:rPr>
          <w:rFonts w:ascii="Times New Roman" w:eastAsia="Arial Unicode MS" w:hAnsi="Times New Roman"/>
          <w:caps/>
          <w:color w:val="00000A"/>
          <w:kern w:val="1"/>
          <w:sz w:val="28"/>
          <w:szCs w:val="28"/>
          <w:lang w:eastAsia="ar-SA"/>
        </w:rPr>
        <w:t>(</w:t>
      </w:r>
      <w:r w:rsidRPr="00016859">
        <w:rPr>
          <w:rFonts w:ascii="Times New Roman" w:eastAsia="Arial Unicode MS" w:hAnsi="Times New Roman"/>
          <w:color w:val="00000A"/>
          <w:kern w:val="1"/>
          <w:sz w:val="28"/>
          <w:szCs w:val="28"/>
          <w:lang w:eastAsia="ar-SA"/>
        </w:rPr>
        <w:t>интеллектуальными нарушениями</w:t>
      </w:r>
      <w:r w:rsidRPr="00016859">
        <w:rPr>
          <w:rFonts w:ascii="Times New Roman" w:eastAsia="Arial Unicode MS" w:hAnsi="Times New Roman"/>
          <w:caps/>
          <w:color w:val="00000A"/>
          <w:kern w:val="1"/>
          <w:sz w:val="28"/>
          <w:szCs w:val="28"/>
          <w:lang w:eastAsia="ar-SA"/>
        </w:rPr>
        <w:t>)</w:t>
      </w:r>
      <w:r w:rsidRPr="00016859">
        <w:rPr>
          <w:rFonts w:ascii="Times New Roman" w:eastAsia="Arial Unicode MS" w:hAnsi="Times New Roman"/>
          <w:color w:val="00000A"/>
          <w:kern w:val="1"/>
          <w:sz w:val="28"/>
          <w:szCs w:val="28"/>
          <w:lang w:eastAsia="ar-SA"/>
        </w:rPr>
        <w:t>. Вместе с тем, отсутствие достижения это</w:t>
      </w:r>
      <w:r w:rsidRPr="00016859">
        <w:rPr>
          <w:rFonts w:ascii="Times New Roman" w:eastAsia="Arial Unicode MS" w:hAnsi="Times New Roman"/>
          <w:color w:val="00000A"/>
          <w:kern w:val="1"/>
          <w:sz w:val="28"/>
          <w:szCs w:val="28"/>
          <w:lang w:eastAsia="ar-SA"/>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sidRPr="00016859">
        <w:rPr>
          <w:rFonts w:ascii="Times New Roman" w:eastAsia="Arial Unicode MS" w:hAnsi="Times New Roman"/>
          <w:kern w:val="1"/>
          <w:sz w:val="28"/>
          <w:szCs w:val="28"/>
          <w:lang w:eastAsia="ar-SA"/>
        </w:rPr>
        <w:t>В том случае, если обу</w:t>
      </w:r>
      <w:r w:rsidRPr="00016859">
        <w:rPr>
          <w:rFonts w:ascii="Times New Roman" w:eastAsia="Arial Unicode MS" w:hAnsi="Times New Roman"/>
          <w:kern w:val="1"/>
          <w:sz w:val="28"/>
          <w:szCs w:val="28"/>
          <w:lang w:eastAsia="ar-SA"/>
        </w:rPr>
        <w:softHyphen/>
        <w:t>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w:t>
      </w:r>
      <w:r w:rsidR="0064740F">
        <w:rPr>
          <w:rFonts w:ascii="Times New Roman" w:eastAsia="Arial Unicode MS" w:hAnsi="Times New Roman"/>
          <w:kern w:val="1"/>
          <w:sz w:val="28"/>
          <w:szCs w:val="28"/>
          <w:lang w:eastAsia="ar-SA"/>
        </w:rPr>
        <w:t xml:space="preserve"> или на АООП ГК</w:t>
      </w:r>
      <w:r w:rsidRPr="00016859">
        <w:rPr>
          <w:rFonts w:ascii="Times New Roman" w:eastAsia="Arial Unicode MS" w:hAnsi="Times New Roman"/>
          <w:kern w:val="1"/>
          <w:sz w:val="28"/>
          <w:szCs w:val="28"/>
          <w:lang w:eastAsia="ar-SA"/>
        </w:rPr>
        <w:t xml:space="preserve">ОУ </w:t>
      </w:r>
      <w:r w:rsidR="0064740F">
        <w:rPr>
          <w:rFonts w:ascii="Times New Roman" w:eastAsia="Arial Unicode MS" w:hAnsi="Times New Roman"/>
          <w:color w:val="00000A"/>
          <w:kern w:val="1"/>
          <w:sz w:val="28"/>
          <w:szCs w:val="28"/>
          <w:lang w:eastAsia="ar-SA"/>
        </w:rPr>
        <w:t>для детей-сирот</w:t>
      </w:r>
      <w:r w:rsidR="0064740F" w:rsidRPr="00016859">
        <w:rPr>
          <w:rFonts w:ascii="Times New Roman" w:eastAsia="Arial Unicode MS" w:hAnsi="Times New Roman"/>
          <w:color w:val="00000A"/>
          <w:kern w:val="1"/>
          <w:sz w:val="28"/>
          <w:szCs w:val="28"/>
          <w:lang w:eastAsia="ar-SA"/>
        </w:rPr>
        <w:t xml:space="preserve"> с.</w:t>
      </w:r>
      <w:r w:rsidR="0064740F">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kern w:val="1"/>
          <w:sz w:val="28"/>
          <w:szCs w:val="28"/>
          <w:lang w:eastAsia="ar-SA"/>
        </w:rPr>
        <w:t xml:space="preserve"> (вариант 2). </w:t>
      </w:r>
    </w:p>
    <w:p w:rsidR="00016859" w:rsidRPr="00016859" w:rsidRDefault="00016859" w:rsidP="00410858">
      <w:pPr>
        <w:suppressAutoHyphens/>
        <w:spacing w:after="0" w:line="360" w:lineRule="auto"/>
        <w:ind w:firstLine="709"/>
        <w:jc w:val="both"/>
        <w:rPr>
          <w:rFonts w:ascii="Times New Roman" w:eastAsia="Arial Unicode MS" w:hAnsi="Times New Roman"/>
          <w:kern w:val="1"/>
          <w:sz w:val="28"/>
          <w:szCs w:val="28"/>
          <w:lang w:eastAsia="ar-SA"/>
        </w:rPr>
        <w:sectPr w:rsidR="00016859" w:rsidRPr="00016859" w:rsidSect="00AD1766">
          <w:footerReference w:type="default" r:id="rId8"/>
          <w:pgSz w:w="11906" w:h="16838"/>
          <w:pgMar w:top="1134" w:right="850" w:bottom="1134" w:left="1701" w:header="708" w:footer="708" w:gutter="0"/>
          <w:cols w:space="708"/>
          <w:docGrid w:linePitch="360"/>
        </w:sectPr>
      </w:pPr>
      <w:r w:rsidRPr="00016859">
        <w:rPr>
          <w:rFonts w:ascii="Times New Roman" w:eastAsia="Arial Unicode MS" w:hAnsi="Times New Roman"/>
          <w:kern w:val="1"/>
          <w:sz w:val="28"/>
          <w:szCs w:val="28"/>
          <w:lang w:eastAsia="ar-SA"/>
        </w:rPr>
        <w:t>Минимальный и достаточный уровни усвоения предметных результатов по отдельным учебным предметам указа</w:t>
      </w:r>
      <w:r w:rsidR="00A43BD0">
        <w:rPr>
          <w:rFonts w:ascii="Times New Roman" w:eastAsia="Arial Unicode MS" w:hAnsi="Times New Roman"/>
          <w:kern w:val="1"/>
          <w:sz w:val="28"/>
          <w:szCs w:val="28"/>
          <w:lang w:eastAsia="ar-SA"/>
        </w:rPr>
        <w:t>ны</w:t>
      </w:r>
      <w:r w:rsidR="00410858">
        <w:rPr>
          <w:rFonts w:ascii="Times New Roman" w:eastAsia="Arial Unicode MS" w:hAnsi="Times New Roman"/>
          <w:kern w:val="1"/>
          <w:sz w:val="28"/>
          <w:szCs w:val="28"/>
          <w:lang w:eastAsia="ar-SA"/>
        </w:rPr>
        <w:t xml:space="preserve"> в таблице  на конец обучения в </w:t>
      </w:r>
      <w:r w:rsidR="00A43BD0">
        <w:rPr>
          <w:rFonts w:ascii="Times New Roman" w:eastAsia="Arial Unicode MS" w:hAnsi="Times New Roman"/>
          <w:kern w:val="1"/>
          <w:sz w:val="28"/>
          <w:szCs w:val="28"/>
          <w:lang w:eastAsia="ar-SA"/>
        </w:rPr>
        <w:t xml:space="preserve">младших классах </w:t>
      </w:r>
      <w:r w:rsidRPr="00016859">
        <w:rPr>
          <w:rFonts w:ascii="Times New Roman" w:eastAsia="Arial Unicode MS" w:hAnsi="Times New Roman"/>
          <w:kern w:val="1"/>
          <w:sz w:val="28"/>
          <w:szCs w:val="28"/>
          <w:lang w:eastAsia="ar-SA"/>
        </w:rPr>
        <w:t>(</w:t>
      </w:r>
      <w:r w:rsidRPr="00016859">
        <w:rPr>
          <w:rFonts w:ascii="Times New Roman" w:eastAsia="Arial Unicode MS" w:hAnsi="Times New Roman"/>
          <w:kern w:val="1"/>
          <w:sz w:val="28"/>
          <w:szCs w:val="28"/>
          <w:lang w:val="en-US" w:eastAsia="ar-SA"/>
        </w:rPr>
        <w:t>IV</w:t>
      </w:r>
      <w:r w:rsidRPr="00016859">
        <w:rPr>
          <w:rFonts w:ascii="Times New Roman" w:eastAsia="Arial Unicode MS" w:hAnsi="Times New Roman"/>
          <w:kern w:val="1"/>
          <w:sz w:val="28"/>
          <w:szCs w:val="28"/>
          <w:lang w:eastAsia="ar-SA"/>
        </w:rPr>
        <w:t>класс).</w:t>
      </w:r>
      <w:r w:rsidR="00A43BD0">
        <w:rPr>
          <w:rFonts w:ascii="Times New Roman" w:eastAsia="Arial Unicode MS" w:hAnsi="Times New Roman"/>
          <w:kern w:val="1"/>
          <w:sz w:val="28"/>
          <w:szCs w:val="28"/>
          <w:lang w:eastAsia="ar-SA"/>
        </w:rPr>
        <w:t xml:space="preserve">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0"/>
        <w:gridCol w:w="11947"/>
      </w:tblGrid>
      <w:tr w:rsidR="00016859" w:rsidRPr="008D44A3" w:rsidTr="008D44A3">
        <w:tc>
          <w:tcPr>
            <w:tcW w:w="2620" w:type="dxa"/>
          </w:tcPr>
          <w:p w:rsidR="00016859" w:rsidRPr="008D44A3" w:rsidRDefault="00016859" w:rsidP="008D44A3">
            <w:pPr>
              <w:suppressAutoHyphens/>
              <w:spacing w:after="0" w:line="360" w:lineRule="auto"/>
              <w:jc w:val="both"/>
              <w:rPr>
                <w:rFonts w:ascii="Times New Roman" w:eastAsia="Arial Unicode MS" w:hAnsi="Times New Roman"/>
                <w:b/>
                <w:kern w:val="1"/>
                <w:sz w:val="28"/>
                <w:szCs w:val="28"/>
                <w:lang w:eastAsia="ar-SA"/>
              </w:rPr>
            </w:pPr>
            <w:r w:rsidRPr="008D44A3">
              <w:rPr>
                <w:rFonts w:ascii="Times New Roman" w:eastAsia="Arial Unicode MS" w:hAnsi="Times New Roman"/>
                <w:b/>
                <w:kern w:val="1"/>
                <w:sz w:val="28"/>
                <w:szCs w:val="28"/>
                <w:lang w:eastAsia="ar-SA"/>
              </w:rPr>
              <w:lastRenderedPageBreak/>
              <w:t>Виды планируемых результатов.</w:t>
            </w:r>
          </w:p>
        </w:tc>
        <w:tc>
          <w:tcPr>
            <w:tcW w:w="11947" w:type="dxa"/>
          </w:tcPr>
          <w:p w:rsidR="00016859" w:rsidRPr="008D44A3" w:rsidRDefault="00016859" w:rsidP="008D44A3">
            <w:pPr>
              <w:suppressAutoHyphens/>
              <w:spacing w:after="0" w:line="360" w:lineRule="auto"/>
              <w:jc w:val="both"/>
              <w:rPr>
                <w:rFonts w:ascii="Times New Roman" w:eastAsia="Arial Unicode MS" w:hAnsi="Times New Roman"/>
                <w:b/>
                <w:kern w:val="1"/>
                <w:sz w:val="28"/>
                <w:szCs w:val="28"/>
                <w:lang w:eastAsia="ar-SA"/>
              </w:rPr>
            </w:pPr>
            <w:r w:rsidRPr="008D44A3">
              <w:rPr>
                <w:rFonts w:ascii="Times New Roman" w:eastAsia="Times New Roman" w:hAnsi="Times New Roman"/>
                <w:b/>
                <w:spacing w:val="2"/>
                <w:sz w:val="28"/>
                <w:szCs w:val="28"/>
                <w:lang w:eastAsia="ar-SA"/>
              </w:rPr>
              <w:t xml:space="preserve">обучающиеся </w:t>
            </w:r>
            <w:r w:rsidRPr="008D44A3">
              <w:rPr>
                <w:rFonts w:ascii="Times New Roman" w:eastAsia="Times New Roman" w:hAnsi="Times New Roman"/>
                <w:b/>
                <w:sz w:val="28"/>
                <w:szCs w:val="28"/>
                <w:lang w:eastAsia="ar-SA"/>
              </w:rPr>
              <w:t>с уме</w:t>
            </w:r>
            <w:r w:rsidRPr="008D44A3">
              <w:rPr>
                <w:rFonts w:ascii="Times New Roman" w:eastAsia="Times New Roman" w:hAnsi="Times New Roman"/>
                <w:b/>
                <w:sz w:val="28"/>
                <w:szCs w:val="28"/>
                <w:lang w:eastAsia="ar-SA"/>
              </w:rPr>
              <w:softHyphen/>
              <w:t>ре</w:t>
            </w:r>
            <w:r w:rsidRPr="008D44A3">
              <w:rPr>
                <w:rFonts w:ascii="Times New Roman" w:eastAsia="Times New Roman" w:hAnsi="Times New Roman"/>
                <w:b/>
                <w:sz w:val="28"/>
                <w:szCs w:val="28"/>
                <w:lang w:eastAsia="ar-SA"/>
              </w:rPr>
              <w:softHyphen/>
              <w:t>н</w:t>
            </w:r>
            <w:r w:rsidRPr="008D44A3">
              <w:rPr>
                <w:rFonts w:ascii="Times New Roman" w:eastAsia="Times New Roman" w:hAnsi="Times New Roman"/>
                <w:b/>
                <w:sz w:val="28"/>
                <w:szCs w:val="28"/>
                <w:lang w:eastAsia="ar-SA"/>
              </w:rPr>
              <w:softHyphen/>
              <w:t xml:space="preserve">ной, тяжелой, глубокой умственной отсталостью, ТМНР  </w:t>
            </w:r>
          </w:p>
        </w:tc>
      </w:tr>
      <w:tr w:rsidR="00016859" w:rsidRPr="008D44A3" w:rsidTr="008D44A3">
        <w:tc>
          <w:tcPr>
            <w:tcW w:w="2620" w:type="dxa"/>
          </w:tcPr>
          <w:p w:rsidR="00016859" w:rsidRPr="008D44A3" w:rsidRDefault="00016859" w:rsidP="008D44A3">
            <w:pPr>
              <w:suppressAutoHyphens/>
              <w:spacing w:after="0" w:line="360" w:lineRule="auto"/>
              <w:jc w:val="both"/>
              <w:rPr>
                <w:rFonts w:ascii="Times New Roman" w:eastAsia="Arial Unicode MS" w:hAnsi="Times New Roman"/>
                <w:b/>
                <w:kern w:val="1"/>
                <w:sz w:val="28"/>
                <w:szCs w:val="28"/>
                <w:lang w:eastAsia="ar-SA"/>
              </w:rPr>
            </w:pPr>
            <w:r w:rsidRPr="008D44A3">
              <w:rPr>
                <w:rFonts w:ascii="Times New Roman" w:eastAsia="Arial Unicode MS" w:hAnsi="Times New Roman"/>
                <w:b/>
                <w:kern w:val="1"/>
                <w:sz w:val="28"/>
                <w:szCs w:val="28"/>
                <w:lang w:eastAsia="ar-SA"/>
              </w:rPr>
              <w:t xml:space="preserve">Личностные </w:t>
            </w:r>
          </w:p>
        </w:tc>
        <w:tc>
          <w:tcPr>
            <w:tcW w:w="11947"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1)основы персональной идентичности, осознание своей принадлежности определенному полу, осознание себя как «Я»;</w:t>
            </w:r>
          </w:p>
          <w:p w:rsidR="00016859" w:rsidRPr="008D44A3" w:rsidRDefault="00016859" w:rsidP="008D44A3">
            <w:pPr>
              <w:spacing w:after="0" w:line="240" w:lineRule="auto"/>
              <w:ind w:left="51"/>
              <w:jc w:val="both"/>
              <w:rPr>
                <w:rFonts w:ascii="Times New Roman" w:eastAsia="Times New Roman" w:hAnsi="Times New Roman"/>
                <w:kern w:val="1"/>
                <w:sz w:val="28"/>
                <w:szCs w:val="28"/>
                <w:lang w:eastAsia="ru-RU"/>
              </w:rPr>
            </w:pPr>
            <w:r w:rsidRPr="008D44A3">
              <w:rPr>
                <w:rFonts w:ascii="Times New Roman" w:eastAsia="Times New Roman" w:hAnsi="Times New Roman"/>
                <w:kern w:val="1"/>
                <w:sz w:val="28"/>
                <w:szCs w:val="28"/>
                <w:lang w:eastAsia="ru-RU"/>
              </w:rPr>
              <w:t>2)социально – эмоциональное участие в процессе общения и деятельности;</w:t>
            </w:r>
          </w:p>
          <w:p w:rsidR="00016859" w:rsidRPr="008D44A3" w:rsidRDefault="00016859" w:rsidP="008D44A3">
            <w:pPr>
              <w:spacing w:after="0" w:line="240" w:lineRule="auto"/>
              <w:ind w:left="51"/>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3)формирование социально ориентированного взгляда на окружающий мир в органичном единстве и разнообразии природной и социальной частей;</w:t>
            </w:r>
          </w:p>
          <w:p w:rsidR="00016859" w:rsidRPr="008D44A3" w:rsidRDefault="00016859" w:rsidP="008D44A3">
            <w:pPr>
              <w:spacing w:after="0" w:line="240" w:lineRule="auto"/>
              <w:ind w:left="51"/>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4)формирование уважительного отношения к окружающим;</w:t>
            </w:r>
          </w:p>
          <w:p w:rsidR="00016859" w:rsidRPr="008D44A3" w:rsidRDefault="00016859" w:rsidP="008D44A3">
            <w:pPr>
              <w:spacing w:after="0" w:line="240" w:lineRule="auto"/>
              <w:ind w:left="51"/>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5)овладение начальными навыками адаптации в динамично изменяющемся развивающемся мире;</w:t>
            </w:r>
          </w:p>
          <w:p w:rsidR="00016859" w:rsidRPr="008D44A3" w:rsidRDefault="00016859" w:rsidP="008D44A3">
            <w:pPr>
              <w:spacing w:after="0" w:line="240" w:lineRule="auto"/>
              <w:ind w:left="51"/>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6)освоение доступных социальных ролей, развитие мотивов учебной деятельности;</w:t>
            </w:r>
          </w:p>
          <w:p w:rsidR="00016859" w:rsidRPr="008D44A3" w:rsidRDefault="00016859" w:rsidP="008D44A3">
            <w:pPr>
              <w:spacing w:after="0" w:line="240" w:lineRule="auto"/>
              <w:ind w:left="51"/>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7)развитие самостоятельности и личной ответственности за свои поступки на основе представлений о нравственных нормах, общепринятых правилах;</w:t>
            </w:r>
          </w:p>
          <w:p w:rsidR="00016859" w:rsidRPr="008D44A3" w:rsidRDefault="00016859" w:rsidP="008D44A3">
            <w:pPr>
              <w:spacing w:after="0" w:line="240" w:lineRule="auto"/>
              <w:ind w:left="51"/>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8)формирование эстетических потребностей, ценностей, чувств;</w:t>
            </w:r>
          </w:p>
          <w:p w:rsidR="00016859" w:rsidRPr="008D44A3" w:rsidRDefault="00016859" w:rsidP="008D44A3">
            <w:pPr>
              <w:spacing w:after="0" w:line="240" w:lineRule="auto"/>
              <w:ind w:left="51"/>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9)развитие этических чувств, доброжелательности и эмоций, нравственной отзывчивости, понимания и сопереживания чувствам других;</w:t>
            </w:r>
          </w:p>
          <w:p w:rsidR="00016859" w:rsidRPr="008D44A3" w:rsidRDefault="00016859" w:rsidP="008D44A3">
            <w:pPr>
              <w:spacing w:after="0" w:line="240" w:lineRule="auto"/>
              <w:ind w:left="51"/>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10)развитие навыков сотрудничества со взрослыми и сверстниками;</w:t>
            </w:r>
          </w:p>
          <w:p w:rsidR="00016859" w:rsidRPr="008D44A3" w:rsidRDefault="00016859" w:rsidP="008D44A3">
            <w:pPr>
              <w:spacing w:after="0" w:line="240" w:lineRule="auto"/>
              <w:ind w:left="51"/>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11)формирование установки на безопасный, здоровый образ жизни. </w:t>
            </w:r>
          </w:p>
          <w:p w:rsidR="00016859" w:rsidRPr="008D44A3" w:rsidRDefault="00016859" w:rsidP="008D44A3">
            <w:pPr>
              <w:suppressAutoHyphens/>
              <w:spacing w:after="0" w:line="360" w:lineRule="auto"/>
              <w:jc w:val="both"/>
              <w:rPr>
                <w:rFonts w:ascii="Times New Roman" w:eastAsia="Arial Unicode MS" w:hAnsi="Times New Roman"/>
                <w:kern w:val="1"/>
                <w:sz w:val="28"/>
                <w:szCs w:val="28"/>
                <w:lang w:eastAsia="ar-SA"/>
              </w:rPr>
            </w:pPr>
          </w:p>
        </w:tc>
      </w:tr>
    </w:tbl>
    <w:p w:rsidR="00016859" w:rsidRPr="00016859" w:rsidRDefault="00016859" w:rsidP="00016859">
      <w:pPr>
        <w:suppressAutoHyphens/>
        <w:spacing w:before="120" w:after="0" w:line="360" w:lineRule="auto"/>
        <w:ind w:firstLine="567"/>
        <w:jc w:val="both"/>
        <w:rPr>
          <w:rFonts w:ascii="Times New Roman" w:eastAsia="Arial Unicode MS" w:hAnsi="Times New Roman"/>
          <w:b/>
          <w:color w:val="00000A"/>
          <w:kern w:val="1"/>
          <w:sz w:val="28"/>
          <w:szCs w:val="28"/>
          <w:lang w:eastAsia="ar-SA"/>
        </w:rPr>
      </w:pPr>
    </w:p>
    <w:p w:rsidR="00016859" w:rsidRPr="00016859" w:rsidRDefault="00016859" w:rsidP="00016859">
      <w:pPr>
        <w:suppressAutoHyphens/>
        <w:spacing w:before="120" w:after="0" w:line="360" w:lineRule="auto"/>
        <w:ind w:firstLine="567"/>
        <w:jc w:val="both"/>
        <w:rPr>
          <w:rFonts w:ascii="Times New Roman" w:eastAsia="Arial Unicode MS" w:hAnsi="Times New Roman"/>
          <w:b/>
          <w:color w:val="00000A"/>
          <w:kern w:val="1"/>
          <w:sz w:val="28"/>
          <w:szCs w:val="28"/>
          <w:lang w:eastAsia="ar-SA"/>
        </w:rPr>
      </w:pPr>
    </w:p>
    <w:p w:rsidR="00016859" w:rsidRPr="00016859" w:rsidRDefault="00016859" w:rsidP="00016859">
      <w:pPr>
        <w:suppressAutoHyphens/>
        <w:spacing w:before="120" w:after="0" w:line="360" w:lineRule="auto"/>
        <w:ind w:firstLine="567"/>
        <w:jc w:val="both"/>
        <w:rPr>
          <w:rFonts w:ascii="Times New Roman" w:eastAsia="Arial Unicode MS" w:hAnsi="Times New Roman"/>
          <w:b/>
          <w:color w:val="00000A"/>
          <w:kern w:val="1"/>
          <w:sz w:val="28"/>
          <w:szCs w:val="28"/>
          <w:lang w:eastAsia="ar-SA"/>
        </w:rPr>
      </w:pPr>
    </w:p>
    <w:p w:rsidR="00016859" w:rsidRPr="00016859" w:rsidRDefault="00016859" w:rsidP="00016859">
      <w:pPr>
        <w:suppressAutoHyphens/>
        <w:spacing w:before="120" w:after="0" w:line="360" w:lineRule="auto"/>
        <w:ind w:firstLine="567"/>
        <w:jc w:val="both"/>
        <w:rPr>
          <w:rFonts w:ascii="Times New Roman" w:eastAsia="Arial Unicode MS" w:hAnsi="Times New Roman"/>
          <w:b/>
          <w:color w:val="00000A"/>
          <w:kern w:val="1"/>
          <w:sz w:val="28"/>
          <w:szCs w:val="28"/>
          <w:lang w:eastAsia="ar-SA"/>
        </w:rPr>
      </w:pPr>
    </w:p>
    <w:tbl>
      <w:tblPr>
        <w:tblW w:w="15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0"/>
        <w:gridCol w:w="12716"/>
      </w:tblGrid>
      <w:tr w:rsidR="00016859" w:rsidRPr="008D44A3" w:rsidTr="008D44A3">
        <w:tc>
          <w:tcPr>
            <w:tcW w:w="15336" w:type="dxa"/>
            <w:gridSpan w:val="2"/>
          </w:tcPr>
          <w:p w:rsidR="00016859" w:rsidRPr="008D44A3" w:rsidRDefault="00016859" w:rsidP="008D44A3">
            <w:pPr>
              <w:suppressAutoHyphens/>
              <w:spacing w:after="0" w:line="240" w:lineRule="auto"/>
              <w:jc w:val="both"/>
              <w:rPr>
                <w:rFonts w:ascii="Times New Roman" w:eastAsia="Arial Unicode MS" w:hAnsi="Times New Roman"/>
                <w:b/>
                <w:kern w:val="1"/>
                <w:sz w:val="28"/>
                <w:szCs w:val="28"/>
                <w:lang w:eastAsia="ar-SA"/>
              </w:rPr>
            </w:pPr>
            <w:r w:rsidRPr="008D44A3">
              <w:rPr>
                <w:rFonts w:ascii="Times New Roman" w:eastAsia="Times New Roman" w:hAnsi="Times New Roman"/>
                <w:b/>
                <w:spacing w:val="2"/>
                <w:sz w:val="28"/>
                <w:szCs w:val="28"/>
                <w:lang w:eastAsia="ar-SA"/>
              </w:rPr>
              <w:t xml:space="preserve">Предметные результаты для обучающихся </w:t>
            </w:r>
            <w:r w:rsidRPr="008D44A3">
              <w:rPr>
                <w:rFonts w:ascii="Times New Roman" w:eastAsia="Times New Roman" w:hAnsi="Times New Roman"/>
                <w:b/>
                <w:sz w:val="28"/>
                <w:szCs w:val="28"/>
                <w:lang w:eastAsia="ar-SA"/>
              </w:rPr>
              <w:t>с уме</w:t>
            </w:r>
            <w:r w:rsidRPr="008D44A3">
              <w:rPr>
                <w:rFonts w:ascii="Times New Roman" w:eastAsia="Times New Roman" w:hAnsi="Times New Roman"/>
                <w:b/>
                <w:sz w:val="28"/>
                <w:szCs w:val="28"/>
                <w:lang w:eastAsia="ar-SA"/>
              </w:rPr>
              <w:softHyphen/>
              <w:t>ре</w:t>
            </w:r>
            <w:r w:rsidRPr="008D44A3">
              <w:rPr>
                <w:rFonts w:ascii="Times New Roman" w:eastAsia="Times New Roman" w:hAnsi="Times New Roman"/>
                <w:b/>
                <w:sz w:val="28"/>
                <w:szCs w:val="28"/>
                <w:lang w:eastAsia="ar-SA"/>
              </w:rPr>
              <w:softHyphen/>
              <w:t>н</w:t>
            </w:r>
            <w:r w:rsidRPr="008D44A3">
              <w:rPr>
                <w:rFonts w:ascii="Times New Roman" w:eastAsia="Times New Roman" w:hAnsi="Times New Roman"/>
                <w:b/>
                <w:sz w:val="28"/>
                <w:szCs w:val="28"/>
                <w:lang w:eastAsia="ar-SA"/>
              </w:rPr>
              <w:softHyphen/>
              <w:t xml:space="preserve">ной, тяжелой, глубокой умственной отсталостью , ТМНР  </w:t>
            </w:r>
          </w:p>
        </w:tc>
      </w:tr>
      <w:tr w:rsidR="00016859" w:rsidRPr="008D44A3" w:rsidTr="008D44A3">
        <w:tc>
          <w:tcPr>
            <w:tcW w:w="2620" w:type="dxa"/>
          </w:tcPr>
          <w:p w:rsidR="00016859" w:rsidRPr="008D44A3" w:rsidRDefault="00016859" w:rsidP="008D44A3">
            <w:pPr>
              <w:suppressAutoHyphens/>
              <w:spacing w:after="0" w:line="360" w:lineRule="auto"/>
              <w:jc w:val="both"/>
              <w:rPr>
                <w:rFonts w:ascii="Times New Roman" w:eastAsia="Times New Roman" w:hAnsi="Times New Roman"/>
                <w:b/>
                <w:sz w:val="28"/>
                <w:szCs w:val="28"/>
                <w:lang w:eastAsia="ar-SA"/>
              </w:rPr>
            </w:pPr>
            <w:r w:rsidRPr="008D44A3">
              <w:rPr>
                <w:rFonts w:ascii="Times New Roman" w:eastAsia="Times New Roman" w:hAnsi="Times New Roman"/>
                <w:b/>
                <w:sz w:val="28"/>
                <w:szCs w:val="28"/>
                <w:lang w:eastAsia="ar-SA"/>
              </w:rPr>
              <w:t>1. Язык и речевая практика</w:t>
            </w:r>
          </w:p>
          <w:p w:rsidR="00016859" w:rsidRPr="008D44A3" w:rsidRDefault="00016859" w:rsidP="008D44A3">
            <w:pPr>
              <w:shd w:val="clear" w:color="auto" w:fill="FFFFFF"/>
              <w:spacing w:after="0" w:line="360" w:lineRule="auto"/>
              <w:ind w:firstLine="142"/>
              <w:jc w:val="both"/>
              <w:rPr>
                <w:rFonts w:ascii="Times New Roman" w:eastAsia="Times New Roman" w:hAnsi="Times New Roman"/>
                <w:b/>
                <w:bCs/>
                <w:i/>
                <w:kern w:val="1"/>
                <w:sz w:val="28"/>
                <w:szCs w:val="28"/>
                <w:lang w:eastAsia="ar-SA"/>
              </w:rPr>
            </w:pPr>
            <w:r w:rsidRPr="008D44A3">
              <w:rPr>
                <w:rFonts w:ascii="Times New Roman" w:eastAsia="Times New Roman" w:hAnsi="Times New Roman"/>
                <w:b/>
                <w:sz w:val="28"/>
                <w:szCs w:val="28"/>
                <w:lang w:eastAsia="ar-SA"/>
              </w:rPr>
              <w:t>1.1.Речь и альтернативная коммуникация.</w:t>
            </w:r>
          </w:p>
        </w:tc>
        <w:tc>
          <w:tcPr>
            <w:tcW w:w="12716" w:type="dxa"/>
          </w:tcPr>
          <w:p w:rsidR="00016859" w:rsidRPr="008D44A3" w:rsidRDefault="00016859" w:rsidP="008D44A3">
            <w:pPr>
              <w:suppressAutoHyphens/>
              <w:spacing w:after="0" w:line="240" w:lineRule="auto"/>
              <w:ind w:firstLine="708"/>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1) </w:t>
            </w:r>
            <w:r w:rsidRPr="008D44A3">
              <w:rPr>
                <w:rFonts w:ascii="Times New Roman" w:eastAsia="Times New Roman" w:hAnsi="Times New Roman"/>
                <w:i/>
                <w:sz w:val="28"/>
                <w:szCs w:val="28"/>
                <w:lang w:eastAsia="ar-SA"/>
              </w:rPr>
              <w:t>Развитие речи как средства общения в контексте познания окружающего мира и личного опыта ребенка</w:t>
            </w:r>
            <w:r w:rsidRPr="008D44A3">
              <w:rPr>
                <w:rFonts w:ascii="Times New Roman" w:eastAsia="Times New Roman" w:hAnsi="Times New Roman"/>
                <w:sz w:val="28"/>
                <w:szCs w:val="28"/>
                <w:lang w:eastAsia="ar-SA"/>
              </w:rPr>
              <w:t xml:space="preserve">. </w:t>
            </w:r>
          </w:p>
          <w:p w:rsidR="00016859" w:rsidRPr="008D44A3" w:rsidRDefault="00016859" w:rsidP="008D44A3">
            <w:pPr>
              <w:numPr>
                <w:ilvl w:val="0"/>
                <w:numId w:val="3"/>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Понимание слов, обозначающих объекты и явления природы, объекты рукотворного мира и деятельность человека. </w:t>
            </w:r>
          </w:p>
          <w:p w:rsidR="00016859" w:rsidRPr="008D44A3" w:rsidRDefault="00016859" w:rsidP="008D44A3">
            <w:pPr>
              <w:numPr>
                <w:ilvl w:val="0"/>
                <w:numId w:val="3"/>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самостоятельно использовать усвоенный лексико-грамматический материал в учебных и коммуникативных целях. </w:t>
            </w:r>
          </w:p>
          <w:p w:rsidR="00016859" w:rsidRPr="008D44A3" w:rsidRDefault="00016859" w:rsidP="008D44A3">
            <w:pPr>
              <w:suppressAutoHyphens/>
              <w:spacing w:after="0" w:line="240" w:lineRule="auto"/>
              <w:ind w:firstLine="708"/>
              <w:jc w:val="both"/>
              <w:rPr>
                <w:rFonts w:ascii="Times New Roman" w:eastAsia="Times New Roman" w:hAnsi="Times New Roman"/>
                <w:sz w:val="28"/>
                <w:szCs w:val="28"/>
                <w:lang w:eastAsia="ar-SA"/>
              </w:rPr>
            </w:pPr>
            <w:r w:rsidRPr="008D44A3">
              <w:rPr>
                <w:rFonts w:ascii="Times New Roman" w:eastAsia="Times New Roman" w:hAnsi="Times New Roman"/>
                <w:i/>
                <w:sz w:val="28"/>
                <w:szCs w:val="28"/>
                <w:lang w:eastAsia="ar-SA"/>
              </w:rPr>
              <w:t>2) Овладение доступными средствами коммуникации и общения – вербальными и невербальными</w:t>
            </w:r>
            <w:r w:rsidRPr="008D44A3">
              <w:rPr>
                <w:rFonts w:ascii="Times New Roman" w:eastAsia="Times New Roman" w:hAnsi="Times New Roman"/>
                <w:i/>
                <w:sz w:val="28"/>
                <w:szCs w:val="28"/>
                <w:vertAlign w:val="superscript"/>
                <w:lang w:eastAsia="ar-SA"/>
              </w:rPr>
              <w:footnoteReference w:id="3"/>
            </w:r>
            <w:r w:rsidRPr="008D44A3">
              <w:rPr>
                <w:rFonts w:ascii="Times New Roman" w:eastAsia="Times New Roman" w:hAnsi="Times New Roman"/>
                <w:sz w:val="28"/>
                <w:szCs w:val="28"/>
                <w:lang w:eastAsia="ar-SA"/>
              </w:rPr>
              <w:t xml:space="preserve">. </w:t>
            </w:r>
          </w:p>
          <w:p w:rsidR="00016859" w:rsidRPr="008D44A3" w:rsidRDefault="00016859" w:rsidP="008D44A3">
            <w:pPr>
              <w:numPr>
                <w:ilvl w:val="0"/>
                <w:numId w:val="4"/>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Качество сформированности устной речи в соответствии с возрастными показаниями.</w:t>
            </w:r>
          </w:p>
          <w:p w:rsidR="00016859" w:rsidRPr="008D44A3" w:rsidRDefault="00016859" w:rsidP="008D44A3">
            <w:pPr>
              <w:numPr>
                <w:ilvl w:val="0"/>
                <w:numId w:val="4"/>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Понимание обращенной речи, понимание смысла рисунков, фотографий, пиктограмм, других графических знаков. </w:t>
            </w:r>
          </w:p>
          <w:p w:rsidR="00016859" w:rsidRPr="008D44A3" w:rsidRDefault="00016859" w:rsidP="008D44A3">
            <w:pPr>
              <w:numPr>
                <w:ilvl w:val="0"/>
                <w:numId w:val="4"/>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 и др.). </w:t>
            </w:r>
          </w:p>
          <w:p w:rsidR="00016859" w:rsidRPr="008D44A3" w:rsidRDefault="00016859" w:rsidP="008D44A3">
            <w:pPr>
              <w:suppressAutoHyphens/>
              <w:spacing w:after="0" w:line="240" w:lineRule="auto"/>
              <w:ind w:firstLine="708"/>
              <w:jc w:val="both"/>
              <w:rPr>
                <w:rFonts w:ascii="Times New Roman" w:eastAsia="Times New Roman" w:hAnsi="Times New Roman"/>
                <w:i/>
                <w:sz w:val="28"/>
                <w:szCs w:val="28"/>
                <w:lang w:eastAsia="ar-SA"/>
              </w:rPr>
            </w:pPr>
            <w:r w:rsidRPr="008D44A3">
              <w:rPr>
                <w:rFonts w:ascii="Times New Roman" w:eastAsia="Times New Roman" w:hAnsi="Times New Roman"/>
                <w:sz w:val="28"/>
                <w:szCs w:val="28"/>
                <w:lang w:eastAsia="ar-SA"/>
              </w:rPr>
              <w:t xml:space="preserve">3) </w:t>
            </w:r>
            <w:r w:rsidRPr="008D44A3">
              <w:rPr>
                <w:rFonts w:ascii="Times New Roman" w:eastAsia="Times New Roman" w:hAnsi="Times New Roman"/>
                <w:i/>
                <w:sz w:val="28"/>
                <w:szCs w:val="28"/>
                <w:lang w:eastAsia="ar-SA"/>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016859" w:rsidRPr="008D44A3" w:rsidRDefault="00016859" w:rsidP="008D44A3">
            <w:pPr>
              <w:numPr>
                <w:ilvl w:val="0"/>
                <w:numId w:val="5"/>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Мотивы коммуникации: познавательные интересы, общение и взаимодействие в разнообразных видах детской деятельности.</w:t>
            </w:r>
          </w:p>
          <w:p w:rsidR="00016859" w:rsidRPr="008D44A3" w:rsidRDefault="00016859" w:rsidP="008D44A3">
            <w:pPr>
              <w:numPr>
                <w:ilvl w:val="0"/>
                <w:numId w:val="5"/>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вступать в контакт, поддерживать и завершать его, используя невербальные и </w:t>
            </w:r>
            <w:r w:rsidRPr="008D44A3">
              <w:rPr>
                <w:rFonts w:ascii="Times New Roman" w:eastAsia="Times New Roman" w:hAnsi="Times New Roman"/>
                <w:sz w:val="28"/>
                <w:szCs w:val="28"/>
                <w:lang w:eastAsia="ar-SA"/>
              </w:rPr>
              <w:lastRenderedPageBreak/>
              <w:t xml:space="preserve">вербальные средства, соблюдение общепринятых правил коммуникации. </w:t>
            </w:r>
          </w:p>
          <w:p w:rsidR="00016859" w:rsidRPr="008D44A3" w:rsidRDefault="00016859" w:rsidP="008D44A3">
            <w:pPr>
              <w:numPr>
                <w:ilvl w:val="0"/>
                <w:numId w:val="5"/>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использовать средства альтернативной коммуникации в процессе общения: </w:t>
            </w:r>
          </w:p>
          <w:p w:rsidR="00016859" w:rsidRPr="008D44A3" w:rsidRDefault="00016859" w:rsidP="008D44A3">
            <w:pPr>
              <w:numPr>
                <w:ilvl w:val="0"/>
                <w:numId w:val="6"/>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использование предметов, жестов, взгляда, шумовых, голосовых, речеподражательных реакций для выражения индивидуальных потребностей;</w:t>
            </w:r>
          </w:p>
          <w:p w:rsidR="00016859" w:rsidRPr="008D44A3" w:rsidRDefault="00016859" w:rsidP="008D44A3">
            <w:pPr>
              <w:numPr>
                <w:ilvl w:val="0"/>
                <w:numId w:val="6"/>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016859" w:rsidRPr="008D44A3" w:rsidRDefault="00016859" w:rsidP="008D44A3">
            <w:pPr>
              <w:numPr>
                <w:ilvl w:val="0"/>
                <w:numId w:val="6"/>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общение с помощью электронных средств коммуникации (коммуникатор, компьютерное устройство).</w:t>
            </w:r>
          </w:p>
          <w:p w:rsidR="00016859" w:rsidRPr="008D44A3" w:rsidRDefault="00016859" w:rsidP="008D44A3">
            <w:pPr>
              <w:suppressAutoHyphens/>
              <w:spacing w:after="0" w:line="240" w:lineRule="auto"/>
              <w:ind w:firstLine="708"/>
              <w:jc w:val="both"/>
              <w:rPr>
                <w:rFonts w:ascii="Times New Roman" w:eastAsia="Times New Roman" w:hAnsi="Times New Roman"/>
                <w:i/>
                <w:sz w:val="28"/>
                <w:szCs w:val="28"/>
                <w:lang w:eastAsia="ar-SA"/>
              </w:rPr>
            </w:pPr>
            <w:r w:rsidRPr="008D44A3">
              <w:rPr>
                <w:rFonts w:ascii="Times New Roman" w:eastAsia="Times New Roman" w:hAnsi="Times New Roman"/>
                <w:sz w:val="28"/>
                <w:szCs w:val="28"/>
                <w:lang w:eastAsia="ar-SA"/>
              </w:rPr>
              <w:t xml:space="preserve">4) </w:t>
            </w:r>
            <w:r w:rsidRPr="008D44A3">
              <w:rPr>
                <w:rFonts w:ascii="Times New Roman" w:eastAsia="Times New Roman" w:hAnsi="Times New Roman"/>
                <w:i/>
                <w:sz w:val="28"/>
                <w:szCs w:val="28"/>
                <w:lang w:eastAsia="ar-SA"/>
              </w:rPr>
              <w:t>Глобальное чтение в доступных ребенку пределах, понимание смысла узнаваемого слова.</w:t>
            </w:r>
          </w:p>
          <w:p w:rsidR="00016859" w:rsidRPr="008D44A3" w:rsidRDefault="00016859" w:rsidP="008D44A3">
            <w:pPr>
              <w:numPr>
                <w:ilvl w:val="0"/>
                <w:numId w:val="7"/>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Узнавание и различение напечатанных слов, обознача</w:t>
            </w:r>
            <w:r w:rsidRPr="008D44A3">
              <w:rPr>
                <w:rFonts w:ascii="Times New Roman" w:eastAsia="Times New Roman" w:hAnsi="Times New Roman"/>
                <w:sz w:val="28"/>
                <w:szCs w:val="28"/>
                <w:lang w:eastAsia="ar-SA"/>
              </w:rPr>
              <w:softHyphen/>
              <w:t xml:space="preserve">ющих имена людей, названия хорошо известных предметов и действий. </w:t>
            </w:r>
          </w:p>
          <w:p w:rsidR="00016859" w:rsidRPr="008D44A3" w:rsidRDefault="00016859" w:rsidP="008D44A3">
            <w:pPr>
              <w:numPr>
                <w:ilvl w:val="0"/>
                <w:numId w:val="7"/>
              </w:numPr>
              <w:suppressAutoHyphens/>
              <w:spacing w:after="0" w:line="240" w:lineRule="auto"/>
              <w:jc w:val="both"/>
              <w:rPr>
                <w:rFonts w:ascii="Times New Roman" w:eastAsia="Times New Roman" w:hAnsi="Times New Roman"/>
                <w:i/>
                <w:sz w:val="28"/>
                <w:szCs w:val="28"/>
                <w:lang w:eastAsia="ar-SA"/>
              </w:rPr>
            </w:pPr>
            <w:r w:rsidRPr="008D44A3">
              <w:rPr>
                <w:rFonts w:ascii="Times New Roman" w:eastAsia="Times New Roman" w:hAnsi="Times New Roman"/>
                <w:sz w:val="28"/>
                <w:szCs w:val="28"/>
                <w:lang w:eastAsia="ar-SA"/>
              </w:rPr>
              <w:t>Использование карточек с напечатанными словами как средства коммуникации.</w:t>
            </w:r>
          </w:p>
          <w:p w:rsidR="00016859" w:rsidRPr="008D44A3" w:rsidRDefault="00016859" w:rsidP="008D44A3">
            <w:pPr>
              <w:suppressAutoHyphens/>
              <w:spacing w:after="0" w:line="240" w:lineRule="auto"/>
              <w:ind w:firstLine="708"/>
              <w:jc w:val="both"/>
              <w:rPr>
                <w:rFonts w:ascii="Times New Roman" w:eastAsia="Times New Roman" w:hAnsi="Times New Roman"/>
                <w:i/>
                <w:sz w:val="28"/>
                <w:szCs w:val="28"/>
                <w:lang w:eastAsia="ar-SA"/>
              </w:rPr>
            </w:pPr>
            <w:r w:rsidRPr="008D44A3">
              <w:rPr>
                <w:rFonts w:ascii="Times New Roman" w:eastAsia="Times New Roman" w:hAnsi="Times New Roman"/>
                <w:sz w:val="28"/>
                <w:szCs w:val="28"/>
                <w:lang w:eastAsia="ar-SA"/>
              </w:rPr>
              <w:t>5)</w:t>
            </w:r>
            <w:r w:rsidRPr="008D44A3">
              <w:rPr>
                <w:rFonts w:ascii="Times New Roman" w:eastAsia="Times New Roman" w:hAnsi="Times New Roman"/>
                <w:i/>
                <w:sz w:val="28"/>
                <w:szCs w:val="28"/>
                <w:lang w:eastAsia="ar-SA"/>
              </w:rPr>
              <w:t xml:space="preserve"> Развитие предпосылок к осмысленному чтению и письму, обучение чтению и письму</w:t>
            </w:r>
            <w:r w:rsidRPr="008D44A3">
              <w:rPr>
                <w:rFonts w:ascii="Times New Roman" w:eastAsia="Times New Roman" w:hAnsi="Times New Roman"/>
                <w:sz w:val="28"/>
                <w:szCs w:val="28"/>
                <w:lang w:eastAsia="ar-SA"/>
              </w:rPr>
              <w:t>.</w:t>
            </w:r>
          </w:p>
          <w:p w:rsidR="00016859" w:rsidRPr="008D44A3" w:rsidRDefault="00016859" w:rsidP="008D44A3">
            <w:pPr>
              <w:numPr>
                <w:ilvl w:val="0"/>
                <w:numId w:val="8"/>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Узнавание и различение образов графем (букв).</w:t>
            </w:r>
          </w:p>
          <w:p w:rsidR="00016859" w:rsidRPr="008D44A3" w:rsidRDefault="00016859" w:rsidP="008D44A3">
            <w:pPr>
              <w:numPr>
                <w:ilvl w:val="0"/>
                <w:numId w:val="8"/>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Копирование с образца отдельных букв, слогов, слов. </w:t>
            </w:r>
          </w:p>
          <w:p w:rsidR="00016859" w:rsidRPr="008D44A3" w:rsidRDefault="00016859" w:rsidP="008D44A3">
            <w:pPr>
              <w:numPr>
                <w:ilvl w:val="0"/>
                <w:numId w:val="33"/>
              </w:numPr>
              <w:suppressAutoHyphens/>
              <w:spacing w:after="0" w:line="240" w:lineRule="auto"/>
              <w:jc w:val="both"/>
              <w:rPr>
                <w:rFonts w:ascii="Times New Roman" w:eastAsia="Arial Unicode MS" w:hAnsi="Times New Roman"/>
                <w:kern w:val="1"/>
                <w:sz w:val="28"/>
                <w:szCs w:val="20"/>
                <w:lang w:eastAsia="ar-SA"/>
              </w:rPr>
            </w:pPr>
            <w:r w:rsidRPr="008D44A3">
              <w:rPr>
                <w:rFonts w:ascii="Times New Roman" w:eastAsia="Arial Unicode MS" w:hAnsi="Times New Roman"/>
                <w:kern w:val="1"/>
                <w:sz w:val="28"/>
                <w:szCs w:val="20"/>
                <w:lang w:eastAsia="ar-SA"/>
              </w:rPr>
              <w:t>Начальные навыки чтения и письма.</w:t>
            </w:r>
          </w:p>
          <w:p w:rsidR="00016859" w:rsidRPr="008D44A3" w:rsidRDefault="00016859" w:rsidP="008D44A3">
            <w:pPr>
              <w:spacing w:after="0" w:line="240" w:lineRule="auto"/>
              <w:ind w:firstLine="708"/>
              <w:jc w:val="both"/>
              <w:rPr>
                <w:rFonts w:ascii="Times New Roman" w:eastAsia="Arial Unicode MS" w:hAnsi="Times New Roman"/>
                <w:kern w:val="1"/>
                <w:sz w:val="28"/>
                <w:szCs w:val="28"/>
                <w:lang w:eastAsia="ar-SA"/>
              </w:rPr>
            </w:pPr>
            <w:r w:rsidRPr="008D44A3">
              <w:rPr>
                <w:rFonts w:ascii="Times New Roman" w:eastAsia="Arial Unicode MS" w:hAnsi="Times New Roman"/>
                <w:kern w:val="1"/>
                <w:sz w:val="28"/>
                <w:szCs w:val="20"/>
                <w:lang w:eastAsia="ar-SA"/>
              </w:rPr>
              <w:t>При обучении чтению и письму можно использовать содержание соответствующих предметов АООП для обучающихся с умственной отсталостью (вариант 1).</w:t>
            </w:r>
          </w:p>
        </w:tc>
      </w:tr>
      <w:tr w:rsidR="00016859" w:rsidRPr="008D44A3" w:rsidTr="008D44A3">
        <w:tc>
          <w:tcPr>
            <w:tcW w:w="2620" w:type="dxa"/>
          </w:tcPr>
          <w:p w:rsidR="00016859" w:rsidRPr="008D44A3" w:rsidRDefault="00016859" w:rsidP="008D44A3">
            <w:pPr>
              <w:suppressAutoHyphens/>
              <w:spacing w:after="0" w:line="360" w:lineRule="auto"/>
              <w:jc w:val="both"/>
              <w:rPr>
                <w:rFonts w:ascii="Times New Roman" w:eastAsia="Times New Roman" w:hAnsi="Times New Roman"/>
                <w:b/>
                <w:sz w:val="28"/>
                <w:szCs w:val="28"/>
                <w:lang w:eastAsia="ar-SA"/>
              </w:rPr>
            </w:pPr>
            <w:r w:rsidRPr="008D44A3">
              <w:rPr>
                <w:rFonts w:ascii="Times New Roman" w:eastAsia="Times New Roman" w:hAnsi="Times New Roman"/>
                <w:b/>
                <w:sz w:val="28"/>
                <w:szCs w:val="28"/>
                <w:lang w:eastAsia="ar-SA"/>
              </w:rPr>
              <w:lastRenderedPageBreak/>
              <w:t>2. Математика.</w:t>
            </w:r>
          </w:p>
          <w:p w:rsidR="00016859" w:rsidRPr="008D44A3" w:rsidRDefault="00016859" w:rsidP="008D44A3">
            <w:pPr>
              <w:shd w:val="clear" w:color="auto" w:fill="FFFFFF"/>
              <w:spacing w:after="0" w:line="360" w:lineRule="auto"/>
              <w:ind w:firstLine="142"/>
              <w:jc w:val="both"/>
              <w:rPr>
                <w:rFonts w:ascii="Times New Roman" w:eastAsia="Times New Roman" w:hAnsi="Times New Roman"/>
                <w:b/>
                <w:bCs/>
                <w:i/>
                <w:kern w:val="1"/>
                <w:sz w:val="28"/>
                <w:szCs w:val="28"/>
                <w:lang w:eastAsia="ar-SA"/>
              </w:rPr>
            </w:pPr>
            <w:r w:rsidRPr="008D44A3">
              <w:rPr>
                <w:rFonts w:ascii="Times New Roman" w:eastAsia="Times New Roman" w:hAnsi="Times New Roman"/>
                <w:b/>
                <w:sz w:val="28"/>
                <w:szCs w:val="28"/>
                <w:lang w:eastAsia="ar-SA"/>
              </w:rPr>
              <w:t>2.1. Математические представления.</w:t>
            </w:r>
          </w:p>
        </w:tc>
        <w:tc>
          <w:tcPr>
            <w:tcW w:w="12716" w:type="dxa"/>
          </w:tcPr>
          <w:p w:rsidR="00016859" w:rsidRPr="008D44A3" w:rsidRDefault="00016859" w:rsidP="008D44A3">
            <w:pPr>
              <w:suppressAutoHyphens/>
              <w:spacing w:after="0" w:line="36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1) </w:t>
            </w:r>
            <w:r w:rsidRPr="008D44A3">
              <w:rPr>
                <w:rFonts w:ascii="Times New Roman" w:eastAsia="Times New Roman" w:hAnsi="Times New Roman"/>
                <w:i/>
                <w:sz w:val="28"/>
                <w:szCs w:val="28"/>
                <w:lang w:eastAsia="ar-SA"/>
              </w:rPr>
              <w:t>Элементарные математические представления о форме, величине; количественные (дочисловые), пространственные, временные представления</w:t>
            </w:r>
          </w:p>
          <w:p w:rsidR="00016859" w:rsidRPr="008D44A3" w:rsidRDefault="00016859" w:rsidP="008D44A3">
            <w:pPr>
              <w:numPr>
                <w:ilvl w:val="0"/>
                <w:numId w:val="9"/>
              </w:numPr>
              <w:suppressAutoHyphens/>
              <w:spacing w:after="0" w:line="36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различать и сравнивать предметы по форме, величине, удаленности. </w:t>
            </w:r>
          </w:p>
          <w:p w:rsidR="00016859" w:rsidRPr="008D44A3" w:rsidRDefault="00016859" w:rsidP="008D44A3">
            <w:pPr>
              <w:numPr>
                <w:ilvl w:val="0"/>
                <w:numId w:val="9"/>
              </w:numPr>
              <w:suppressAutoHyphens/>
              <w:spacing w:after="0" w:line="36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ориентироваться в схеме тела, в пространстве, на плоскости. </w:t>
            </w:r>
          </w:p>
          <w:p w:rsidR="00016859" w:rsidRPr="008D44A3" w:rsidRDefault="00016859" w:rsidP="008D44A3">
            <w:pPr>
              <w:numPr>
                <w:ilvl w:val="0"/>
                <w:numId w:val="9"/>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lastRenderedPageBreak/>
              <w:t>Умение различать, сравнивать и преобразовывать множества.</w:t>
            </w:r>
          </w:p>
          <w:p w:rsidR="00016859" w:rsidRPr="008D44A3" w:rsidRDefault="00016859" w:rsidP="008D44A3">
            <w:p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ab/>
              <w:t xml:space="preserve">2) </w:t>
            </w:r>
            <w:r w:rsidRPr="008D44A3">
              <w:rPr>
                <w:rFonts w:ascii="Times New Roman" w:eastAsia="Times New Roman" w:hAnsi="Times New Roman"/>
                <w:i/>
                <w:sz w:val="28"/>
                <w:szCs w:val="28"/>
                <w:lang w:eastAsia="ar-SA"/>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016859" w:rsidRPr="008D44A3" w:rsidRDefault="00016859" w:rsidP="008D44A3">
            <w:pPr>
              <w:numPr>
                <w:ilvl w:val="0"/>
                <w:numId w:val="10"/>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соотносить число с соответствующим количеством предметов, обозначать его цифрой. </w:t>
            </w:r>
          </w:p>
          <w:p w:rsidR="00016859" w:rsidRPr="008D44A3" w:rsidRDefault="00016859" w:rsidP="008D44A3">
            <w:pPr>
              <w:numPr>
                <w:ilvl w:val="0"/>
                <w:numId w:val="10"/>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пересчитывать предметы в доступных пределах. </w:t>
            </w:r>
          </w:p>
          <w:p w:rsidR="00016859" w:rsidRPr="008D44A3" w:rsidRDefault="00016859" w:rsidP="008D44A3">
            <w:pPr>
              <w:numPr>
                <w:ilvl w:val="0"/>
                <w:numId w:val="10"/>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представлять множество двумя другими множествами в пределах 10-ти.</w:t>
            </w:r>
          </w:p>
          <w:p w:rsidR="00016859" w:rsidRPr="008D44A3" w:rsidRDefault="00016859" w:rsidP="008D44A3">
            <w:pPr>
              <w:numPr>
                <w:ilvl w:val="0"/>
                <w:numId w:val="10"/>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обозначать арифметические действия знаками. </w:t>
            </w:r>
          </w:p>
          <w:p w:rsidR="00016859" w:rsidRPr="008D44A3" w:rsidRDefault="00016859" w:rsidP="008D44A3">
            <w:pPr>
              <w:numPr>
                <w:ilvl w:val="0"/>
                <w:numId w:val="10"/>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решать задачи на увеличение и уменьшение на одну, несколько единиц.</w:t>
            </w:r>
          </w:p>
          <w:p w:rsidR="00016859" w:rsidRPr="008D44A3" w:rsidRDefault="00016859" w:rsidP="008D44A3">
            <w:pPr>
              <w:suppressAutoHyphens/>
              <w:spacing w:after="0" w:line="240" w:lineRule="auto"/>
              <w:jc w:val="both"/>
              <w:rPr>
                <w:rFonts w:ascii="Times New Roman" w:eastAsia="Times New Roman" w:hAnsi="Times New Roman"/>
                <w:i/>
                <w:sz w:val="28"/>
                <w:szCs w:val="28"/>
                <w:lang w:eastAsia="ar-SA"/>
              </w:rPr>
            </w:pPr>
            <w:r w:rsidRPr="008D44A3">
              <w:rPr>
                <w:rFonts w:ascii="Times New Roman" w:eastAsia="Times New Roman" w:hAnsi="Times New Roman"/>
                <w:sz w:val="28"/>
                <w:szCs w:val="28"/>
                <w:lang w:eastAsia="ar-SA"/>
              </w:rPr>
              <w:tab/>
              <w:t xml:space="preserve">3) </w:t>
            </w:r>
            <w:r w:rsidRPr="008D44A3">
              <w:rPr>
                <w:rFonts w:ascii="Times New Roman" w:eastAsia="Times New Roman" w:hAnsi="Times New Roman"/>
                <w:i/>
                <w:sz w:val="28"/>
                <w:szCs w:val="28"/>
                <w:lang w:eastAsia="ar-SA"/>
              </w:rPr>
              <w:t>Использование математических знаний при решении соответствующих возрасту житейских задач.</w:t>
            </w:r>
          </w:p>
          <w:p w:rsidR="00016859" w:rsidRPr="008D44A3" w:rsidRDefault="00016859" w:rsidP="008D44A3">
            <w:pPr>
              <w:numPr>
                <w:ilvl w:val="0"/>
                <w:numId w:val="11"/>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обращаться с деньгами, рассчитываться ими, пользоваться карманными деньгами и т.д. </w:t>
            </w:r>
          </w:p>
          <w:p w:rsidR="00016859" w:rsidRPr="008D44A3" w:rsidRDefault="00016859" w:rsidP="008D44A3">
            <w:pPr>
              <w:numPr>
                <w:ilvl w:val="0"/>
                <w:numId w:val="11"/>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определять длину, вес, объем, температуру, время, пользуясь мерками и измерительными приборами. </w:t>
            </w:r>
          </w:p>
          <w:p w:rsidR="00016859" w:rsidRPr="008D44A3" w:rsidRDefault="00016859" w:rsidP="008D44A3">
            <w:pPr>
              <w:numPr>
                <w:ilvl w:val="0"/>
                <w:numId w:val="11"/>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устанавливать взаимно-однозначные соответствия. </w:t>
            </w:r>
          </w:p>
          <w:p w:rsidR="00016859" w:rsidRPr="008D44A3" w:rsidRDefault="00016859" w:rsidP="008D44A3">
            <w:pPr>
              <w:numPr>
                <w:ilvl w:val="0"/>
                <w:numId w:val="11"/>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распознавать цифры, обозначающие номер дома, квартиры, автобуса, телефона и др. </w:t>
            </w:r>
          </w:p>
          <w:p w:rsidR="00016859" w:rsidRPr="008D44A3" w:rsidRDefault="00016859" w:rsidP="008D44A3">
            <w:pPr>
              <w:numPr>
                <w:ilvl w:val="0"/>
                <w:numId w:val="11"/>
              </w:numPr>
              <w:suppressAutoHyphens/>
              <w:spacing w:after="0" w:line="240" w:lineRule="auto"/>
              <w:jc w:val="both"/>
              <w:rPr>
                <w:rFonts w:ascii="Times New Roman" w:eastAsia="Arial Unicode MS" w:hAnsi="Times New Roman"/>
                <w:kern w:val="1"/>
                <w:sz w:val="28"/>
                <w:szCs w:val="28"/>
                <w:lang w:eastAsia="ar-SA"/>
              </w:rPr>
            </w:pPr>
            <w:r w:rsidRPr="008D44A3">
              <w:rPr>
                <w:rFonts w:ascii="Times New Roman" w:eastAsia="Times New Roman" w:hAnsi="Times New Roman"/>
                <w:sz w:val="28"/>
                <w:szCs w:val="28"/>
                <w:lang w:eastAsia="ar-SA"/>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tc>
      </w:tr>
      <w:tr w:rsidR="00016859" w:rsidRPr="008D44A3" w:rsidTr="008D44A3">
        <w:tc>
          <w:tcPr>
            <w:tcW w:w="2620" w:type="dxa"/>
          </w:tcPr>
          <w:p w:rsidR="00016859" w:rsidRPr="008D44A3" w:rsidRDefault="00016859" w:rsidP="008D44A3">
            <w:pPr>
              <w:suppressAutoHyphens/>
              <w:spacing w:after="0" w:line="360" w:lineRule="auto"/>
              <w:jc w:val="both"/>
              <w:rPr>
                <w:rFonts w:ascii="Times New Roman" w:eastAsia="Times New Roman" w:hAnsi="Times New Roman"/>
                <w:b/>
                <w:sz w:val="28"/>
                <w:szCs w:val="28"/>
                <w:lang w:eastAsia="ar-SA"/>
              </w:rPr>
            </w:pPr>
            <w:r w:rsidRPr="008D44A3">
              <w:rPr>
                <w:rFonts w:ascii="Times New Roman" w:eastAsia="Times New Roman" w:hAnsi="Times New Roman"/>
                <w:b/>
                <w:sz w:val="28"/>
                <w:szCs w:val="28"/>
                <w:lang w:eastAsia="ar-SA"/>
              </w:rPr>
              <w:lastRenderedPageBreak/>
              <w:t>3.Окружающий мир.</w:t>
            </w:r>
          </w:p>
          <w:p w:rsidR="00016859" w:rsidRPr="008D44A3" w:rsidRDefault="00016859" w:rsidP="008D44A3">
            <w:pPr>
              <w:suppressAutoHyphens/>
              <w:spacing w:after="0" w:line="360" w:lineRule="auto"/>
              <w:jc w:val="both"/>
              <w:rPr>
                <w:rFonts w:ascii="Times New Roman" w:eastAsia="Times New Roman" w:hAnsi="Times New Roman"/>
                <w:b/>
                <w:sz w:val="28"/>
                <w:szCs w:val="28"/>
                <w:lang w:eastAsia="ar-SA"/>
              </w:rPr>
            </w:pPr>
            <w:r w:rsidRPr="008D44A3">
              <w:rPr>
                <w:rFonts w:ascii="Times New Roman" w:eastAsia="Times New Roman" w:hAnsi="Times New Roman"/>
                <w:b/>
                <w:sz w:val="28"/>
                <w:szCs w:val="28"/>
                <w:lang w:eastAsia="ar-SA"/>
              </w:rPr>
              <w:t>3.1. Окружающий природный мир.</w:t>
            </w:r>
          </w:p>
          <w:p w:rsidR="00016859" w:rsidRPr="008D44A3" w:rsidRDefault="00016859" w:rsidP="008D44A3">
            <w:pPr>
              <w:shd w:val="clear" w:color="auto" w:fill="FFFFFF"/>
              <w:spacing w:after="0" w:line="360" w:lineRule="auto"/>
              <w:ind w:firstLine="142"/>
              <w:jc w:val="both"/>
              <w:rPr>
                <w:rFonts w:ascii="Times New Roman" w:eastAsia="Times New Roman" w:hAnsi="Times New Roman"/>
                <w:b/>
                <w:bCs/>
                <w:i/>
                <w:kern w:val="1"/>
                <w:sz w:val="28"/>
                <w:szCs w:val="28"/>
                <w:lang w:eastAsia="ar-SA"/>
              </w:rPr>
            </w:pPr>
          </w:p>
        </w:tc>
        <w:tc>
          <w:tcPr>
            <w:tcW w:w="12716" w:type="dxa"/>
          </w:tcPr>
          <w:p w:rsidR="00016859" w:rsidRPr="008D44A3" w:rsidRDefault="00016859" w:rsidP="008D44A3">
            <w:pPr>
              <w:suppressAutoHyphens/>
              <w:spacing w:after="0" w:line="240" w:lineRule="auto"/>
              <w:ind w:firstLine="708"/>
              <w:jc w:val="both"/>
              <w:rPr>
                <w:rFonts w:ascii="Times New Roman" w:eastAsia="Times New Roman" w:hAnsi="Times New Roman"/>
                <w:i/>
                <w:sz w:val="28"/>
                <w:szCs w:val="28"/>
                <w:lang w:eastAsia="ar-SA"/>
              </w:rPr>
            </w:pPr>
            <w:r w:rsidRPr="008D44A3">
              <w:rPr>
                <w:rFonts w:ascii="Times New Roman" w:eastAsia="Times New Roman" w:hAnsi="Times New Roman"/>
                <w:sz w:val="28"/>
                <w:szCs w:val="28"/>
                <w:lang w:eastAsia="ar-SA"/>
              </w:rPr>
              <w:t xml:space="preserve">1) </w:t>
            </w:r>
            <w:r w:rsidRPr="008D44A3">
              <w:rPr>
                <w:rFonts w:ascii="Times New Roman" w:eastAsia="Times New Roman" w:hAnsi="Times New Roman"/>
                <w:i/>
                <w:sz w:val="28"/>
                <w:szCs w:val="28"/>
                <w:lang w:eastAsia="ar-SA"/>
              </w:rPr>
              <w:t>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016859" w:rsidRPr="008D44A3" w:rsidRDefault="00016859" w:rsidP="008D44A3">
            <w:pPr>
              <w:numPr>
                <w:ilvl w:val="0"/>
                <w:numId w:val="12"/>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Интерес к объектам и явлениям неживой природы. </w:t>
            </w:r>
          </w:p>
          <w:p w:rsidR="00016859" w:rsidRPr="008D44A3" w:rsidRDefault="00016859" w:rsidP="008D44A3">
            <w:pPr>
              <w:numPr>
                <w:ilvl w:val="0"/>
                <w:numId w:val="12"/>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Представления об объектах неживой природы (вода, воздух, земля, огонь, лес, луг, река, водоемы, формы земной поверхности, полезные ископаемые и др.).</w:t>
            </w:r>
          </w:p>
          <w:p w:rsidR="00016859" w:rsidRPr="008D44A3" w:rsidRDefault="00016859" w:rsidP="008D44A3">
            <w:pPr>
              <w:numPr>
                <w:ilvl w:val="0"/>
                <w:numId w:val="12"/>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Представления о временах года, характерных признаках времен года, погодных изменениях, их </w:t>
            </w:r>
            <w:r w:rsidRPr="008D44A3">
              <w:rPr>
                <w:rFonts w:ascii="Times New Roman" w:eastAsia="Times New Roman" w:hAnsi="Times New Roman"/>
                <w:sz w:val="28"/>
                <w:szCs w:val="28"/>
                <w:lang w:eastAsia="ar-SA"/>
              </w:rPr>
              <w:lastRenderedPageBreak/>
              <w:t xml:space="preserve">влиянии на жизнь человека. </w:t>
            </w:r>
          </w:p>
          <w:p w:rsidR="00016859" w:rsidRPr="008D44A3" w:rsidRDefault="00016859" w:rsidP="008D44A3">
            <w:pPr>
              <w:numPr>
                <w:ilvl w:val="0"/>
                <w:numId w:val="12"/>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учитывать изменения в окружающей среде для выполнения правил жизнедеятельности, охраны здоровья.</w:t>
            </w:r>
          </w:p>
          <w:p w:rsidR="00016859" w:rsidRPr="008D44A3" w:rsidRDefault="00016859" w:rsidP="008D44A3">
            <w:pPr>
              <w:suppressAutoHyphens/>
              <w:spacing w:after="0" w:line="240" w:lineRule="auto"/>
              <w:ind w:firstLine="708"/>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2) </w:t>
            </w:r>
            <w:r w:rsidRPr="008D44A3">
              <w:rPr>
                <w:rFonts w:ascii="Times New Roman" w:eastAsia="Times New Roman" w:hAnsi="Times New Roman"/>
                <w:i/>
                <w:sz w:val="28"/>
                <w:szCs w:val="28"/>
                <w:lang w:eastAsia="ar-SA"/>
              </w:rPr>
              <w:t>Представления о животном и растительном мире, их значении в жизни человека.</w:t>
            </w:r>
          </w:p>
          <w:p w:rsidR="00016859" w:rsidRPr="008D44A3" w:rsidRDefault="00016859" w:rsidP="008D44A3">
            <w:pPr>
              <w:numPr>
                <w:ilvl w:val="0"/>
                <w:numId w:val="13"/>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Интерес к объектам живой природы. </w:t>
            </w:r>
          </w:p>
          <w:p w:rsidR="00016859" w:rsidRPr="008D44A3" w:rsidRDefault="00016859" w:rsidP="008D44A3">
            <w:pPr>
              <w:numPr>
                <w:ilvl w:val="0"/>
                <w:numId w:val="13"/>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Представления о животном и растительном мире (растения, животные, их виды, понятия «полезные» - «вредные», «дикие» - «домашние» и др.).</w:t>
            </w:r>
          </w:p>
          <w:p w:rsidR="00016859" w:rsidRPr="008D44A3" w:rsidRDefault="00016859" w:rsidP="008D44A3">
            <w:pPr>
              <w:numPr>
                <w:ilvl w:val="0"/>
                <w:numId w:val="13"/>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Опыт заботливого и бережного отношения к растениям и животным, ухода за ними.</w:t>
            </w:r>
          </w:p>
          <w:p w:rsidR="00016859" w:rsidRPr="008D44A3" w:rsidRDefault="00016859" w:rsidP="008D44A3">
            <w:pPr>
              <w:numPr>
                <w:ilvl w:val="0"/>
                <w:numId w:val="13"/>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соблюдать правила безопасного поведения в природе (в лесу, у реки и др.). </w:t>
            </w:r>
          </w:p>
          <w:p w:rsidR="00016859" w:rsidRPr="008D44A3" w:rsidRDefault="00016859" w:rsidP="008D44A3">
            <w:pPr>
              <w:suppressAutoHyphens/>
              <w:spacing w:after="0" w:line="240" w:lineRule="auto"/>
              <w:ind w:firstLine="708"/>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3) </w:t>
            </w:r>
            <w:r w:rsidRPr="008D44A3">
              <w:rPr>
                <w:rFonts w:ascii="Times New Roman" w:eastAsia="Times New Roman" w:hAnsi="Times New Roman"/>
                <w:i/>
                <w:sz w:val="28"/>
                <w:szCs w:val="28"/>
                <w:lang w:eastAsia="ar-SA"/>
              </w:rPr>
              <w:t>Элементарные представления о течении времени.</w:t>
            </w:r>
          </w:p>
          <w:p w:rsidR="00016859" w:rsidRPr="008D44A3" w:rsidRDefault="00016859" w:rsidP="008D44A3">
            <w:pPr>
              <w:numPr>
                <w:ilvl w:val="0"/>
                <w:numId w:val="14"/>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различать части суток, дни недели, месяцы, их соотнесение с временем года. </w:t>
            </w:r>
          </w:p>
          <w:p w:rsidR="00016859" w:rsidRPr="008D44A3" w:rsidRDefault="00016859" w:rsidP="008D44A3">
            <w:pPr>
              <w:numPr>
                <w:ilvl w:val="0"/>
                <w:numId w:val="14"/>
              </w:numPr>
              <w:suppressAutoHyphens/>
              <w:spacing w:after="0" w:line="240" w:lineRule="auto"/>
              <w:jc w:val="both"/>
              <w:rPr>
                <w:rFonts w:ascii="Times New Roman" w:eastAsia="Arial Unicode MS" w:hAnsi="Times New Roman"/>
                <w:kern w:val="1"/>
                <w:sz w:val="28"/>
                <w:szCs w:val="28"/>
                <w:lang w:eastAsia="ar-SA"/>
              </w:rPr>
            </w:pPr>
            <w:r w:rsidRPr="008D44A3">
              <w:rPr>
                <w:rFonts w:ascii="Times New Roman" w:eastAsia="Times New Roman" w:hAnsi="Times New Roman"/>
                <w:sz w:val="28"/>
                <w:szCs w:val="28"/>
                <w:lang w:eastAsia="ar-SA"/>
              </w:rPr>
              <w:t>Представления о течении времени: смена событий дня, смена частей суток, дней недели, месяцев в году и др.</w:t>
            </w:r>
          </w:p>
        </w:tc>
      </w:tr>
      <w:tr w:rsidR="00016859" w:rsidRPr="008D44A3" w:rsidTr="008D44A3">
        <w:tc>
          <w:tcPr>
            <w:tcW w:w="2620" w:type="dxa"/>
          </w:tcPr>
          <w:p w:rsidR="00016859" w:rsidRPr="008D44A3" w:rsidRDefault="00016859" w:rsidP="008D44A3">
            <w:pPr>
              <w:shd w:val="clear" w:color="auto" w:fill="FFFFFF"/>
              <w:spacing w:after="0" w:line="360" w:lineRule="auto"/>
              <w:ind w:firstLine="142"/>
              <w:jc w:val="both"/>
              <w:rPr>
                <w:rFonts w:ascii="Times New Roman" w:eastAsia="Times New Roman" w:hAnsi="Times New Roman"/>
                <w:b/>
                <w:bCs/>
                <w:i/>
                <w:kern w:val="1"/>
                <w:sz w:val="28"/>
                <w:szCs w:val="28"/>
                <w:lang w:eastAsia="ar-SA"/>
              </w:rPr>
            </w:pPr>
            <w:r w:rsidRPr="008D44A3">
              <w:rPr>
                <w:rFonts w:ascii="Times New Roman" w:eastAsia="Times New Roman" w:hAnsi="Times New Roman"/>
                <w:b/>
                <w:sz w:val="28"/>
                <w:szCs w:val="28"/>
                <w:lang w:eastAsia="ar-SA"/>
              </w:rPr>
              <w:lastRenderedPageBreak/>
              <w:t>3.2.Человек</w:t>
            </w:r>
          </w:p>
        </w:tc>
        <w:tc>
          <w:tcPr>
            <w:tcW w:w="12716" w:type="dxa"/>
          </w:tcPr>
          <w:p w:rsidR="00016859" w:rsidRPr="008D44A3" w:rsidRDefault="00016859" w:rsidP="008D44A3">
            <w:p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1) </w:t>
            </w:r>
            <w:r w:rsidRPr="008D44A3">
              <w:rPr>
                <w:rFonts w:ascii="Times New Roman" w:eastAsia="Times New Roman" w:hAnsi="Times New Roman"/>
                <w:i/>
                <w:sz w:val="28"/>
                <w:szCs w:val="28"/>
                <w:lang w:eastAsia="ar-SA"/>
              </w:rPr>
              <w:t>Представление о себе как «Я»,осознание общности и различий «Я» от других.</w:t>
            </w:r>
          </w:p>
          <w:p w:rsidR="00016859" w:rsidRPr="008D44A3" w:rsidRDefault="00016859" w:rsidP="008D44A3">
            <w:pPr>
              <w:numPr>
                <w:ilvl w:val="0"/>
                <w:numId w:val="30"/>
              </w:numPr>
              <w:suppressAutoHyphens/>
              <w:spacing w:after="0" w:line="240" w:lineRule="auto"/>
              <w:jc w:val="both"/>
              <w:rPr>
                <w:rFonts w:ascii="Times New Roman" w:eastAsia="Times New Roman" w:hAnsi="Times New Roman"/>
                <w:bCs/>
                <w:sz w:val="28"/>
                <w:szCs w:val="28"/>
                <w:lang w:eastAsia="ar-SA"/>
              </w:rPr>
            </w:pPr>
            <w:r w:rsidRPr="008D44A3">
              <w:rPr>
                <w:rFonts w:ascii="Times New Roman" w:eastAsia="Times New Roman" w:hAnsi="Times New Roman"/>
                <w:bCs/>
                <w:sz w:val="28"/>
                <w:szCs w:val="28"/>
                <w:lang w:eastAsia="ar-SA"/>
              </w:rPr>
              <w:t>Соотнесение себя со своим именем, своим изображением на фотографии, отражением в зеркале.</w:t>
            </w:r>
          </w:p>
          <w:p w:rsidR="00016859" w:rsidRPr="008D44A3" w:rsidRDefault="00016859" w:rsidP="008D44A3">
            <w:pPr>
              <w:numPr>
                <w:ilvl w:val="0"/>
                <w:numId w:val="30"/>
              </w:numPr>
              <w:suppressAutoHyphens/>
              <w:spacing w:after="0" w:line="240" w:lineRule="auto"/>
              <w:jc w:val="both"/>
              <w:rPr>
                <w:rFonts w:ascii="Times New Roman" w:eastAsia="Times New Roman" w:hAnsi="Times New Roman"/>
                <w:bCs/>
                <w:sz w:val="28"/>
                <w:szCs w:val="28"/>
                <w:lang w:eastAsia="ar-SA"/>
              </w:rPr>
            </w:pPr>
            <w:r w:rsidRPr="008D44A3">
              <w:rPr>
                <w:rFonts w:ascii="Times New Roman" w:eastAsia="Times New Roman" w:hAnsi="Times New Roman"/>
                <w:sz w:val="28"/>
                <w:szCs w:val="28"/>
                <w:lang w:eastAsia="ar-SA"/>
              </w:rPr>
              <w:t>Представление о собственном</w:t>
            </w:r>
            <w:r w:rsidRPr="008D44A3">
              <w:rPr>
                <w:rFonts w:ascii="Times New Roman" w:eastAsia="Times New Roman" w:hAnsi="Times New Roman"/>
                <w:bCs/>
                <w:sz w:val="28"/>
                <w:szCs w:val="28"/>
                <w:lang w:eastAsia="ar-SA"/>
              </w:rPr>
              <w:t xml:space="preserve"> теле</w:t>
            </w:r>
            <w:r w:rsidRPr="008D44A3">
              <w:rPr>
                <w:rFonts w:ascii="Times New Roman" w:eastAsia="Times New Roman" w:hAnsi="Times New Roman"/>
                <w:sz w:val="28"/>
                <w:szCs w:val="28"/>
                <w:lang w:eastAsia="ar-SA"/>
              </w:rPr>
              <w:t>.</w:t>
            </w:r>
          </w:p>
          <w:p w:rsidR="00016859" w:rsidRPr="008D44A3" w:rsidRDefault="00016859" w:rsidP="008D44A3">
            <w:pPr>
              <w:numPr>
                <w:ilvl w:val="0"/>
                <w:numId w:val="30"/>
              </w:numPr>
              <w:suppressAutoHyphens/>
              <w:spacing w:after="0" w:line="240" w:lineRule="auto"/>
              <w:jc w:val="both"/>
              <w:rPr>
                <w:rFonts w:ascii="Times New Roman" w:eastAsia="Times New Roman" w:hAnsi="Times New Roman"/>
                <w:bCs/>
                <w:sz w:val="28"/>
                <w:szCs w:val="28"/>
                <w:lang w:eastAsia="ar-SA"/>
              </w:rPr>
            </w:pPr>
            <w:r w:rsidRPr="008D44A3">
              <w:rPr>
                <w:rFonts w:ascii="Times New Roman" w:eastAsia="Times New Roman" w:hAnsi="Times New Roman"/>
                <w:bCs/>
                <w:sz w:val="28"/>
                <w:szCs w:val="28"/>
                <w:lang w:eastAsia="ar-SA"/>
              </w:rPr>
              <w:t>Отнесение себя к определенному полу.</w:t>
            </w:r>
          </w:p>
          <w:p w:rsidR="00016859" w:rsidRPr="008D44A3" w:rsidRDefault="00016859" w:rsidP="008D44A3">
            <w:pPr>
              <w:numPr>
                <w:ilvl w:val="0"/>
                <w:numId w:val="30"/>
              </w:numPr>
              <w:suppressAutoHyphens/>
              <w:spacing w:after="0" w:line="240" w:lineRule="auto"/>
              <w:jc w:val="both"/>
              <w:rPr>
                <w:rFonts w:ascii="Times New Roman" w:eastAsia="Times New Roman" w:hAnsi="Times New Roman"/>
                <w:bCs/>
                <w:sz w:val="28"/>
                <w:szCs w:val="28"/>
                <w:lang w:eastAsia="ar-SA"/>
              </w:rPr>
            </w:pPr>
            <w:r w:rsidRPr="008D44A3">
              <w:rPr>
                <w:rFonts w:ascii="Times New Roman" w:eastAsia="Times New Roman" w:hAnsi="Times New Roman"/>
                <w:bCs/>
                <w:sz w:val="28"/>
                <w:szCs w:val="28"/>
                <w:lang w:eastAsia="ar-SA"/>
              </w:rPr>
              <w:t xml:space="preserve">Умение определять «моё» и «не моё», осознавать и выражать свои интересы, желания. </w:t>
            </w:r>
          </w:p>
          <w:p w:rsidR="00016859" w:rsidRPr="008D44A3" w:rsidRDefault="00016859" w:rsidP="008D44A3">
            <w:pPr>
              <w:numPr>
                <w:ilvl w:val="0"/>
                <w:numId w:val="30"/>
              </w:numPr>
              <w:suppressAutoHyphens/>
              <w:spacing w:after="0" w:line="240" w:lineRule="auto"/>
              <w:jc w:val="both"/>
              <w:rPr>
                <w:rFonts w:ascii="Times New Roman" w:eastAsia="Times New Roman" w:hAnsi="Times New Roman"/>
                <w:bCs/>
                <w:sz w:val="28"/>
                <w:szCs w:val="28"/>
                <w:lang w:eastAsia="ar-SA"/>
              </w:rPr>
            </w:pPr>
            <w:r w:rsidRPr="008D44A3">
              <w:rPr>
                <w:rFonts w:ascii="Times New Roman" w:eastAsia="Times New Roman" w:hAnsi="Times New Roman"/>
                <w:bCs/>
                <w:sz w:val="28"/>
                <w:szCs w:val="28"/>
                <w:lang w:eastAsia="ar-SA"/>
              </w:rPr>
              <w:t xml:space="preserve">Умение сообщать общие сведения о себе: имя, фамилия, возраст, пол, место жительства, интересы. </w:t>
            </w:r>
          </w:p>
          <w:p w:rsidR="00016859" w:rsidRPr="008D44A3" w:rsidRDefault="00016859" w:rsidP="008D44A3">
            <w:pPr>
              <w:numPr>
                <w:ilvl w:val="0"/>
                <w:numId w:val="30"/>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Представления о возрастных изменениях человека, адекватное отношение к своим возрастным изменениям.</w:t>
            </w:r>
          </w:p>
          <w:p w:rsidR="00016859" w:rsidRPr="008D44A3" w:rsidRDefault="00016859" w:rsidP="008D44A3">
            <w:pPr>
              <w:suppressAutoHyphens/>
              <w:spacing w:after="0" w:line="240" w:lineRule="auto"/>
              <w:ind w:firstLine="708"/>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2) </w:t>
            </w:r>
            <w:r w:rsidRPr="008D44A3">
              <w:rPr>
                <w:rFonts w:ascii="Times New Roman" w:eastAsia="Times New Roman" w:hAnsi="Times New Roman"/>
                <w:i/>
                <w:sz w:val="28"/>
                <w:szCs w:val="28"/>
                <w:lang w:eastAsia="ar-SA"/>
              </w:rPr>
              <w:t>Умение решать каждодневные жизненные задачи, связанные с удовлетворением первоочередных потребностей</w:t>
            </w:r>
            <w:r w:rsidRPr="008D44A3">
              <w:rPr>
                <w:rFonts w:ascii="Times New Roman" w:eastAsia="Times New Roman" w:hAnsi="Times New Roman"/>
                <w:sz w:val="28"/>
                <w:szCs w:val="28"/>
                <w:lang w:eastAsia="ar-SA"/>
              </w:rPr>
              <w:t>.</w:t>
            </w:r>
          </w:p>
          <w:p w:rsidR="00016859" w:rsidRPr="008D44A3" w:rsidRDefault="00016859" w:rsidP="008D44A3">
            <w:pPr>
              <w:numPr>
                <w:ilvl w:val="0"/>
                <w:numId w:val="31"/>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обслуживать себя: принимать пищу и пить, ходить в туалет, выполнять гигиенические </w:t>
            </w:r>
            <w:r w:rsidRPr="008D44A3">
              <w:rPr>
                <w:rFonts w:ascii="Times New Roman" w:eastAsia="Times New Roman" w:hAnsi="Times New Roman"/>
                <w:sz w:val="28"/>
                <w:szCs w:val="28"/>
                <w:lang w:eastAsia="ar-SA"/>
              </w:rPr>
              <w:lastRenderedPageBreak/>
              <w:t xml:space="preserve">процедуры, одеваться и раздеваться и др. </w:t>
            </w:r>
          </w:p>
          <w:p w:rsidR="00016859" w:rsidRPr="008D44A3" w:rsidRDefault="00016859" w:rsidP="008D44A3">
            <w:pPr>
              <w:numPr>
                <w:ilvl w:val="0"/>
                <w:numId w:val="31"/>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сообщать о своих потребностях и желаниях. </w:t>
            </w:r>
          </w:p>
          <w:p w:rsidR="00016859" w:rsidRPr="008D44A3" w:rsidRDefault="00016859" w:rsidP="008D44A3">
            <w:pPr>
              <w:suppressAutoHyphens/>
              <w:spacing w:after="0" w:line="240" w:lineRule="auto"/>
              <w:ind w:left="708"/>
              <w:jc w:val="both"/>
              <w:rPr>
                <w:rFonts w:ascii="Times New Roman" w:eastAsia="Times New Roman" w:hAnsi="Times New Roman"/>
                <w:sz w:val="28"/>
                <w:szCs w:val="28"/>
                <w:lang w:eastAsia="ar-SA"/>
              </w:rPr>
            </w:pPr>
            <w:r w:rsidRPr="008D44A3">
              <w:rPr>
                <w:rFonts w:ascii="Times New Roman" w:eastAsia="Times New Roman" w:hAnsi="Times New Roman"/>
                <w:i/>
                <w:sz w:val="28"/>
                <w:szCs w:val="28"/>
                <w:lang w:eastAsia="ar-SA"/>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8D44A3">
              <w:rPr>
                <w:rFonts w:ascii="Times New Roman" w:eastAsia="Times New Roman" w:hAnsi="Times New Roman"/>
                <w:sz w:val="28"/>
                <w:szCs w:val="28"/>
                <w:lang w:eastAsia="ar-SA"/>
              </w:rPr>
              <w:t xml:space="preserve">. </w:t>
            </w:r>
          </w:p>
          <w:p w:rsidR="00016859" w:rsidRPr="008D44A3" w:rsidRDefault="00016859" w:rsidP="008D44A3">
            <w:pPr>
              <w:numPr>
                <w:ilvl w:val="0"/>
                <w:numId w:val="32"/>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определять свое самочувствие (как хорошее или плохое), показывать или сообщать о болезненных ощущениях взрослому.</w:t>
            </w:r>
          </w:p>
          <w:p w:rsidR="00016859" w:rsidRPr="008D44A3" w:rsidRDefault="00016859" w:rsidP="008D44A3">
            <w:pPr>
              <w:numPr>
                <w:ilvl w:val="0"/>
                <w:numId w:val="31"/>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016859" w:rsidRPr="008D44A3" w:rsidRDefault="00016859" w:rsidP="008D44A3">
            <w:pPr>
              <w:numPr>
                <w:ilvl w:val="0"/>
                <w:numId w:val="31"/>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следить за своим внешним видом. </w:t>
            </w:r>
          </w:p>
          <w:p w:rsidR="00016859" w:rsidRPr="008D44A3" w:rsidRDefault="00016859" w:rsidP="008D44A3">
            <w:pPr>
              <w:suppressAutoHyphens/>
              <w:spacing w:after="0" w:line="240" w:lineRule="auto"/>
              <w:ind w:firstLine="708"/>
              <w:jc w:val="both"/>
              <w:rPr>
                <w:rFonts w:ascii="Times New Roman" w:eastAsia="Times New Roman" w:hAnsi="Times New Roman"/>
                <w:i/>
                <w:sz w:val="28"/>
                <w:szCs w:val="28"/>
                <w:lang w:eastAsia="ar-SA"/>
              </w:rPr>
            </w:pPr>
            <w:r w:rsidRPr="008D44A3">
              <w:rPr>
                <w:rFonts w:ascii="Times New Roman" w:eastAsia="Times New Roman" w:hAnsi="Times New Roman"/>
                <w:sz w:val="28"/>
                <w:szCs w:val="28"/>
                <w:lang w:eastAsia="ar-SA"/>
              </w:rPr>
              <w:t>4)</w:t>
            </w:r>
            <w:r w:rsidRPr="008D44A3">
              <w:rPr>
                <w:rFonts w:ascii="Times New Roman" w:eastAsia="Times New Roman" w:hAnsi="Times New Roman"/>
                <w:i/>
                <w:sz w:val="28"/>
                <w:szCs w:val="28"/>
                <w:lang w:eastAsia="ar-SA"/>
              </w:rPr>
              <w:t xml:space="preserve"> Представления о своей семье, взаимоотношениях в семье.</w:t>
            </w:r>
          </w:p>
          <w:p w:rsidR="00016859" w:rsidRPr="008D44A3" w:rsidRDefault="00016859" w:rsidP="008D44A3">
            <w:pPr>
              <w:numPr>
                <w:ilvl w:val="0"/>
                <w:numId w:val="31"/>
              </w:numPr>
              <w:suppressAutoHyphens/>
              <w:spacing w:after="0" w:line="240" w:lineRule="auto"/>
              <w:jc w:val="both"/>
              <w:rPr>
                <w:rFonts w:ascii="Times New Roman" w:eastAsia="Arial Unicode MS" w:hAnsi="Times New Roman"/>
                <w:kern w:val="1"/>
                <w:sz w:val="28"/>
                <w:szCs w:val="28"/>
                <w:lang w:eastAsia="ar-SA"/>
              </w:rPr>
            </w:pPr>
            <w:r w:rsidRPr="008D44A3">
              <w:rPr>
                <w:rFonts w:ascii="Times New Roman" w:eastAsia="Times New Roman" w:hAnsi="Times New Roman"/>
                <w:sz w:val="28"/>
                <w:szCs w:val="28"/>
                <w:lang w:eastAsia="ar-SA"/>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tc>
      </w:tr>
      <w:tr w:rsidR="00016859" w:rsidRPr="008D44A3" w:rsidTr="008D44A3">
        <w:tc>
          <w:tcPr>
            <w:tcW w:w="2620" w:type="dxa"/>
          </w:tcPr>
          <w:p w:rsidR="00016859" w:rsidRPr="008D44A3" w:rsidRDefault="00016859" w:rsidP="008D44A3">
            <w:pPr>
              <w:shd w:val="clear" w:color="auto" w:fill="FFFFFF"/>
              <w:spacing w:after="0" w:line="360" w:lineRule="auto"/>
              <w:ind w:firstLine="142"/>
              <w:jc w:val="both"/>
              <w:rPr>
                <w:rFonts w:ascii="Times New Roman" w:eastAsia="Times New Roman" w:hAnsi="Times New Roman"/>
                <w:b/>
                <w:bCs/>
                <w:i/>
                <w:kern w:val="1"/>
                <w:sz w:val="28"/>
                <w:szCs w:val="28"/>
                <w:lang w:eastAsia="ar-SA"/>
              </w:rPr>
            </w:pPr>
            <w:r w:rsidRPr="008D44A3">
              <w:rPr>
                <w:rFonts w:ascii="Times New Roman" w:eastAsia="Times New Roman" w:hAnsi="Times New Roman"/>
                <w:b/>
                <w:sz w:val="28"/>
                <w:szCs w:val="28"/>
                <w:lang w:eastAsia="ar-SA"/>
              </w:rPr>
              <w:lastRenderedPageBreak/>
              <w:t>3.3. Домоводство.</w:t>
            </w:r>
          </w:p>
        </w:tc>
        <w:tc>
          <w:tcPr>
            <w:tcW w:w="12716" w:type="dxa"/>
          </w:tcPr>
          <w:p w:rsidR="00016859" w:rsidRPr="008D44A3" w:rsidRDefault="00016859" w:rsidP="008D44A3">
            <w:pPr>
              <w:suppressAutoHyphens/>
              <w:spacing w:after="0" w:line="240" w:lineRule="auto"/>
              <w:ind w:firstLine="708"/>
              <w:jc w:val="both"/>
              <w:rPr>
                <w:rFonts w:ascii="Times New Roman" w:eastAsia="Times New Roman" w:hAnsi="Times New Roman"/>
                <w:i/>
                <w:sz w:val="28"/>
                <w:szCs w:val="28"/>
                <w:lang w:eastAsia="ar-SA"/>
              </w:rPr>
            </w:pPr>
            <w:r w:rsidRPr="008D44A3">
              <w:rPr>
                <w:rFonts w:ascii="Times New Roman" w:eastAsia="Times New Roman" w:hAnsi="Times New Roman"/>
                <w:sz w:val="28"/>
                <w:szCs w:val="28"/>
                <w:lang w:eastAsia="ar-SA"/>
              </w:rPr>
              <w:t xml:space="preserve">1) </w:t>
            </w:r>
            <w:r w:rsidRPr="008D44A3">
              <w:rPr>
                <w:rFonts w:ascii="Times New Roman" w:eastAsia="Times New Roman" w:hAnsi="Times New Roman"/>
                <w:i/>
                <w:sz w:val="28"/>
                <w:szCs w:val="28"/>
                <w:lang w:eastAsia="ar-SA"/>
              </w:rPr>
              <w:t>Овладение умением выполнять доступные бытовые поручения (обязанности), связанные с выполнением повседневных дел дома.</w:t>
            </w:r>
          </w:p>
          <w:p w:rsidR="00016859" w:rsidRPr="008D44A3" w:rsidRDefault="00016859" w:rsidP="008D44A3">
            <w:pPr>
              <w:numPr>
                <w:ilvl w:val="0"/>
                <w:numId w:val="34"/>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выполнять доступные бытовые виды работ: приготовление пищи, уборка, стирка, глажение, чистка одежды, обуви, сервировка стола, др.</w:t>
            </w:r>
          </w:p>
          <w:p w:rsidR="00016859" w:rsidRPr="008D44A3" w:rsidRDefault="00016859" w:rsidP="008D44A3">
            <w:pPr>
              <w:numPr>
                <w:ilvl w:val="0"/>
                <w:numId w:val="15"/>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соблюдать технологические процессы в хозяйственно-бытовой деятельности: стирка, уборка, работа на кухне, др.</w:t>
            </w:r>
          </w:p>
          <w:p w:rsidR="00016859" w:rsidRPr="008D44A3" w:rsidRDefault="00016859" w:rsidP="008D44A3">
            <w:pPr>
              <w:numPr>
                <w:ilvl w:val="0"/>
                <w:numId w:val="15"/>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соблюдать гигиенические и санитарные правила хранения домашних вещей, продуктов, химических средств бытового назначения. </w:t>
            </w:r>
          </w:p>
          <w:p w:rsidR="00016859" w:rsidRPr="008D44A3" w:rsidRDefault="00016859" w:rsidP="008D44A3">
            <w:pPr>
              <w:numPr>
                <w:ilvl w:val="0"/>
                <w:numId w:val="15"/>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использовать в домашнем хозяйстве бытовую технику, химические средства, инструменты, соблюдая правила безопасности.</w:t>
            </w:r>
          </w:p>
          <w:p w:rsidR="00016859" w:rsidRPr="008D44A3" w:rsidRDefault="00016859" w:rsidP="008D44A3">
            <w:pPr>
              <w:suppressAutoHyphens/>
              <w:spacing w:after="0" w:line="240" w:lineRule="auto"/>
              <w:jc w:val="both"/>
              <w:rPr>
                <w:rFonts w:ascii="Times New Roman" w:eastAsia="Arial Unicode MS" w:hAnsi="Times New Roman"/>
                <w:kern w:val="1"/>
                <w:sz w:val="28"/>
                <w:szCs w:val="28"/>
                <w:lang w:eastAsia="ar-SA"/>
              </w:rPr>
            </w:pPr>
          </w:p>
        </w:tc>
      </w:tr>
      <w:tr w:rsidR="00016859" w:rsidRPr="008D44A3" w:rsidTr="008D44A3">
        <w:tc>
          <w:tcPr>
            <w:tcW w:w="2620" w:type="dxa"/>
          </w:tcPr>
          <w:p w:rsidR="00016859" w:rsidRPr="008D44A3" w:rsidRDefault="00016859" w:rsidP="008D44A3">
            <w:pPr>
              <w:suppressAutoHyphens/>
              <w:spacing w:after="0" w:line="360" w:lineRule="auto"/>
              <w:jc w:val="both"/>
              <w:rPr>
                <w:rFonts w:ascii="Times New Roman" w:eastAsia="Times New Roman" w:hAnsi="Times New Roman"/>
                <w:b/>
                <w:sz w:val="28"/>
                <w:szCs w:val="28"/>
                <w:lang w:eastAsia="ar-SA"/>
              </w:rPr>
            </w:pPr>
            <w:r w:rsidRPr="008D44A3">
              <w:rPr>
                <w:rFonts w:ascii="Times New Roman" w:eastAsia="Times New Roman" w:hAnsi="Times New Roman"/>
                <w:b/>
                <w:sz w:val="28"/>
                <w:szCs w:val="28"/>
                <w:lang w:eastAsia="ar-SA"/>
              </w:rPr>
              <w:t xml:space="preserve">3.4.  Окружающий </w:t>
            </w:r>
            <w:r w:rsidRPr="008D44A3">
              <w:rPr>
                <w:rFonts w:ascii="Times New Roman" w:eastAsia="Times New Roman" w:hAnsi="Times New Roman"/>
                <w:b/>
                <w:sz w:val="28"/>
                <w:szCs w:val="28"/>
                <w:lang w:eastAsia="ar-SA"/>
              </w:rPr>
              <w:lastRenderedPageBreak/>
              <w:t>социальный мир.</w:t>
            </w:r>
          </w:p>
          <w:p w:rsidR="00016859" w:rsidRPr="008D44A3" w:rsidRDefault="00016859" w:rsidP="008D44A3">
            <w:pPr>
              <w:shd w:val="clear" w:color="auto" w:fill="FFFFFF"/>
              <w:spacing w:after="0" w:line="360" w:lineRule="auto"/>
              <w:ind w:firstLine="142"/>
              <w:jc w:val="both"/>
              <w:rPr>
                <w:rFonts w:ascii="Times New Roman" w:eastAsia="Times New Roman" w:hAnsi="Times New Roman"/>
                <w:b/>
                <w:sz w:val="28"/>
                <w:szCs w:val="28"/>
                <w:lang w:eastAsia="ar-SA"/>
              </w:rPr>
            </w:pPr>
          </w:p>
        </w:tc>
        <w:tc>
          <w:tcPr>
            <w:tcW w:w="12716" w:type="dxa"/>
          </w:tcPr>
          <w:p w:rsidR="00016859" w:rsidRPr="008D44A3" w:rsidRDefault="00016859" w:rsidP="008D44A3">
            <w:pPr>
              <w:suppressAutoHyphens/>
              <w:spacing w:after="0" w:line="240" w:lineRule="auto"/>
              <w:ind w:firstLine="708"/>
              <w:jc w:val="both"/>
              <w:rPr>
                <w:rFonts w:ascii="Times New Roman" w:eastAsia="Times New Roman" w:hAnsi="Times New Roman"/>
                <w:i/>
                <w:sz w:val="28"/>
                <w:szCs w:val="28"/>
                <w:lang w:eastAsia="ar-SA"/>
              </w:rPr>
            </w:pPr>
            <w:r w:rsidRPr="008D44A3">
              <w:rPr>
                <w:rFonts w:ascii="Times New Roman" w:eastAsia="Times New Roman" w:hAnsi="Times New Roman"/>
                <w:sz w:val="28"/>
                <w:szCs w:val="28"/>
                <w:lang w:eastAsia="ar-SA"/>
              </w:rPr>
              <w:lastRenderedPageBreak/>
              <w:t xml:space="preserve">1) </w:t>
            </w:r>
            <w:r w:rsidRPr="008D44A3">
              <w:rPr>
                <w:rFonts w:ascii="Times New Roman" w:eastAsia="Times New Roman" w:hAnsi="Times New Roman"/>
                <w:i/>
                <w:sz w:val="28"/>
                <w:szCs w:val="28"/>
                <w:lang w:eastAsia="ar-SA"/>
              </w:rPr>
              <w:t>Представления о мире, созданном руками человека</w:t>
            </w:r>
          </w:p>
          <w:p w:rsidR="00016859" w:rsidRPr="008D44A3" w:rsidRDefault="00016859" w:rsidP="008D44A3">
            <w:pPr>
              <w:numPr>
                <w:ilvl w:val="0"/>
                <w:numId w:val="16"/>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lastRenderedPageBreak/>
              <w:t xml:space="preserve">Интерес к объектам, созданным человеком. </w:t>
            </w:r>
          </w:p>
          <w:p w:rsidR="00016859" w:rsidRPr="008D44A3" w:rsidRDefault="00016859" w:rsidP="008D44A3">
            <w:pPr>
              <w:numPr>
                <w:ilvl w:val="0"/>
                <w:numId w:val="16"/>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016859" w:rsidRPr="008D44A3" w:rsidRDefault="00016859" w:rsidP="008D44A3">
            <w:pPr>
              <w:numPr>
                <w:ilvl w:val="0"/>
                <w:numId w:val="16"/>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соблюдать элементарные правила безопасности поведения в доме,  на улице, в транспорте, в общественных местах.</w:t>
            </w:r>
          </w:p>
          <w:p w:rsidR="00016859" w:rsidRPr="008D44A3" w:rsidRDefault="00016859" w:rsidP="008D44A3">
            <w:pPr>
              <w:suppressAutoHyphens/>
              <w:spacing w:after="0" w:line="240" w:lineRule="auto"/>
              <w:ind w:firstLine="708"/>
              <w:jc w:val="both"/>
              <w:rPr>
                <w:rFonts w:ascii="Times New Roman" w:eastAsia="Times New Roman" w:hAnsi="Times New Roman"/>
                <w:sz w:val="28"/>
                <w:szCs w:val="28"/>
                <w:lang w:eastAsia="ar-SA"/>
              </w:rPr>
            </w:pPr>
            <w:r w:rsidRPr="008D44A3">
              <w:rPr>
                <w:rFonts w:ascii="Times New Roman" w:eastAsia="Times New Roman" w:hAnsi="Times New Roman"/>
                <w:i/>
                <w:sz w:val="28"/>
                <w:szCs w:val="28"/>
                <w:lang w:eastAsia="ar-SA"/>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8D44A3">
              <w:rPr>
                <w:rFonts w:ascii="Times New Roman" w:eastAsia="Times New Roman" w:hAnsi="Times New Roman"/>
                <w:sz w:val="28"/>
                <w:szCs w:val="28"/>
                <w:lang w:eastAsia="ar-SA"/>
              </w:rPr>
              <w:t>.</w:t>
            </w:r>
          </w:p>
          <w:p w:rsidR="00016859" w:rsidRPr="008D44A3" w:rsidRDefault="00016859" w:rsidP="008D44A3">
            <w:pPr>
              <w:numPr>
                <w:ilvl w:val="0"/>
                <w:numId w:val="17"/>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Представления о деятельности и профессиях людей, окружающих ребенка (учитель, повар, врач, водитель и т.д.).</w:t>
            </w:r>
          </w:p>
          <w:p w:rsidR="00016859" w:rsidRPr="008D44A3" w:rsidRDefault="00016859" w:rsidP="008D44A3">
            <w:pPr>
              <w:numPr>
                <w:ilvl w:val="0"/>
                <w:numId w:val="17"/>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016859" w:rsidRPr="008D44A3" w:rsidRDefault="00016859" w:rsidP="008D44A3">
            <w:pPr>
              <w:numPr>
                <w:ilvl w:val="0"/>
                <w:numId w:val="17"/>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Опыт конструктивного взаимодействия с взрослыми и сверстниками.</w:t>
            </w:r>
          </w:p>
          <w:p w:rsidR="00016859" w:rsidRPr="008D44A3" w:rsidRDefault="00016859" w:rsidP="008D44A3">
            <w:pPr>
              <w:numPr>
                <w:ilvl w:val="0"/>
                <w:numId w:val="17"/>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016859" w:rsidRPr="008D44A3" w:rsidRDefault="00016859" w:rsidP="008D44A3">
            <w:pPr>
              <w:suppressAutoHyphens/>
              <w:spacing w:after="0" w:line="240" w:lineRule="auto"/>
              <w:ind w:firstLine="708"/>
              <w:jc w:val="both"/>
              <w:rPr>
                <w:rFonts w:ascii="Times New Roman" w:eastAsia="Times New Roman" w:hAnsi="Times New Roman"/>
                <w:i/>
                <w:sz w:val="28"/>
                <w:szCs w:val="28"/>
                <w:lang w:eastAsia="ar-SA"/>
              </w:rPr>
            </w:pPr>
            <w:r w:rsidRPr="008D44A3">
              <w:rPr>
                <w:rFonts w:ascii="Times New Roman" w:eastAsia="Times New Roman" w:hAnsi="Times New Roman"/>
                <w:i/>
                <w:sz w:val="28"/>
                <w:szCs w:val="28"/>
                <w:lang w:eastAsia="ar-SA"/>
              </w:rPr>
              <w:t>3) Развитие межличностных и групповых отношений.</w:t>
            </w:r>
          </w:p>
          <w:p w:rsidR="00016859" w:rsidRPr="008D44A3" w:rsidRDefault="00016859" w:rsidP="008D44A3">
            <w:pPr>
              <w:numPr>
                <w:ilvl w:val="0"/>
                <w:numId w:val="18"/>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Представления о дружбе, товарищах, сверстниках.</w:t>
            </w:r>
          </w:p>
          <w:p w:rsidR="00016859" w:rsidRPr="008D44A3" w:rsidRDefault="00016859" w:rsidP="008D44A3">
            <w:pPr>
              <w:numPr>
                <w:ilvl w:val="0"/>
                <w:numId w:val="18"/>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находить друзей на основе личных симпатий.</w:t>
            </w:r>
          </w:p>
          <w:p w:rsidR="00016859" w:rsidRPr="008D44A3" w:rsidRDefault="00016859" w:rsidP="008D44A3">
            <w:pPr>
              <w:numPr>
                <w:ilvl w:val="0"/>
                <w:numId w:val="18"/>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строить отношения на основе поддержки и взаимопомощи, умение сопереживать, сочувствовать, проявлять внимание.</w:t>
            </w:r>
          </w:p>
          <w:p w:rsidR="00016859" w:rsidRPr="008D44A3" w:rsidRDefault="00016859" w:rsidP="008D44A3">
            <w:pPr>
              <w:numPr>
                <w:ilvl w:val="0"/>
                <w:numId w:val="18"/>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взаимодействовать в группе в процессе учебной, игровой, других видах доступной деятельности.</w:t>
            </w:r>
          </w:p>
          <w:p w:rsidR="00016859" w:rsidRPr="008D44A3" w:rsidRDefault="00016859" w:rsidP="008D44A3">
            <w:pPr>
              <w:numPr>
                <w:ilvl w:val="0"/>
                <w:numId w:val="18"/>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организовывать свободное время с учетом своих и совместных интересов.</w:t>
            </w:r>
          </w:p>
          <w:p w:rsidR="00016859" w:rsidRPr="008D44A3" w:rsidRDefault="00016859" w:rsidP="008D44A3">
            <w:pPr>
              <w:suppressAutoHyphens/>
              <w:spacing w:after="0" w:line="240" w:lineRule="auto"/>
              <w:ind w:firstLine="708"/>
              <w:jc w:val="both"/>
              <w:rPr>
                <w:rFonts w:ascii="Times New Roman" w:eastAsia="Times New Roman" w:hAnsi="Times New Roman"/>
                <w:i/>
                <w:sz w:val="28"/>
                <w:szCs w:val="28"/>
                <w:lang w:eastAsia="ar-SA"/>
              </w:rPr>
            </w:pPr>
            <w:r w:rsidRPr="008D44A3">
              <w:rPr>
                <w:rFonts w:ascii="Times New Roman" w:eastAsia="Times New Roman" w:hAnsi="Times New Roman"/>
                <w:sz w:val="28"/>
                <w:szCs w:val="28"/>
                <w:lang w:eastAsia="ar-SA"/>
              </w:rPr>
              <w:t xml:space="preserve">4) </w:t>
            </w:r>
            <w:r w:rsidRPr="008D44A3">
              <w:rPr>
                <w:rFonts w:ascii="Times New Roman" w:eastAsia="Times New Roman" w:hAnsi="Times New Roman"/>
                <w:i/>
                <w:sz w:val="28"/>
                <w:szCs w:val="28"/>
                <w:lang w:eastAsia="ar-SA"/>
              </w:rPr>
              <w:t>Накопление положительного опыта сотрудничества и участия в общественной жизни.</w:t>
            </w:r>
          </w:p>
          <w:p w:rsidR="00016859" w:rsidRPr="008D44A3" w:rsidRDefault="00016859" w:rsidP="008D44A3">
            <w:pPr>
              <w:numPr>
                <w:ilvl w:val="0"/>
                <w:numId w:val="19"/>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Представление о праздниках, праздничных мероприятиях, их содержании, участие в них.</w:t>
            </w:r>
          </w:p>
          <w:p w:rsidR="00016859" w:rsidRPr="008D44A3" w:rsidRDefault="00016859" w:rsidP="008D44A3">
            <w:pPr>
              <w:numPr>
                <w:ilvl w:val="0"/>
                <w:numId w:val="19"/>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lastRenderedPageBreak/>
              <w:t>Использование простейших эстетических ориентиров/эталонов о внешнем виде, на праздниках, в хозяйственно-бытовой деятельности.</w:t>
            </w:r>
          </w:p>
          <w:p w:rsidR="00016859" w:rsidRPr="008D44A3" w:rsidRDefault="00016859" w:rsidP="008D44A3">
            <w:pPr>
              <w:numPr>
                <w:ilvl w:val="0"/>
                <w:numId w:val="19"/>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соблюдать традиции семейных, школьных, государственных праздников.</w:t>
            </w:r>
          </w:p>
          <w:p w:rsidR="00016859" w:rsidRPr="008D44A3" w:rsidRDefault="00016859" w:rsidP="008D44A3">
            <w:pPr>
              <w:suppressAutoHyphens/>
              <w:spacing w:after="0" w:line="240" w:lineRule="auto"/>
              <w:ind w:firstLine="708"/>
              <w:jc w:val="both"/>
              <w:rPr>
                <w:rFonts w:ascii="Times New Roman" w:eastAsia="Times New Roman" w:hAnsi="Times New Roman"/>
                <w:i/>
                <w:sz w:val="28"/>
                <w:szCs w:val="28"/>
                <w:lang w:eastAsia="ar-SA"/>
              </w:rPr>
            </w:pPr>
            <w:r w:rsidRPr="008D44A3">
              <w:rPr>
                <w:rFonts w:ascii="Times New Roman" w:eastAsia="Times New Roman" w:hAnsi="Times New Roman"/>
                <w:sz w:val="28"/>
                <w:szCs w:val="28"/>
                <w:lang w:eastAsia="ar-SA"/>
              </w:rPr>
              <w:t xml:space="preserve">5) </w:t>
            </w:r>
            <w:r w:rsidRPr="008D44A3">
              <w:rPr>
                <w:rFonts w:ascii="Times New Roman" w:eastAsia="Times New Roman" w:hAnsi="Times New Roman"/>
                <w:i/>
                <w:sz w:val="28"/>
                <w:szCs w:val="28"/>
                <w:lang w:eastAsia="ar-SA"/>
              </w:rPr>
              <w:t>Представления об обязанностях и правах ребенка.</w:t>
            </w:r>
          </w:p>
          <w:p w:rsidR="00016859" w:rsidRPr="008D44A3" w:rsidRDefault="00016859" w:rsidP="008D44A3">
            <w:pPr>
              <w:numPr>
                <w:ilvl w:val="0"/>
                <w:numId w:val="20"/>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Представления о праве на жизнь, на образование, на труд, на неприкосновенность личности и достоинства и др. </w:t>
            </w:r>
          </w:p>
          <w:p w:rsidR="00016859" w:rsidRPr="008D44A3" w:rsidRDefault="00016859" w:rsidP="008D44A3">
            <w:pPr>
              <w:numPr>
                <w:ilvl w:val="0"/>
                <w:numId w:val="20"/>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Представления об обязанностях обучающегося, сына/дочери, внука/внучки,  гражданина и др.</w:t>
            </w:r>
          </w:p>
          <w:p w:rsidR="00016859" w:rsidRPr="008D44A3" w:rsidRDefault="00016859" w:rsidP="008D44A3">
            <w:pPr>
              <w:suppressAutoHyphens/>
              <w:spacing w:after="0" w:line="240" w:lineRule="auto"/>
              <w:ind w:firstLine="708"/>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6) </w:t>
            </w:r>
            <w:r w:rsidRPr="008D44A3">
              <w:rPr>
                <w:rFonts w:ascii="Times New Roman" w:eastAsia="Times New Roman" w:hAnsi="Times New Roman"/>
                <w:i/>
                <w:sz w:val="28"/>
                <w:szCs w:val="28"/>
                <w:lang w:eastAsia="ar-SA"/>
              </w:rPr>
              <w:t>Представление о стране проживания Россия</w:t>
            </w:r>
            <w:r w:rsidRPr="008D44A3">
              <w:rPr>
                <w:rFonts w:ascii="Times New Roman" w:eastAsia="Times New Roman" w:hAnsi="Times New Roman"/>
                <w:sz w:val="28"/>
                <w:szCs w:val="28"/>
                <w:lang w:eastAsia="ar-SA"/>
              </w:rPr>
              <w:t xml:space="preserve">. </w:t>
            </w:r>
          </w:p>
          <w:p w:rsidR="00016859" w:rsidRPr="008D44A3" w:rsidRDefault="00016859" w:rsidP="008D44A3">
            <w:pPr>
              <w:numPr>
                <w:ilvl w:val="0"/>
                <w:numId w:val="21"/>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Представление о стране, народе, столице, больших городах, городе (селе), месте проживания.</w:t>
            </w:r>
          </w:p>
          <w:p w:rsidR="00016859" w:rsidRPr="008D44A3" w:rsidRDefault="00016859" w:rsidP="008D44A3">
            <w:pPr>
              <w:numPr>
                <w:ilvl w:val="0"/>
                <w:numId w:val="21"/>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Представление о государственно символике (флаг, герб, гимн).</w:t>
            </w:r>
          </w:p>
          <w:p w:rsidR="00016859" w:rsidRPr="008D44A3" w:rsidRDefault="00016859" w:rsidP="008D44A3">
            <w:pPr>
              <w:numPr>
                <w:ilvl w:val="0"/>
                <w:numId w:val="21"/>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Представление о значимых исторических событиях и выдающихся людях России. </w:t>
            </w:r>
          </w:p>
          <w:p w:rsidR="00016859" w:rsidRPr="008D44A3" w:rsidRDefault="00016859" w:rsidP="008D44A3">
            <w:pPr>
              <w:suppressAutoHyphens/>
              <w:spacing w:after="0" w:line="240" w:lineRule="auto"/>
              <w:ind w:firstLine="708"/>
              <w:jc w:val="both"/>
              <w:rPr>
                <w:rFonts w:ascii="Times New Roman" w:eastAsia="Times New Roman" w:hAnsi="Times New Roman"/>
                <w:sz w:val="28"/>
                <w:szCs w:val="28"/>
                <w:lang w:eastAsia="ar-SA"/>
              </w:rPr>
            </w:pPr>
          </w:p>
        </w:tc>
      </w:tr>
      <w:tr w:rsidR="00016859" w:rsidRPr="008D44A3" w:rsidTr="008D44A3">
        <w:tc>
          <w:tcPr>
            <w:tcW w:w="2620" w:type="dxa"/>
          </w:tcPr>
          <w:p w:rsidR="00016859" w:rsidRPr="008D44A3" w:rsidRDefault="00016859" w:rsidP="008D44A3">
            <w:pPr>
              <w:suppressAutoHyphens/>
              <w:spacing w:after="0" w:line="360" w:lineRule="auto"/>
              <w:jc w:val="both"/>
              <w:rPr>
                <w:rFonts w:ascii="Times New Roman" w:eastAsia="Times New Roman" w:hAnsi="Times New Roman"/>
                <w:b/>
                <w:sz w:val="28"/>
                <w:szCs w:val="28"/>
                <w:lang w:eastAsia="ar-SA"/>
              </w:rPr>
            </w:pPr>
            <w:r w:rsidRPr="008D44A3">
              <w:rPr>
                <w:rFonts w:ascii="Times New Roman" w:eastAsia="Times New Roman" w:hAnsi="Times New Roman"/>
                <w:b/>
                <w:sz w:val="28"/>
                <w:szCs w:val="28"/>
                <w:lang w:eastAsia="ar-SA"/>
              </w:rPr>
              <w:lastRenderedPageBreak/>
              <w:t>4. Искусство.</w:t>
            </w:r>
          </w:p>
          <w:p w:rsidR="00016859" w:rsidRPr="008D44A3" w:rsidRDefault="00016859" w:rsidP="008D44A3">
            <w:pPr>
              <w:suppressAutoHyphens/>
              <w:spacing w:after="0" w:line="360" w:lineRule="auto"/>
              <w:jc w:val="both"/>
              <w:rPr>
                <w:rFonts w:ascii="Times New Roman" w:eastAsia="Times New Roman" w:hAnsi="Times New Roman"/>
                <w:b/>
                <w:sz w:val="28"/>
                <w:szCs w:val="28"/>
                <w:lang w:eastAsia="ar-SA"/>
              </w:rPr>
            </w:pPr>
            <w:r w:rsidRPr="008D44A3">
              <w:rPr>
                <w:rFonts w:ascii="Times New Roman" w:eastAsia="Times New Roman" w:hAnsi="Times New Roman"/>
                <w:b/>
                <w:sz w:val="28"/>
                <w:szCs w:val="28"/>
                <w:lang w:eastAsia="ar-SA"/>
              </w:rPr>
              <w:t>4.1. Музыка и движение.</w:t>
            </w:r>
          </w:p>
          <w:p w:rsidR="00016859" w:rsidRPr="008D44A3" w:rsidRDefault="00016859" w:rsidP="008D44A3">
            <w:pPr>
              <w:shd w:val="clear" w:color="auto" w:fill="FFFFFF"/>
              <w:spacing w:after="0" w:line="360" w:lineRule="auto"/>
              <w:ind w:firstLine="142"/>
              <w:jc w:val="both"/>
              <w:rPr>
                <w:rFonts w:ascii="Times New Roman" w:eastAsia="Times New Roman" w:hAnsi="Times New Roman"/>
                <w:b/>
                <w:sz w:val="28"/>
                <w:szCs w:val="28"/>
                <w:lang w:eastAsia="ar-SA"/>
              </w:rPr>
            </w:pPr>
          </w:p>
        </w:tc>
        <w:tc>
          <w:tcPr>
            <w:tcW w:w="12716" w:type="dxa"/>
          </w:tcPr>
          <w:p w:rsidR="00016859" w:rsidRPr="008D44A3" w:rsidRDefault="00016859" w:rsidP="008D44A3">
            <w:p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1) </w:t>
            </w:r>
            <w:r w:rsidRPr="008D44A3">
              <w:rPr>
                <w:rFonts w:ascii="Times New Roman" w:eastAsia="Times New Roman" w:hAnsi="Times New Roman"/>
                <w:i/>
                <w:sz w:val="28"/>
                <w:szCs w:val="28"/>
                <w:lang w:eastAsia="ar-SA"/>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016859" w:rsidRPr="008D44A3" w:rsidRDefault="00016859" w:rsidP="008D44A3">
            <w:pPr>
              <w:numPr>
                <w:ilvl w:val="0"/>
                <w:numId w:val="22"/>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Интерес к различным видам музыкальной деятельности (слушание, пение, движение под музыку, игра на музыкальных инструментах). </w:t>
            </w:r>
          </w:p>
          <w:p w:rsidR="00016859" w:rsidRPr="008D44A3" w:rsidRDefault="00016859" w:rsidP="008D44A3">
            <w:pPr>
              <w:numPr>
                <w:ilvl w:val="0"/>
                <w:numId w:val="22"/>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слушать музыку и выполнять простейшие танцевальные движения.</w:t>
            </w:r>
          </w:p>
          <w:p w:rsidR="00016859" w:rsidRPr="008D44A3" w:rsidRDefault="00016859" w:rsidP="008D44A3">
            <w:pPr>
              <w:numPr>
                <w:ilvl w:val="0"/>
                <w:numId w:val="22"/>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Освоение приемов игры на музыкальных инструментах, сопровождение мелодии игрой на музыкальных инструментах. </w:t>
            </w:r>
          </w:p>
          <w:p w:rsidR="00016859" w:rsidRPr="008D44A3" w:rsidRDefault="00016859" w:rsidP="008D44A3">
            <w:pPr>
              <w:numPr>
                <w:ilvl w:val="0"/>
                <w:numId w:val="22"/>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узнавать знакомые песни, подпевать их, петь в хоре.</w:t>
            </w:r>
          </w:p>
          <w:p w:rsidR="00016859" w:rsidRPr="008D44A3" w:rsidRDefault="00016859" w:rsidP="008D44A3">
            <w:pPr>
              <w:suppressAutoHyphens/>
              <w:spacing w:after="0" w:line="240" w:lineRule="auto"/>
              <w:ind w:firstLine="708"/>
              <w:jc w:val="both"/>
              <w:rPr>
                <w:rFonts w:ascii="Times New Roman" w:eastAsia="Times New Roman" w:hAnsi="Times New Roman"/>
                <w:i/>
                <w:sz w:val="28"/>
                <w:szCs w:val="28"/>
                <w:lang w:eastAsia="ar-SA"/>
              </w:rPr>
            </w:pPr>
            <w:r w:rsidRPr="008D44A3">
              <w:rPr>
                <w:rFonts w:ascii="Times New Roman" w:eastAsia="Times New Roman" w:hAnsi="Times New Roman"/>
                <w:sz w:val="28"/>
                <w:szCs w:val="28"/>
                <w:lang w:eastAsia="ar-SA"/>
              </w:rPr>
              <w:t>2</w:t>
            </w:r>
            <w:r w:rsidRPr="008D44A3">
              <w:rPr>
                <w:rFonts w:ascii="Times New Roman" w:eastAsia="Times New Roman" w:hAnsi="Times New Roman"/>
                <w:i/>
                <w:sz w:val="28"/>
                <w:szCs w:val="28"/>
                <w:lang w:eastAsia="ar-SA"/>
              </w:rPr>
              <w:t>) Готовность к участию в совместных музыкальных мероприятиях.</w:t>
            </w:r>
          </w:p>
          <w:p w:rsidR="00016859" w:rsidRPr="008D44A3" w:rsidRDefault="00016859" w:rsidP="008D44A3">
            <w:pPr>
              <w:numPr>
                <w:ilvl w:val="0"/>
                <w:numId w:val="23"/>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проявлять адекватные эмоциональные реакции от совместной и самостоятельной музыкальной деятельности.</w:t>
            </w:r>
          </w:p>
          <w:p w:rsidR="00016859" w:rsidRPr="008D44A3" w:rsidRDefault="00016859" w:rsidP="008D44A3">
            <w:pPr>
              <w:numPr>
                <w:ilvl w:val="0"/>
                <w:numId w:val="23"/>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lastRenderedPageBreak/>
              <w:t>Стремление к совместной и самостоятельной музыкальной деятельности;</w:t>
            </w:r>
          </w:p>
          <w:p w:rsidR="00016859" w:rsidRPr="008D44A3" w:rsidRDefault="00016859" w:rsidP="008D44A3">
            <w:pPr>
              <w:numPr>
                <w:ilvl w:val="0"/>
                <w:numId w:val="23"/>
              </w:numPr>
              <w:suppressAutoHyphens/>
              <w:spacing w:after="0" w:line="240" w:lineRule="auto"/>
              <w:jc w:val="both"/>
              <w:rPr>
                <w:rFonts w:ascii="Times New Roman" w:eastAsia="Times New Roman" w:hAnsi="Times New Roman"/>
                <w:b/>
                <w:sz w:val="28"/>
                <w:szCs w:val="28"/>
                <w:lang w:eastAsia="ar-SA"/>
              </w:rPr>
            </w:pPr>
            <w:r w:rsidRPr="008D44A3">
              <w:rPr>
                <w:rFonts w:ascii="Times New Roman" w:eastAsia="Times New Roman" w:hAnsi="Times New Roman"/>
                <w:sz w:val="28"/>
                <w:szCs w:val="28"/>
                <w:lang w:eastAsia="ar-SA"/>
              </w:rPr>
              <w:t>Умение использовать полученные навыки для участия в представлениях, концертах, спектаклях.</w:t>
            </w:r>
          </w:p>
          <w:p w:rsidR="00016859" w:rsidRPr="008D44A3" w:rsidRDefault="00016859" w:rsidP="008D44A3">
            <w:pPr>
              <w:suppressAutoHyphens/>
              <w:spacing w:after="0" w:line="240" w:lineRule="auto"/>
              <w:ind w:firstLine="708"/>
              <w:jc w:val="both"/>
              <w:rPr>
                <w:rFonts w:ascii="Times New Roman" w:eastAsia="Times New Roman" w:hAnsi="Times New Roman"/>
                <w:sz w:val="28"/>
                <w:szCs w:val="28"/>
                <w:lang w:eastAsia="ar-SA"/>
              </w:rPr>
            </w:pPr>
          </w:p>
        </w:tc>
      </w:tr>
      <w:tr w:rsidR="00016859" w:rsidRPr="008D44A3" w:rsidTr="008D44A3">
        <w:tc>
          <w:tcPr>
            <w:tcW w:w="2620" w:type="dxa"/>
          </w:tcPr>
          <w:p w:rsidR="00016859" w:rsidRPr="008D44A3" w:rsidRDefault="00016859" w:rsidP="008D44A3">
            <w:pPr>
              <w:suppressAutoHyphens/>
              <w:spacing w:after="0" w:line="360" w:lineRule="auto"/>
              <w:jc w:val="both"/>
              <w:rPr>
                <w:rFonts w:ascii="Times New Roman" w:eastAsia="Times New Roman" w:hAnsi="Times New Roman"/>
                <w:b/>
                <w:sz w:val="28"/>
                <w:szCs w:val="28"/>
                <w:lang w:eastAsia="ar-SA"/>
              </w:rPr>
            </w:pPr>
            <w:r w:rsidRPr="008D44A3">
              <w:rPr>
                <w:rFonts w:ascii="Times New Roman" w:eastAsia="Times New Roman" w:hAnsi="Times New Roman"/>
                <w:b/>
                <w:sz w:val="28"/>
                <w:szCs w:val="28"/>
                <w:lang w:eastAsia="ar-SA"/>
              </w:rPr>
              <w:lastRenderedPageBreak/>
              <w:t xml:space="preserve">4.2. Изобразительная деятельность </w:t>
            </w:r>
          </w:p>
          <w:p w:rsidR="00016859" w:rsidRPr="008D44A3" w:rsidRDefault="00016859" w:rsidP="008D44A3">
            <w:pPr>
              <w:suppressAutoHyphens/>
              <w:spacing w:after="0" w:line="360" w:lineRule="auto"/>
              <w:jc w:val="both"/>
              <w:rPr>
                <w:rFonts w:ascii="Times New Roman" w:eastAsia="Times New Roman" w:hAnsi="Times New Roman"/>
                <w:b/>
                <w:sz w:val="28"/>
                <w:szCs w:val="28"/>
                <w:lang w:eastAsia="ar-SA"/>
              </w:rPr>
            </w:pPr>
            <w:r w:rsidRPr="008D44A3">
              <w:rPr>
                <w:rFonts w:ascii="Times New Roman" w:eastAsia="Times New Roman" w:hAnsi="Times New Roman"/>
                <w:b/>
                <w:sz w:val="28"/>
                <w:szCs w:val="28"/>
                <w:lang w:eastAsia="ar-SA"/>
              </w:rPr>
              <w:t>(рисование, лепка, аппликация)</w:t>
            </w:r>
          </w:p>
          <w:p w:rsidR="00016859" w:rsidRPr="008D44A3" w:rsidRDefault="00016859" w:rsidP="008D44A3">
            <w:pPr>
              <w:shd w:val="clear" w:color="auto" w:fill="FFFFFF"/>
              <w:spacing w:after="0" w:line="360" w:lineRule="auto"/>
              <w:ind w:firstLine="142"/>
              <w:jc w:val="both"/>
              <w:rPr>
                <w:rFonts w:ascii="Times New Roman" w:eastAsia="Times New Roman" w:hAnsi="Times New Roman"/>
                <w:b/>
                <w:sz w:val="28"/>
                <w:szCs w:val="28"/>
                <w:lang w:eastAsia="ar-SA"/>
              </w:rPr>
            </w:pPr>
          </w:p>
        </w:tc>
        <w:tc>
          <w:tcPr>
            <w:tcW w:w="12716" w:type="dxa"/>
          </w:tcPr>
          <w:p w:rsidR="00016859" w:rsidRPr="008D44A3" w:rsidRDefault="00016859" w:rsidP="008D44A3">
            <w:pPr>
              <w:suppressAutoHyphens/>
              <w:spacing w:after="0" w:line="240" w:lineRule="auto"/>
              <w:ind w:firstLine="708"/>
              <w:jc w:val="both"/>
              <w:rPr>
                <w:rFonts w:ascii="Times New Roman" w:eastAsia="Times New Roman" w:hAnsi="Times New Roman"/>
                <w:i/>
                <w:sz w:val="28"/>
                <w:szCs w:val="28"/>
                <w:lang w:eastAsia="ar-SA"/>
              </w:rPr>
            </w:pPr>
            <w:r w:rsidRPr="008D44A3">
              <w:rPr>
                <w:rFonts w:ascii="Times New Roman" w:eastAsia="Times New Roman" w:hAnsi="Times New Roman"/>
                <w:sz w:val="28"/>
                <w:szCs w:val="28"/>
                <w:lang w:eastAsia="ar-SA"/>
              </w:rPr>
              <w:t xml:space="preserve">1) </w:t>
            </w:r>
            <w:r w:rsidRPr="008D44A3">
              <w:rPr>
                <w:rFonts w:ascii="Times New Roman" w:eastAsia="Times New Roman" w:hAnsi="Times New Roman"/>
                <w:i/>
                <w:sz w:val="28"/>
                <w:szCs w:val="28"/>
                <w:lang w:eastAsia="ar-SA"/>
              </w:rPr>
              <w:t>Освоение доступных средств изобразительной деятельности: лепка, аппликация, рисование; использование различных изобразительных технологий.</w:t>
            </w:r>
          </w:p>
          <w:p w:rsidR="00016859" w:rsidRPr="008D44A3" w:rsidRDefault="00016859" w:rsidP="008D44A3">
            <w:pPr>
              <w:numPr>
                <w:ilvl w:val="0"/>
                <w:numId w:val="24"/>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Интерес к доступным видам изобразительной деятельности. </w:t>
            </w:r>
          </w:p>
          <w:p w:rsidR="00016859" w:rsidRPr="008D44A3" w:rsidRDefault="00016859" w:rsidP="008D44A3">
            <w:pPr>
              <w:numPr>
                <w:ilvl w:val="0"/>
                <w:numId w:val="24"/>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использовать инструменты и материалы в процессе доступной изобразительной деятельности (лепка, рисование, аппликация). </w:t>
            </w:r>
          </w:p>
          <w:p w:rsidR="00016859" w:rsidRPr="008D44A3" w:rsidRDefault="00016859" w:rsidP="008D44A3">
            <w:pPr>
              <w:numPr>
                <w:ilvl w:val="0"/>
                <w:numId w:val="24"/>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использовать различные изобразительные технологии в процессе рисования, лепки, аппликации. </w:t>
            </w:r>
          </w:p>
          <w:p w:rsidR="00016859" w:rsidRPr="008D44A3" w:rsidRDefault="00016859" w:rsidP="008D44A3">
            <w:pPr>
              <w:suppressAutoHyphens/>
              <w:spacing w:after="0" w:line="240" w:lineRule="auto"/>
              <w:ind w:firstLine="708"/>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2) </w:t>
            </w:r>
            <w:r w:rsidRPr="008D44A3">
              <w:rPr>
                <w:rFonts w:ascii="Times New Roman" w:eastAsia="Times New Roman" w:hAnsi="Times New Roman"/>
                <w:i/>
                <w:sz w:val="28"/>
                <w:szCs w:val="28"/>
                <w:lang w:eastAsia="ar-SA"/>
              </w:rPr>
              <w:t>Способность к самостоятельной изобразительной деятельности.</w:t>
            </w:r>
          </w:p>
          <w:p w:rsidR="00016859" w:rsidRPr="008D44A3" w:rsidRDefault="00016859" w:rsidP="008D44A3">
            <w:pPr>
              <w:numPr>
                <w:ilvl w:val="0"/>
                <w:numId w:val="25"/>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Положительные эмоциональные реакции (удовольствие, радость) в процессе изобразительной деятельности. </w:t>
            </w:r>
          </w:p>
          <w:p w:rsidR="00016859" w:rsidRPr="008D44A3" w:rsidRDefault="00016859" w:rsidP="008D44A3">
            <w:pPr>
              <w:numPr>
                <w:ilvl w:val="0"/>
                <w:numId w:val="25"/>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Стремление к собственной творческой деятельности и умение демонстрировать результаты работы. </w:t>
            </w:r>
          </w:p>
          <w:p w:rsidR="00016859" w:rsidRPr="008D44A3" w:rsidRDefault="00016859" w:rsidP="008D44A3">
            <w:pPr>
              <w:numPr>
                <w:ilvl w:val="0"/>
                <w:numId w:val="25"/>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выражать свое отношение к результатам собственной и чужой творческой деятельности.</w:t>
            </w:r>
          </w:p>
          <w:p w:rsidR="00016859" w:rsidRPr="008D44A3" w:rsidRDefault="00016859" w:rsidP="008D44A3">
            <w:pPr>
              <w:suppressAutoHyphens/>
              <w:spacing w:after="0" w:line="240" w:lineRule="auto"/>
              <w:ind w:firstLine="708"/>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3) </w:t>
            </w:r>
            <w:r w:rsidRPr="008D44A3">
              <w:rPr>
                <w:rFonts w:ascii="Times New Roman" w:eastAsia="Times New Roman" w:hAnsi="Times New Roman"/>
                <w:i/>
                <w:sz w:val="28"/>
                <w:szCs w:val="28"/>
                <w:lang w:eastAsia="ar-SA"/>
              </w:rPr>
              <w:t>Готовность к участию в совместных мероприятиях</w:t>
            </w:r>
            <w:r w:rsidRPr="008D44A3">
              <w:rPr>
                <w:rFonts w:ascii="Times New Roman" w:eastAsia="Times New Roman" w:hAnsi="Times New Roman"/>
                <w:sz w:val="28"/>
                <w:szCs w:val="28"/>
                <w:lang w:eastAsia="ar-SA"/>
              </w:rPr>
              <w:t xml:space="preserve">. </w:t>
            </w:r>
          </w:p>
          <w:p w:rsidR="00016859" w:rsidRPr="008D44A3" w:rsidRDefault="00016859" w:rsidP="008D44A3">
            <w:pPr>
              <w:numPr>
                <w:ilvl w:val="0"/>
                <w:numId w:val="26"/>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Готовность к взаимодействию в творческой деятельности совместно со сверстниками, взрослыми.</w:t>
            </w:r>
          </w:p>
          <w:p w:rsidR="00016859" w:rsidRPr="008D44A3" w:rsidRDefault="00016859" w:rsidP="008D44A3">
            <w:pPr>
              <w:numPr>
                <w:ilvl w:val="0"/>
                <w:numId w:val="26"/>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использовать полученные навыки для изготовления творческих работ, для участия в выставках, конкурсах рисунков, поделок. </w:t>
            </w:r>
          </w:p>
        </w:tc>
      </w:tr>
      <w:tr w:rsidR="00016859" w:rsidRPr="008D44A3" w:rsidTr="008D44A3">
        <w:tc>
          <w:tcPr>
            <w:tcW w:w="2620" w:type="dxa"/>
          </w:tcPr>
          <w:p w:rsidR="00016859" w:rsidRPr="008D44A3" w:rsidRDefault="00016859" w:rsidP="008D44A3">
            <w:pPr>
              <w:suppressAutoHyphens/>
              <w:spacing w:after="0" w:line="360" w:lineRule="auto"/>
              <w:jc w:val="both"/>
              <w:rPr>
                <w:rFonts w:ascii="Times New Roman" w:eastAsia="Times New Roman" w:hAnsi="Times New Roman"/>
                <w:b/>
                <w:sz w:val="28"/>
                <w:szCs w:val="28"/>
                <w:lang w:eastAsia="ar-SA"/>
              </w:rPr>
            </w:pPr>
            <w:r w:rsidRPr="008D44A3">
              <w:rPr>
                <w:rFonts w:ascii="Times New Roman" w:eastAsia="Times New Roman" w:hAnsi="Times New Roman"/>
                <w:b/>
                <w:sz w:val="28"/>
                <w:szCs w:val="28"/>
                <w:lang w:eastAsia="ar-SA"/>
              </w:rPr>
              <w:t>5. Физическая культура.</w:t>
            </w:r>
          </w:p>
          <w:p w:rsidR="00016859" w:rsidRPr="008D44A3" w:rsidRDefault="00016859" w:rsidP="008D44A3">
            <w:pPr>
              <w:suppressAutoHyphens/>
              <w:spacing w:after="0" w:line="360" w:lineRule="auto"/>
              <w:jc w:val="both"/>
              <w:rPr>
                <w:rFonts w:ascii="Times New Roman" w:eastAsia="Times New Roman" w:hAnsi="Times New Roman"/>
                <w:b/>
                <w:sz w:val="28"/>
                <w:szCs w:val="28"/>
                <w:lang w:eastAsia="ar-SA"/>
              </w:rPr>
            </w:pPr>
            <w:r w:rsidRPr="008D44A3">
              <w:rPr>
                <w:rFonts w:ascii="Times New Roman" w:eastAsia="Times New Roman" w:hAnsi="Times New Roman"/>
                <w:b/>
                <w:sz w:val="28"/>
                <w:szCs w:val="28"/>
                <w:lang w:eastAsia="ar-SA"/>
              </w:rPr>
              <w:t xml:space="preserve">5.1.  Адаптивная </w:t>
            </w:r>
            <w:r w:rsidRPr="008D44A3">
              <w:rPr>
                <w:rFonts w:ascii="Times New Roman" w:eastAsia="Times New Roman" w:hAnsi="Times New Roman"/>
                <w:b/>
                <w:sz w:val="28"/>
                <w:szCs w:val="28"/>
                <w:lang w:eastAsia="ar-SA"/>
              </w:rPr>
              <w:lastRenderedPageBreak/>
              <w:t>физкультура.</w:t>
            </w:r>
          </w:p>
          <w:p w:rsidR="00016859" w:rsidRPr="008D44A3" w:rsidRDefault="00016859" w:rsidP="008D44A3">
            <w:pPr>
              <w:shd w:val="clear" w:color="auto" w:fill="FFFFFF"/>
              <w:spacing w:after="0" w:line="360" w:lineRule="auto"/>
              <w:ind w:firstLine="142"/>
              <w:jc w:val="both"/>
              <w:rPr>
                <w:rFonts w:ascii="Times New Roman" w:eastAsia="Times New Roman" w:hAnsi="Times New Roman"/>
                <w:b/>
                <w:sz w:val="28"/>
                <w:szCs w:val="28"/>
                <w:lang w:eastAsia="ar-SA"/>
              </w:rPr>
            </w:pPr>
          </w:p>
        </w:tc>
        <w:tc>
          <w:tcPr>
            <w:tcW w:w="12716" w:type="dxa"/>
          </w:tcPr>
          <w:p w:rsidR="00016859" w:rsidRPr="008D44A3" w:rsidRDefault="00016859" w:rsidP="008D44A3">
            <w:pPr>
              <w:suppressAutoHyphens/>
              <w:spacing w:after="0" w:line="240" w:lineRule="auto"/>
              <w:ind w:firstLine="708"/>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lastRenderedPageBreak/>
              <w:t xml:space="preserve">1) </w:t>
            </w:r>
            <w:r w:rsidRPr="008D44A3">
              <w:rPr>
                <w:rFonts w:ascii="Times New Roman" w:eastAsia="Times New Roman" w:hAnsi="Times New Roman"/>
                <w:i/>
                <w:sz w:val="28"/>
                <w:szCs w:val="28"/>
                <w:lang w:eastAsia="ar-SA"/>
              </w:rPr>
              <w:t>Восприятие собственного тела, осознание своих физических возможностей и ограничений</w:t>
            </w:r>
            <w:r w:rsidRPr="008D44A3">
              <w:rPr>
                <w:rFonts w:ascii="Times New Roman" w:eastAsia="Times New Roman" w:hAnsi="Times New Roman"/>
                <w:sz w:val="28"/>
                <w:szCs w:val="28"/>
                <w:lang w:eastAsia="ar-SA"/>
              </w:rPr>
              <w:t xml:space="preserve">. </w:t>
            </w:r>
          </w:p>
          <w:p w:rsidR="00016859" w:rsidRPr="008D44A3" w:rsidRDefault="00016859" w:rsidP="008D44A3">
            <w:pPr>
              <w:numPr>
                <w:ilvl w:val="0"/>
                <w:numId w:val="27"/>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016859" w:rsidRPr="008D44A3" w:rsidRDefault="00016859" w:rsidP="008D44A3">
            <w:pPr>
              <w:numPr>
                <w:ilvl w:val="0"/>
                <w:numId w:val="27"/>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Освоение двигательных навыков, последовательности движений, развитие координационных </w:t>
            </w:r>
            <w:r w:rsidRPr="008D44A3">
              <w:rPr>
                <w:rFonts w:ascii="Times New Roman" w:eastAsia="Times New Roman" w:hAnsi="Times New Roman"/>
                <w:sz w:val="28"/>
                <w:szCs w:val="28"/>
                <w:lang w:eastAsia="ar-SA"/>
              </w:rPr>
              <w:lastRenderedPageBreak/>
              <w:t xml:space="preserve">способностей. </w:t>
            </w:r>
          </w:p>
          <w:p w:rsidR="00016859" w:rsidRPr="008D44A3" w:rsidRDefault="00016859" w:rsidP="008D44A3">
            <w:pPr>
              <w:numPr>
                <w:ilvl w:val="0"/>
                <w:numId w:val="27"/>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Совершенствование физических качеств: ловкости, силы, быстроты, выносливости.</w:t>
            </w:r>
          </w:p>
          <w:p w:rsidR="00016859" w:rsidRPr="008D44A3" w:rsidRDefault="00016859" w:rsidP="008D44A3">
            <w:pPr>
              <w:numPr>
                <w:ilvl w:val="0"/>
                <w:numId w:val="27"/>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Умение радоваться успехам: выше прыгнул, быстрее пробежал и др. </w:t>
            </w:r>
          </w:p>
          <w:p w:rsidR="00016859" w:rsidRPr="008D44A3" w:rsidRDefault="00016859" w:rsidP="008D44A3">
            <w:pPr>
              <w:suppressAutoHyphens/>
              <w:spacing w:after="0" w:line="240" w:lineRule="auto"/>
              <w:ind w:firstLine="708"/>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 xml:space="preserve">2) </w:t>
            </w:r>
            <w:r w:rsidRPr="008D44A3">
              <w:rPr>
                <w:rFonts w:ascii="Times New Roman" w:eastAsia="Times New Roman" w:hAnsi="Times New Roman"/>
                <w:i/>
                <w:sz w:val="28"/>
                <w:szCs w:val="28"/>
                <w:lang w:eastAsia="ar-SA"/>
              </w:rPr>
              <w:t>Соотнесение самочувствия с настроением, собственной активностью, самостоятельностью и независимостью.</w:t>
            </w:r>
          </w:p>
          <w:p w:rsidR="00016859" w:rsidRPr="008D44A3" w:rsidRDefault="00016859" w:rsidP="008D44A3">
            <w:pPr>
              <w:numPr>
                <w:ilvl w:val="0"/>
                <w:numId w:val="28"/>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определять свое самочувствие в связи с физической нагрузкой: усталость, болевые ощущения, др.</w:t>
            </w:r>
          </w:p>
          <w:p w:rsidR="00016859" w:rsidRPr="008D44A3" w:rsidRDefault="00016859" w:rsidP="008D44A3">
            <w:pPr>
              <w:suppressAutoHyphens/>
              <w:spacing w:after="0" w:line="240" w:lineRule="auto"/>
              <w:ind w:firstLine="708"/>
              <w:jc w:val="both"/>
              <w:rPr>
                <w:rFonts w:ascii="Times New Roman" w:eastAsia="Times New Roman" w:hAnsi="Times New Roman"/>
                <w:i/>
                <w:sz w:val="28"/>
                <w:szCs w:val="28"/>
                <w:lang w:eastAsia="ar-SA"/>
              </w:rPr>
            </w:pPr>
            <w:r w:rsidRPr="008D44A3">
              <w:rPr>
                <w:rFonts w:ascii="Times New Roman" w:eastAsia="Times New Roman" w:hAnsi="Times New Roman"/>
                <w:sz w:val="28"/>
                <w:szCs w:val="28"/>
                <w:lang w:eastAsia="ar-SA"/>
              </w:rPr>
              <w:t xml:space="preserve">3) </w:t>
            </w:r>
            <w:r w:rsidRPr="008D44A3">
              <w:rPr>
                <w:rFonts w:ascii="Times New Roman" w:eastAsia="Times New Roman" w:hAnsi="Times New Roman"/>
                <w:i/>
                <w:sz w:val="28"/>
                <w:szCs w:val="28"/>
                <w:lang w:eastAsia="ar-SA"/>
              </w:rPr>
              <w:t>Освоение доступных видов физкультурно-спортивной деятельности: езда на велосипеде, ходьба на лыжах, спортивные игры, туризм.</w:t>
            </w:r>
          </w:p>
          <w:p w:rsidR="00016859" w:rsidRPr="008D44A3" w:rsidRDefault="00016859" w:rsidP="008D44A3">
            <w:pPr>
              <w:numPr>
                <w:ilvl w:val="0"/>
                <w:numId w:val="29"/>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Интерес к определенным видам физкультурно-спортивной деятельности: езда на велосипеде, ходьба на лыжах,  спортивные и подвижные игры, туризм, физическая подготовка.</w:t>
            </w:r>
          </w:p>
          <w:p w:rsidR="00016859" w:rsidRPr="008D44A3" w:rsidRDefault="00016859" w:rsidP="008D44A3">
            <w:pPr>
              <w:numPr>
                <w:ilvl w:val="0"/>
                <w:numId w:val="29"/>
              </w:numPr>
              <w:suppressAutoHyphens/>
              <w:spacing w:after="0" w:line="240" w:lineRule="auto"/>
              <w:jc w:val="both"/>
              <w:rPr>
                <w:rFonts w:ascii="Times New Roman" w:eastAsia="Times New Roman" w:hAnsi="Times New Roman"/>
                <w:sz w:val="28"/>
                <w:szCs w:val="28"/>
                <w:lang w:eastAsia="ar-SA"/>
              </w:rPr>
            </w:pPr>
            <w:r w:rsidRPr="008D44A3">
              <w:rPr>
                <w:rFonts w:ascii="Times New Roman" w:eastAsia="Times New Roman" w:hAnsi="Times New Roman"/>
                <w:sz w:val="28"/>
                <w:szCs w:val="28"/>
                <w:lang w:eastAsia="ar-SA"/>
              </w:rPr>
              <w:t>Умение ездить на велосипеде, кататься на санках, ходить на лыжах, играть в подвижные игры и др.</w:t>
            </w:r>
          </w:p>
        </w:tc>
      </w:tr>
    </w:tbl>
    <w:p w:rsidR="00016859" w:rsidRPr="00016859" w:rsidRDefault="00016859" w:rsidP="00F279C8">
      <w:pPr>
        <w:suppressAutoHyphens/>
        <w:spacing w:before="120" w:after="0" w:line="360" w:lineRule="auto"/>
        <w:jc w:val="both"/>
        <w:rPr>
          <w:rFonts w:ascii="Times New Roman" w:eastAsia="Arial Unicode MS" w:hAnsi="Times New Roman"/>
          <w:b/>
          <w:color w:val="00000A"/>
          <w:kern w:val="1"/>
          <w:sz w:val="28"/>
          <w:szCs w:val="28"/>
          <w:lang w:eastAsia="ar-SA"/>
        </w:rPr>
        <w:sectPr w:rsidR="00016859" w:rsidRPr="00016859" w:rsidSect="00AD1766">
          <w:pgSz w:w="16838" w:h="11906" w:orient="landscape"/>
          <w:pgMar w:top="1701" w:right="1134" w:bottom="850" w:left="1134" w:header="708" w:footer="708" w:gutter="0"/>
          <w:cols w:space="708"/>
          <w:docGrid w:linePitch="360"/>
        </w:sectPr>
      </w:pPr>
    </w:p>
    <w:p w:rsidR="00016859" w:rsidRPr="00016859" w:rsidRDefault="00016859" w:rsidP="00016859">
      <w:pPr>
        <w:rPr>
          <w:rFonts w:ascii="Times New Roman" w:eastAsia="Times New Roman" w:hAnsi="Times New Roman"/>
          <w:sz w:val="28"/>
          <w:szCs w:val="28"/>
          <w:lang w:eastAsia="ar-SA"/>
        </w:rPr>
      </w:pPr>
    </w:p>
    <w:p w:rsidR="00016859" w:rsidRPr="00016859" w:rsidRDefault="00016859" w:rsidP="00016859">
      <w:pPr>
        <w:suppressAutoHyphens/>
        <w:spacing w:after="0" w:line="360" w:lineRule="auto"/>
        <w:jc w:val="center"/>
        <w:rPr>
          <w:rFonts w:ascii="Times New Roman" w:eastAsia="Times New Roman" w:hAnsi="Times New Roman"/>
          <w:i/>
          <w:sz w:val="28"/>
          <w:szCs w:val="28"/>
          <w:lang w:eastAsia="ru-RU"/>
        </w:rPr>
      </w:pPr>
      <w:r w:rsidRPr="00016859">
        <w:rPr>
          <w:rFonts w:ascii="Times New Roman" w:eastAsia="Arial Unicode MS" w:hAnsi="Times New Roman"/>
          <w:b/>
          <w:color w:val="00000A"/>
          <w:kern w:val="1"/>
          <w:sz w:val="28"/>
          <w:szCs w:val="28"/>
          <w:lang w:eastAsia="ar-SA"/>
        </w:rPr>
        <w:t>Планируемые результаты усвоения коррекционных курсов для детей с умеренной, тяжелой, глубокой умственной отсталостью (интеллектуальными нарушениями )</w:t>
      </w:r>
    </w:p>
    <w:p w:rsidR="00016859" w:rsidRPr="00016859" w:rsidRDefault="00016859" w:rsidP="00016859">
      <w:pPr>
        <w:shd w:val="clear" w:color="auto" w:fill="FFFFFF"/>
        <w:spacing w:line="360" w:lineRule="auto"/>
        <w:contextualSpacing/>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ФГОС не предъявляет требования к результатам коррекционной</w:t>
      </w:r>
      <w:r w:rsidR="00A43BD0">
        <w:rPr>
          <w:rFonts w:ascii="Times New Roman" w:eastAsia="Times New Roman" w:hAnsi="Times New Roman"/>
          <w:sz w:val="28"/>
          <w:szCs w:val="28"/>
          <w:lang w:eastAsia="ru-RU"/>
        </w:rPr>
        <w:t xml:space="preserve"> работы. Поэтому авторы АООП  ГК</w:t>
      </w:r>
      <w:r w:rsidRPr="00016859">
        <w:rPr>
          <w:rFonts w:ascii="Times New Roman" w:eastAsia="Times New Roman" w:hAnsi="Times New Roman"/>
          <w:sz w:val="28"/>
          <w:szCs w:val="28"/>
          <w:lang w:eastAsia="ru-RU"/>
        </w:rPr>
        <w:t xml:space="preserve">ОУ </w:t>
      </w:r>
      <w:r w:rsidR="00A43BD0">
        <w:rPr>
          <w:rFonts w:ascii="Times New Roman" w:eastAsia="Arial Unicode MS" w:hAnsi="Times New Roman"/>
          <w:color w:val="00000A"/>
          <w:kern w:val="1"/>
          <w:sz w:val="28"/>
          <w:szCs w:val="28"/>
          <w:lang w:eastAsia="ar-SA"/>
        </w:rPr>
        <w:t>для детей-сирот</w:t>
      </w:r>
      <w:r w:rsidR="00A43BD0" w:rsidRPr="00016859">
        <w:rPr>
          <w:rFonts w:ascii="Times New Roman" w:eastAsia="Arial Unicode MS" w:hAnsi="Times New Roman"/>
          <w:color w:val="00000A"/>
          <w:kern w:val="1"/>
          <w:sz w:val="28"/>
          <w:szCs w:val="28"/>
          <w:lang w:eastAsia="ar-SA"/>
        </w:rPr>
        <w:t xml:space="preserve"> с.</w:t>
      </w:r>
      <w:r w:rsidR="00A43BD0">
        <w:rPr>
          <w:rFonts w:ascii="Times New Roman" w:eastAsia="Arial Unicode MS" w:hAnsi="Times New Roman"/>
          <w:color w:val="00000A"/>
          <w:kern w:val="1"/>
          <w:sz w:val="28"/>
          <w:szCs w:val="28"/>
          <w:lang w:eastAsia="ar-SA"/>
        </w:rPr>
        <w:t>Камышла</w:t>
      </w:r>
      <w:r w:rsidRPr="00016859">
        <w:rPr>
          <w:rFonts w:ascii="Times New Roman" w:eastAsia="Times New Roman" w:hAnsi="Times New Roman"/>
          <w:sz w:val="28"/>
          <w:szCs w:val="28"/>
          <w:lang w:eastAsia="ru-RU"/>
        </w:rPr>
        <w:t xml:space="preserve"> определили лишь примерные результаты.</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Сенсорное развитие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-повторяет позу тела, движения по примеру и по инструкции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-различает направления в пространстве (вверх, вниз, вперёд, назад)</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-ловит мяч руками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-повторяет пальчиковую гимнастику по примеру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-выполняет шнуровку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-выполняет штриховку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-обводит по точкам простые изображения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-проходит простой лабиринт (изображение на бумаге)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-складывает картинку из 3-4 частей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-складывает крупные пазлы из 3-4 частей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-дифференцирует части суток</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-различает времена года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-складывает и разбирает пирамидку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-строит простые конструкции из кубиков по наглядному примеру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-дифференцирует цвета чёрный, белый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-узнаёт и классифицирует предметы, изображения по цвету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-узнаёт и классифицирует предметы по форме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-узнаёт и классифицирует предметы, изображения по размеру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-соотносит продукты с соответствующим им запахом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-соотносит продукты с соответствующим им вкусом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-выбирает из группы предметов лёгкие и тяжёлые по инструкции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-выкладывает изображения палочкам , пуговицами, фасолью</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-различает материалы по тактильным ощущениям (дерево, металл, стекло, пластмасса)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-различает эмоции «радостный-злой» </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Предметно-практические действия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-выполняет пальчиковые упражнения (игры), самомассаж с использованием как специальных массажеров, так и импровизированных;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выполняет упражнения для кистей рук;</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узнает и находит предметы тактильно, зрительно, называет их;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знает, как применять приемы защипывания, оттягивания при лепке из пластилина, создает лепные изделия с дополнением природного материала (играет с ними), умеет лепить цифры 1, 2 ,3, 4, буквы «А», «О», умеет лепить объемные игрушки из нескольких деталей, размазывает пластилин внутри контура (по шаблону), знает, как лепить посуду из целого куска пластилина, знает приемы сглаживания в лепке, знает, как работать со стекой;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выполняет упражнения со сборно-разборными игрушками, простыми разрезными картинками и со смысловыми разъемами, с сюжетными картинками, выполняет упражнения на узнавание целого предмета по фрагментам;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выполняет упражнения из счетных палочек;</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складывает фигуры из дерева, пластмассы;</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умеет собирать, сортировать природный материал, выполняет аппликации из природного материала, бумаги;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знает способы работы с ножницами, выполняет серии надрезов, разрезов (квадрата, по диагонали, круга), составляет орнамент из вырезанных фигур;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умеет разрезать нитки по заданному размеру, с последующим их использованием в аппликации, наматывает нитки на катушку.</w:t>
      </w:r>
    </w:p>
    <w:p w:rsidR="00016859" w:rsidRPr="00016859" w:rsidRDefault="00016859" w:rsidP="00016859">
      <w:pPr>
        <w:suppressAutoHyphens/>
        <w:spacing w:after="0" w:line="360" w:lineRule="auto"/>
        <w:jc w:val="both"/>
        <w:rPr>
          <w:rFonts w:ascii="Times New Roman" w:eastAsia="Arial Unicode MS" w:hAnsi="Times New Roman"/>
          <w:b/>
          <w:color w:val="00000A"/>
          <w:kern w:val="1"/>
          <w:sz w:val="28"/>
          <w:szCs w:val="28"/>
          <w:lang w:eastAsia="ar-SA"/>
        </w:rPr>
      </w:pPr>
      <w:r w:rsidRPr="00016859">
        <w:rPr>
          <w:rFonts w:ascii="Times New Roman" w:eastAsia="Arial Unicode MS" w:hAnsi="Times New Roman"/>
          <w:b/>
          <w:color w:val="00000A"/>
          <w:kern w:val="1"/>
          <w:sz w:val="28"/>
          <w:szCs w:val="28"/>
          <w:lang w:eastAsia="ar-SA"/>
        </w:rPr>
        <w:t>Двигательное развитие</w:t>
      </w:r>
    </w:p>
    <w:p w:rsidR="00016859" w:rsidRPr="00016859" w:rsidRDefault="00016859" w:rsidP="00016859">
      <w:pPr>
        <w:spacing w:line="360" w:lineRule="auto"/>
        <w:ind w:firstLine="540"/>
        <w:jc w:val="both"/>
        <w:rPr>
          <w:rFonts w:ascii="Times New Roman" w:eastAsia="Times New Roman" w:hAnsi="Times New Roman"/>
          <w:sz w:val="28"/>
          <w:szCs w:val="28"/>
          <w:lang w:eastAsia="ru-RU"/>
        </w:rPr>
      </w:pPr>
      <w:r w:rsidRPr="00016859">
        <w:rPr>
          <w:rFonts w:ascii="Times New Roman" w:eastAsia="Arial Unicode MS" w:hAnsi="Times New Roman"/>
          <w:b/>
          <w:color w:val="00000A"/>
          <w:kern w:val="1"/>
          <w:sz w:val="28"/>
          <w:szCs w:val="28"/>
          <w:lang w:eastAsia="ar-SA"/>
        </w:rPr>
        <w:t xml:space="preserve">- </w:t>
      </w:r>
      <w:r w:rsidRPr="00016859">
        <w:rPr>
          <w:rFonts w:ascii="Times New Roman" w:eastAsia="Times New Roman" w:hAnsi="Times New Roman"/>
          <w:sz w:val="28"/>
          <w:szCs w:val="28"/>
          <w:lang w:eastAsia="ru-RU"/>
        </w:rPr>
        <w:t xml:space="preserve">формирование мотивации к двигательной активности; </w:t>
      </w:r>
    </w:p>
    <w:p w:rsidR="00016859" w:rsidRPr="00016859" w:rsidRDefault="00016859" w:rsidP="00016859">
      <w:pPr>
        <w:spacing w:after="0" w:line="360" w:lineRule="auto"/>
        <w:ind w:firstLine="540"/>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-формирование функциональных двигательных навыков;</w:t>
      </w:r>
    </w:p>
    <w:p w:rsidR="00016859" w:rsidRPr="00016859" w:rsidRDefault="00016859" w:rsidP="00016859">
      <w:pPr>
        <w:spacing w:after="0" w:line="360" w:lineRule="auto"/>
        <w:ind w:firstLine="540"/>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развитие функции руки, в том числе мелкой моторики;</w:t>
      </w:r>
    </w:p>
    <w:p w:rsidR="00016859" w:rsidRPr="00016859" w:rsidRDefault="00016859" w:rsidP="00016859">
      <w:pPr>
        <w:spacing w:after="0" w:line="360" w:lineRule="auto"/>
        <w:ind w:firstLine="540"/>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 формирование зрительно-двигательной координации, ориентировки в пространстве; </w:t>
      </w:r>
    </w:p>
    <w:p w:rsidR="00016859" w:rsidRPr="00016859" w:rsidRDefault="00016859" w:rsidP="00016859">
      <w:pPr>
        <w:spacing w:after="0" w:line="360" w:lineRule="auto"/>
        <w:ind w:firstLine="540"/>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-обогащение сенсомоторного опыта;</w:t>
      </w:r>
    </w:p>
    <w:p w:rsidR="00016859" w:rsidRPr="00016859" w:rsidRDefault="00016859" w:rsidP="00016859">
      <w:pPr>
        <w:spacing w:after="0" w:line="360" w:lineRule="auto"/>
        <w:ind w:firstLine="540"/>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обучение двигательным действиям с помощью знаковой системы (жестовой, символической, тактильно – двигательной).</w:t>
      </w:r>
    </w:p>
    <w:p w:rsidR="00016859" w:rsidRPr="00016859" w:rsidRDefault="00016859" w:rsidP="00016859">
      <w:pPr>
        <w:spacing w:after="0" w:line="360" w:lineRule="auto"/>
        <w:ind w:firstLine="540"/>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-коррекция вторичных нарушений в двигательной сфере, предупреждение их возможного прогрессирования; </w:t>
      </w:r>
    </w:p>
    <w:p w:rsidR="00016859" w:rsidRPr="00016859" w:rsidRDefault="00016859" w:rsidP="00016859">
      <w:pPr>
        <w:spacing w:after="0" w:line="360" w:lineRule="auto"/>
        <w:ind w:firstLine="540"/>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-освоение новых способов передвижения (включая передвижение с помощью технических средств реабилитации); развитие зрительного, тактильного, слухового восприятия.</w:t>
      </w:r>
    </w:p>
    <w:p w:rsidR="00016859" w:rsidRPr="00016859" w:rsidRDefault="00016859" w:rsidP="00016859">
      <w:pPr>
        <w:spacing w:after="0" w:line="360" w:lineRule="auto"/>
        <w:ind w:firstLine="540"/>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-воспитание в детях чувства уверенности в себе, в своих силах и возможностях; </w:t>
      </w:r>
    </w:p>
    <w:p w:rsidR="00016859" w:rsidRPr="00016859" w:rsidRDefault="00016859" w:rsidP="00016859">
      <w:pPr>
        <w:spacing w:after="0" w:line="360" w:lineRule="auto"/>
        <w:ind w:firstLine="540"/>
        <w:jc w:val="both"/>
        <w:rPr>
          <w:rFonts w:ascii="Times New Roman" w:eastAsia="Arial Unicode MS" w:hAnsi="Times New Roman"/>
          <w:b/>
          <w:color w:val="00000A"/>
          <w:kern w:val="1"/>
          <w:sz w:val="28"/>
          <w:szCs w:val="28"/>
          <w:lang w:eastAsia="ar-SA"/>
        </w:rPr>
      </w:pPr>
      <w:r w:rsidRPr="00016859">
        <w:rPr>
          <w:rFonts w:ascii="Times New Roman" w:eastAsia="Times New Roman" w:hAnsi="Times New Roman"/>
          <w:sz w:val="28"/>
          <w:szCs w:val="28"/>
          <w:lang w:eastAsia="ru-RU"/>
        </w:rPr>
        <w:t>-воспитание преодоление страха высоты, пространства, скованности движения</w:t>
      </w:r>
    </w:p>
    <w:p w:rsidR="00016859" w:rsidRPr="00016859" w:rsidRDefault="00016859" w:rsidP="00016859">
      <w:pPr>
        <w:suppressAutoHyphens/>
        <w:spacing w:after="0" w:line="360" w:lineRule="auto"/>
        <w:jc w:val="both"/>
        <w:rPr>
          <w:rFonts w:ascii="Times New Roman" w:eastAsia="Arial Unicode MS" w:hAnsi="Times New Roman"/>
          <w:b/>
          <w:color w:val="00000A"/>
          <w:kern w:val="1"/>
          <w:sz w:val="28"/>
          <w:szCs w:val="28"/>
          <w:lang w:eastAsia="ar-SA"/>
        </w:rPr>
      </w:pPr>
      <w:r w:rsidRPr="00016859">
        <w:rPr>
          <w:rFonts w:ascii="Times New Roman" w:eastAsia="Arial Unicode MS" w:hAnsi="Times New Roman"/>
          <w:b/>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формирование навыка правильной осанки.</w:t>
      </w:r>
    </w:p>
    <w:p w:rsidR="00016859" w:rsidRPr="00016859" w:rsidRDefault="00016859" w:rsidP="00016859">
      <w:pPr>
        <w:suppressAutoHyphens/>
        <w:spacing w:after="0" w:line="360" w:lineRule="auto"/>
        <w:jc w:val="both"/>
        <w:rPr>
          <w:rFonts w:ascii="Times New Roman" w:eastAsia="Arial Unicode MS" w:hAnsi="Times New Roman"/>
          <w:b/>
          <w:color w:val="00000A"/>
          <w:kern w:val="1"/>
          <w:sz w:val="28"/>
          <w:szCs w:val="28"/>
          <w:lang w:eastAsia="ar-SA"/>
        </w:rPr>
      </w:pPr>
      <w:r w:rsidRPr="00016859">
        <w:rPr>
          <w:rFonts w:ascii="Times New Roman" w:eastAsia="Arial Unicode MS" w:hAnsi="Times New Roman"/>
          <w:b/>
          <w:color w:val="00000A"/>
          <w:kern w:val="1"/>
          <w:sz w:val="28"/>
          <w:szCs w:val="28"/>
          <w:lang w:eastAsia="ar-SA"/>
        </w:rPr>
        <w:t>Альтернативная коммуникация</w:t>
      </w:r>
    </w:p>
    <w:p w:rsidR="00016859" w:rsidRPr="00016859" w:rsidRDefault="00016859" w:rsidP="00016859">
      <w:pPr>
        <w:tabs>
          <w:tab w:val="left" w:pos="1134"/>
        </w:tabs>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У обучающихся будут сформированы:</w:t>
      </w:r>
    </w:p>
    <w:p w:rsidR="00016859" w:rsidRPr="00016859" w:rsidRDefault="00016859" w:rsidP="00016859">
      <w:pPr>
        <w:tabs>
          <w:tab w:val="left" w:pos="1134"/>
        </w:tabs>
        <w:suppressAutoHyphens/>
        <w:spacing w:after="0" w:line="240" w:lineRule="auto"/>
        <w:rPr>
          <w:rFonts w:ascii="Times New Roman" w:eastAsia="Times New Roman" w:hAnsi="Times New Roman"/>
          <w:sz w:val="28"/>
          <w:szCs w:val="28"/>
          <w:lang w:eastAsia="ar-SA"/>
        </w:rPr>
      </w:pPr>
    </w:p>
    <w:p w:rsidR="00016859" w:rsidRPr="00016859" w:rsidRDefault="00016859" w:rsidP="00016859">
      <w:pPr>
        <w:suppressAutoHyphens/>
        <w:spacing w:after="0" w:line="360" w:lineRule="auto"/>
        <w:ind w:left="360"/>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-потребность в коммуникации.</w:t>
      </w:r>
    </w:p>
    <w:p w:rsidR="00016859" w:rsidRPr="00016859" w:rsidRDefault="00016859" w:rsidP="00016859">
      <w:pPr>
        <w:suppressAutoHyphens/>
        <w:spacing w:after="0" w:line="360" w:lineRule="auto"/>
        <w:ind w:left="360"/>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-способность понимать обращенную речь, понимать смысл доступных жестов и графических изображений: рисунков, фотографий, пиктограмм. </w:t>
      </w:r>
    </w:p>
    <w:p w:rsidR="00016859" w:rsidRPr="00016859" w:rsidRDefault="00016859" w:rsidP="00016859">
      <w:pPr>
        <w:suppressAutoHyphens/>
        <w:spacing w:after="0" w:line="360" w:lineRule="auto"/>
        <w:ind w:left="360"/>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-умение использовать средства альтернативной коммуникации в процессе общения: </w:t>
      </w:r>
    </w:p>
    <w:p w:rsidR="00016859" w:rsidRPr="00016859" w:rsidRDefault="00016859" w:rsidP="00016859">
      <w:pPr>
        <w:suppressAutoHyphens/>
        <w:spacing w:after="0" w:line="360" w:lineRule="auto"/>
        <w:ind w:left="720"/>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1)использовать предметы для выражения потребностей путем указания на них жестом; </w:t>
      </w:r>
    </w:p>
    <w:p w:rsidR="00016859" w:rsidRPr="00016859" w:rsidRDefault="00016859" w:rsidP="00016859">
      <w:pPr>
        <w:suppressAutoHyphens/>
        <w:spacing w:after="0" w:line="360" w:lineRule="auto"/>
        <w:ind w:left="720"/>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2)использовать доступные жесты, взгляд, мимику для передачи сообщений; </w:t>
      </w:r>
    </w:p>
    <w:p w:rsidR="00016859" w:rsidRPr="00016859" w:rsidRDefault="00016859" w:rsidP="00016859">
      <w:pPr>
        <w:suppressAutoHyphens/>
        <w:spacing w:after="0" w:line="360" w:lineRule="auto"/>
        <w:ind w:left="720"/>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 xml:space="preserve">3)использовать графические изображения (пиктограммы) объектов и действий путем указания на изображение или передачи карточки с изображением, либо другим доступным способом. </w:t>
      </w:r>
    </w:p>
    <w:p w:rsidR="00016859" w:rsidRPr="00016859" w:rsidRDefault="00016859" w:rsidP="00016859">
      <w:pPr>
        <w:tabs>
          <w:tab w:val="left" w:pos="0"/>
        </w:tabs>
        <w:suppressAutoHyphens/>
        <w:autoSpaceDE w:val="0"/>
        <w:autoSpaceDN w:val="0"/>
        <w:adjustRightInd w:val="0"/>
        <w:spacing w:after="0" w:line="360" w:lineRule="auto"/>
        <w:ind w:left="360"/>
        <w:jc w:val="both"/>
        <w:rPr>
          <w:rFonts w:ascii="Times New Roman" w:hAnsi="Times New Roman"/>
          <w:color w:val="000000"/>
          <w:sz w:val="28"/>
          <w:szCs w:val="28"/>
        </w:rPr>
      </w:pPr>
      <w:r w:rsidRPr="00016859">
        <w:rPr>
          <w:rFonts w:ascii="Times New Roman" w:hAnsi="Times New Roman"/>
          <w:color w:val="000000"/>
          <w:sz w:val="28"/>
          <w:szCs w:val="28"/>
        </w:rPr>
        <w:t xml:space="preserve">-способность понимать слова, обозначающие объекты и явления природы, объекты рукотворного мира и деятельность человека. </w:t>
      </w:r>
    </w:p>
    <w:p w:rsidR="00016859" w:rsidRPr="00016859" w:rsidRDefault="00016859" w:rsidP="00016859">
      <w:pPr>
        <w:tabs>
          <w:tab w:val="left" w:pos="0"/>
        </w:tabs>
        <w:suppressAutoHyphens/>
        <w:autoSpaceDE w:val="0"/>
        <w:autoSpaceDN w:val="0"/>
        <w:adjustRightInd w:val="0"/>
        <w:spacing w:after="0" w:line="360" w:lineRule="auto"/>
        <w:ind w:left="360"/>
        <w:jc w:val="both"/>
        <w:rPr>
          <w:rFonts w:ascii="Times New Roman" w:hAnsi="Times New Roman"/>
          <w:color w:val="000000"/>
          <w:sz w:val="28"/>
          <w:szCs w:val="28"/>
        </w:rPr>
      </w:pPr>
      <w:r w:rsidRPr="00016859">
        <w:rPr>
          <w:rFonts w:ascii="Times New Roman" w:hAnsi="Times New Roman"/>
          <w:color w:val="000000"/>
          <w:sz w:val="28"/>
          <w:szCs w:val="28"/>
        </w:rPr>
        <w:t>-умение использовать вербальные средства коммуникации.</w:t>
      </w:r>
    </w:p>
    <w:p w:rsidR="00016859" w:rsidRPr="00016859" w:rsidRDefault="00016859" w:rsidP="00016859">
      <w:pPr>
        <w:rPr>
          <w:rFonts w:ascii="Times New Roman" w:eastAsia="Times New Roman" w:hAnsi="Times New Roman"/>
          <w:sz w:val="28"/>
          <w:szCs w:val="28"/>
          <w:lang w:eastAsia="ar-SA"/>
        </w:rPr>
      </w:pPr>
    </w:p>
    <w:p w:rsidR="00016859" w:rsidRPr="00016859" w:rsidRDefault="00016859" w:rsidP="00016859">
      <w:pPr>
        <w:tabs>
          <w:tab w:val="left" w:pos="1134"/>
        </w:tabs>
        <w:suppressAutoHyphens/>
        <w:spacing w:after="0" w:line="360" w:lineRule="auto"/>
        <w:ind w:firstLine="720"/>
        <w:jc w:val="both"/>
        <w:rPr>
          <w:rFonts w:ascii="Times New Roman" w:eastAsia="Arial Unicode MS" w:hAnsi="Times New Roman"/>
          <w:kern w:val="1"/>
          <w:sz w:val="28"/>
          <w:szCs w:val="28"/>
          <w:lang w:eastAsia="ar-SA"/>
        </w:rPr>
      </w:pPr>
      <w:r w:rsidRPr="00016859">
        <w:rPr>
          <w:rFonts w:ascii="Times New Roman" w:eastAsia="Times New Roman" w:hAnsi="Times New Roman"/>
          <w:b/>
          <w:sz w:val="28"/>
          <w:szCs w:val="28"/>
          <w:lang w:eastAsia="ar-SA"/>
        </w:rPr>
        <w:t xml:space="preserve">Планируемые результаты освоения программы </w:t>
      </w:r>
      <w:r w:rsidRPr="00016859">
        <w:rPr>
          <w:rFonts w:ascii="Times New Roman" w:eastAsia="Arial Unicode MS" w:hAnsi="Times New Roman"/>
          <w:kern w:val="1"/>
          <w:sz w:val="28"/>
          <w:szCs w:val="28"/>
          <w:lang w:eastAsia="ar-SA"/>
        </w:rPr>
        <w:t>нравственного развития обу</w:t>
      </w:r>
      <w:r w:rsidR="00A43BD0">
        <w:rPr>
          <w:rFonts w:ascii="Times New Roman" w:eastAsia="Arial Unicode MS" w:hAnsi="Times New Roman"/>
          <w:kern w:val="1"/>
          <w:sz w:val="28"/>
          <w:szCs w:val="28"/>
          <w:lang w:eastAsia="ar-SA"/>
        </w:rPr>
        <w:t>чающихся с  умеренной, глубокой</w:t>
      </w:r>
      <w:r w:rsidRPr="00016859">
        <w:rPr>
          <w:rFonts w:ascii="Times New Roman" w:eastAsia="Arial Unicode MS" w:hAnsi="Times New Roman"/>
          <w:kern w:val="1"/>
          <w:sz w:val="28"/>
          <w:szCs w:val="28"/>
          <w:lang w:eastAsia="ar-SA"/>
        </w:rPr>
        <w:t>, тяжелой  умственной отсталостью (интеллектуальными нарушениями):</w:t>
      </w:r>
    </w:p>
    <w:p w:rsidR="00016859" w:rsidRPr="00016859" w:rsidRDefault="00016859" w:rsidP="00016859">
      <w:pPr>
        <w:tabs>
          <w:tab w:val="left" w:pos="1134"/>
        </w:tabs>
        <w:suppressAutoHyphens/>
        <w:spacing w:after="0" w:line="360" w:lineRule="auto"/>
        <w:jc w:val="both"/>
        <w:rPr>
          <w:rFonts w:ascii="Times New Roman" w:hAnsi="Times New Roman"/>
          <w:sz w:val="28"/>
          <w:szCs w:val="28"/>
        </w:rPr>
      </w:pPr>
      <w:r w:rsidRPr="00016859">
        <w:rPr>
          <w:rFonts w:ascii="Times New Roman" w:eastAsia="Arial Unicode MS" w:hAnsi="Times New Roman"/>
          <w:kern w:val="1"/>
          <w:sz w:val="28"/>
          <w:szCs w:val="28"/>
          <w:lang w:eastAsia="ar-SA"/>
        </w:rPr>
        <w:t>-</w:t>
      </w:r>
      <w:r w:rsidRPr="00016859">
        <w:rPr>
          <w:rFonts w:ascii="Times New Roman" w:hAnsi="Times New Roman"/>
          <w:sz w:val="28"/>
          <w:szCs w:val="28"/>
        </w:rPr>
        <w:t xml:space="preserve"> развита способность замечать и запоминать происходящее, радоваться новому дню;</w:t>
      </w:r>
    </w:p>
    <w:p w:rsidR="00016859" w:rsidRPr="00016859" w:rsidRDefault="00016859" w:rsidP="00016859">
      <w:pPr>
        <w:tabs>
          <w:tab w:val="left" w:pos="1134"/>
        </w:tabs>
        <w:suppressAutoHyphens/>
        <w:spacing w:after="0" w:line="360" w:lineRule="auto"/>
        <w:jc w:val="both"/>
        <w:rPr>
          <w:rFonts w:ascii="Times New Roman" w:hAnsi="Times New Roman"/>
          <w:sz w:val="28"/>
          <w:szCs w:val="28"/>
        </w:rPr>
      </w:pPr>
      <w:r w:rsidRPr="00016859">
        <w:rPr>
          <w:rFonts w:ascii="Times New Roman" w:hAnsi="Times New Roman"/>
          <w:sz w:val="28"/>
          <w:szCs w:val="28"/>
        </w:rPr>
        <w:t>- на доступном уровне осознание значимости определенных событий для себя и людей;</w:t>
      </w:r>
    </w:p>
    <w:p w:rsidR="00016859" w:rsidRPr="00016859" w:rsidRDefault="00016859" w:rsidP="00016859">
      <w:pPr>
        <w:tabs>
          <w:tab w:val="left" w:pos="1134"/>
        </w:tabs>
        <w:suppressAutoHyphens/>
        <w:spacing w:after="0" w:line="360" w:lineRule="auto"/>
        <w:jc w:val="both"/>
        <w:rPr>
          <w:rFonts w:ascii="Times New Roman" w:hAnsi="Times New Roman"/>
          <w:sz w:val="28"/>
          <w:szCs w:val="28"/>
        </w:rPr>
      </w:pPr>
      <w:r w:rsidRPr="00016859">
        <w:rPr>
          <w:rFonts w:ascii="Times New Roman" w:hAnsi="Times New Roman"/>
          <w:sz w:val="28"/>
          <w:szCs w:val="28"/>
        </w:rPr>
        <w:t>-умеет устанавливать контакт с людьми, общаться, взаимодействовать;</w:t>
      </w:r>
    </w:p>
    <w:p w:rsidR="00016859" w:rsidRPr="00016859" w:rsidRDefault="00016859" w:rsidP="00016859">
      <w:pPr>
        <w:tabs>
          <w:tab w:val="left" w:pos="1134"/>
        </w:tabs>
        <w:suppressAutoHyphens/>
        <w:spacing w:after="0" w:line="360" w:lineRule="auto"/>
        <w:jc w:val="both"/>
        <w:rPr>
          <w:rFonts w:ascii="Times New Roman" w:hAnsi="Times New Roman"/>
          <w:sz w:val="28"/>
          <w:szCs w:val="28"/>
        </w:rPr>
      </w:pPr>
      <w:r w:rsidRPr="00016859">
        <w:rPr>
          <w:rFonts w:ascii="Times New Roman" w:hAnsi="Times New Roman"/>
          <w:sz w:val="28"/>
          <w:szCs w:val="28"/>
        </w:rPr>
        <w:t>-может выбрать деятельность ;</w:t>
      </w:r>
    </w:p>
    <w:p w:rsidR="00016859" w:rsidRPr="00016859" w:rsidRDefault="00016859" w:rsidP="00016859">
      <w:pPr>
        <w:tabs>
          <w:tab w:val="left" w:pos="1134"/>
        </w:tabs>
        <w:suppressAutoHyphens/>
        <w:spacing w:after="0" w:line="360" w:lineRule="auto"/>
        <w:jc w:val="both"/>
        <w:rPr>
          <w:rFonts w:ascii="Times New Roman" w:hAnsi="Times New Roman"/>
          <w:sz w:val="28"/>
          <w:szCs w:val="28"/>
        </w:rPr>
      </w:pPr>
      <w:r w:rsidRPr="00016859">
        <w:rPr>
          <w:rFonts w:ascii="Times New Roman" w:hAnsi="Times New Roman"/>
          <w:sz w:val="28"/>
          <w:szCs w:val="28"/>
        </w:rPr>
        <w:t>- принимает посильную ответственность;</w:t>
      </w:r>
    </w:p>
    <w:p w:rsidR="00016859" w:rsidRPr="00016859" w:rsidRDefault="00016859" w:rsidP="00016859">
      <w:pPr>
        <w:tabs>
          <w:tab w:val="left" w:pos="1134"/>
        </w:tabs>
        <w:suppressAutoHyphens/>
        <w:spacing w:after="0" w:line="360" w:lineRule="auto"/>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научится управлять эмоциями и поведением;</w:t>
      </w:r>
    </w:p>
    <w:p w:rsidR="00016859" w:rsidRPr="00016859" w:rsidRDefault="00016859" w:rsidP="00016859">
      <w:pPr>
        <w:tabs>
          <w:tab w:val="left" w:pos="1134"/>
        </w:tabs>
        <w:suppressAutoHyphens/>
        <w:spacing w:after="0" w:line="360" w:lineRule="auto"/>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стремление к самостоятельности;</w:t>
      </w:r>
    </w:p>
    <w:p w:rsidR="00016859" w:rsidRPr="00016859" w:rsidRDefault="00016859" w:rsidP="00016859">
      <w:pPr>
        <w:tabs>
          <w:tab w:val="left" w:pos="1134"/>
        </w:tabs>
        <w:suppressAutoHyphens/>
        <w:spacing w:after="0" w:line="360" w:lineRule="auto"/>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ориентируется на эталоны поведения;</w:t>
      </w:r>
    </w:p>
    <w:p w:rsidR="00016859" w:rsidRPr="00016859" w:rsidRDefault="00016859" w:rsidP="00016859">
      <w:pPr>
        <w:tabs>
          <w:tab w:val="left" w:pos="1134"/>
        </w:tabs>
        <w:suppressAutoHyphens/>
        <w:spacing w:after="0" w:line="360" w:lineRule="auto"/>
        <w:jc w:val="both"/>
        <w:rPr>
          <w:rFonts w:ascii="Times New Roman" w:eastAsia="Arial Unicode MS" w:hAnsi="Times New Roman"/>
          <w:kern w:val="1"/>
          <w:sz w:val="28"/>
          <w:szCs w:val="28"/>
          <w:lang w:eastAsia="ar-SA"/>
        </w:rPr>
      </w:pPr>
      <w:r w:rsidRPr="00016859">
        <w:rPr>
          <w:rFonts w:ascii="Times New Roman" w:eastAsia="Courier New" w:hAnsi="Times New Roman"/>
          <w:bCs/>
          <w:color w:val="000000"/>
          <w:spacing w:val="1"/>
          <w:sz w:val="28"/>
          <w:szCs w:val="28"/>
        </w:rPr>
        <w:t>-усваивают нормы поведения, связанные с жизнью верующего человека.</w:t>
      </w:r>
    </w:p>
    <w:p w:rsidR="00016859" w:rsidRPr="00016859" w:rsidRDefault="00016859" w:rsidP="00016859">
      <w:pPr>
        <w:suppressAutoHyphens/>
        <w:spacing w:after="0" w:line="360" w:lineRule="auto"/>
        <w:jc w:val="both"/>
        <w:rPr>
          <w:rFonts w:ascii="Times New Roman" w:eastAsia="Times New Roman" w:hAnsi="Times New Roman"/>
          <w:b/>
          <w:kern w:val="1"/>
          <w:sz w:val="28"/>
          <w:szCs w:val="28"/>
          <w:lang w:eastAsia="ar-SA"/>
        </w:rPr>
      </w:pPr>
      <w:r w:rsidRPr="00016859">
        <w:rPr>
          <w:rFonts w:ascii="Times New Roman" w:eastAsia="Arial Unicode MS" w:hAnsi="Times New Roman"/>
          <w:b/>
          <w:i/>
          <w:color w:val="00000A"/>
          <w:kern w:val="1"/>
          <w:sz w:val="28"/>
          <w:szCs w:val="28"/>
          <w:lang w:eastAsia="ar-SA"/>
        </w:rPr>
        <w:t xml:space="preserve">Планируемые результаты освоения программы </w:t>
      </w:r>
      <w:r w:rsidRPr="00016859">
        <w:rPr>
          <w:rFonts w:ascii="Times New Roman" w:eastAsia="Times New Roman" w:hAnsi="Times New Roman"/>
          <w:b/>
          <w:i/>
          <w:kern w:val="1"/>
          <w:sz w:val="28"/>
          <w:szCs w:val="28"/>
          <w:lang w:eastAsia="ar-SA"/>
        </w:rPr>
        <w:t xml:space="preserve"> внеурочной деятельности:</w:t>
      </w:r>
    </w:p>
    <w:p w:rsidR="00016859" w:rsidRPr="00016859" w:rsidRDefault="00016859" w:rsidP="00016859">
      <w:pPr>
        <w:suppressAutoHyphens/>
        <w:overflowPunct w:val="0"/>
        <w:spacing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 ценностное отношение и любовь к близким, к образовательному учреждению, своему селу, городу, народу, России; </w:t>
      </w:r>
    </w:p>
    <w:p w:rsidR="00016859" w:rsidRPr="00016859" w:rsidRDefault="00016859" w:rsidP="00016859">
      <w:pPr>
        <w:suppressAutoHyphens/>
        <w:overflowPunct w:val="0"/>
        <w:spacing w:after="0" w:line="360" w:lineRule="auto"/>
        <w:ind w:firstLine="720"/>
        <w:jc w:val="both"/>
        <w:rPr>
          <w:rFonts w:eastAsia="Arial Unicode MS" w:cs="Calibri"/>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 ценностное отношение к труду и творчеству, человеку труда, трудовым достижениям России и человечества, трудолюбие; </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осознание себя как члена общества, гражданина Российской Федерации, жителя конкретного региона;</w:t>
      </w:r>
    </w:p>
    <w:p w:rsidR="00016859" w:rsidRPr="00016859" w:rsidRDefault="00016859" w:rsidP="00016859">
      <w:pPr>
        <w:suppressAutoHyphens/>
        <w:overflowPunct w:val="0"/>
        <w:spacing w:after="0" w:line="360" w:lineRule="auto"/>
        <w:ind w:firstLine="720"/>
        <w:jc w:val="both"/>
        <w:rPr>
          <w:rFonts w:eastAsia="Arial Unicode MS" w:cs="Calibri"/>
          <w:color w:val="00000A"/>
          <w:kern w:val="1"/>
          <w:sz w:val="28"/>
          <w:szCs w:val="28"/>
          <w:lang w:eastAsia="ar-SA"/>
        </w:rPr>
      </w:pPr>
      <w:r w:rsidRPr="00016859">
        <w:rPr>
          <w:rFonts w:ascii="Times New Roman" w:eastAsia="Arial Unicode MS" w:hAnsi="Times New Roman"/>
          <w:color w:val="00000A"/>
          <w:kern w:val="1"/>
          <w:sz w:val="28"/>
          <w:szCs w:val="28"/>
          <w:lang w:eastAsia="ar-SA"/>
        </w:rPr>
        <w:lastRenderedPageBreak/>
        <w:t xml:space="preserve">― элементарные представления об эстетических и художественных ценностях отечественной культуры. </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эмоционально-ценностное отношение к окружающей среде, необходимости ее охраны;</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уважение к истории, культуре, национальным особенностям, традициям и образу жизни других народов;</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готовность следовать этическим нормам поведения в повседневной жизни и профессиональной деятельности;</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готовность к реализации дальнейшей профессиональной траектории в соответствии с собственными интересами и возможностями;</w:t>
      </w:r>
    </w:p>
    <w:p w:rsidR="00016859" w:rsidRPr="00016859" w:rsidRDefault="00016859" w:rsidP="00016859">
      <w:pPr>
        <w:shd w:val="clear" w:color="auto" w:fill="FFFFFF"/>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xml:space="preserve">― понимание красоты в искусстве, в окружающей действительности; </w:t>
      </w:r>
    </w:p>
    <w:p w:rsidR="00016859" w:rsidRPr="00016859" w:rsidRDefault="00016859" w:rsidP="00016859">
      <w:pPr>
        <w:suppressAutoHyphens/>
        <w:overflowPunct w:val="0"/>
        <w:spacing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 потребности и начальные умения выражать себя в различных доступных и наиболее привлекательных   видах </w:t>
      </w:r>
      <w:r w:rsidRPr="00016859">
        <w:rPr>
          <w:rFonts w:ascii="Times New Roman" w:eastAsia="Arial Unicode MS" w:hAnsi="Times New Roman"/>
          <w:bCs/>
          <w:color w:val="00000A"/>
          <w:kern w:val="1"/>
          <w:sz w:val="28"/>
          <w:szCs w:val="28"/>
          <w:lang w:eastAsia="ar-SA"/>
        </w:rPr>
        <w:t>практической, художественно-эстетической, спортивно-физкультурной деятельности</w:t>
      </w:r>
      <w:r w:rsidRPr="00016859">
        <w:rPr>
          <w:rFonts w:ascii="Times New Roman" w:eastAsia="Arial Unicode MS" w:hAnsi="Times New Roman"/>
          <w:color w:val="00000A"/>
          <w:kern w:val="1"/>
          <w:sz w:val="28"/>
          <w:szCs w:val="28"/>
          <w:lang w:eastAsia="ar-SA"/>
        </w:rPr>
        <w:t xml:space="preserve">; </w:t>
      </w:r>
    </w:p>
    <w:p w:rsidR="00016859" w:rsidRPr="00016859" w:rsidRDefault="00016859" w:rsidP="00016859">
      <w:pPr>
        <w:suppressAutoHyphens/>
        <w:spacing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w:t>
      </w:r>
      <w:r w:rsidRPr="00016859">
        <w:rPr>
          <w:rFonts w:ascii="Times New Roman" w:eastAsia="Arial Unicode MS" w:hAnsi="Times New Roman"/>
          <w:bCs/>
          <w:color w:val="00000A"/>
          <w:kern w:val="1"/>
          <w:sz w:val="28"/>
          <w:szCs w:val="28"/>
          <w:lang w:eastAsia="ar-SA"/>
        </w:rPr>
        <w:t>развитие представлений об окружающем мире в совокупности его природных и социальных компонентов;</w:t>
      </w:r>
    </w:p>
    <w:p w:rsidR="00016859" w:rsidRPr="00016859" w:rsidRDefault="00016859" w:rsidP="00016859">
      <w:pPr>
        <w:suppressAutoHyphens/>
        <w:spacing w:after="0" w:line="360" w:lineRule="auto"/>
        <w:ind w:firstLine="720"/>
        <w:jc w:val="both"/>
        <w:rPr>
          <w:rFonts w:eastAsia="Arial Unicode MS" w:cs="Calibri"/>
          <w:color w:val="00000A"/>
          <w:kern w:val="1"/>
          <w:sz w:val="28"/>
          <w:szCs w:val="28"/>
          <w:lang w:eastAsia="ar-SA"/>
        </w:rPr>
      </w:pPr>
      <w:r w:rsidRPr="00016859">
        <w:rPr>
          <w:rFonts w:ascii="Times New Roman" w:eastAsia="Arial Unicode MS" w:hAnsi="Times New Roman"/>
          <w:color w:val="00000A"/>
          <w:kern w:val="1"/>
          <w:sz w:val="28"/>
          <w:szCs w:val="28"/>
          <w:lang w:eastAsia="ar-SA"/>
        </w:rPr>
        <w:t>― </w:t>
      </w:r>
      <w:r w:rsidRPr="00016859">
        <w:rPr>
          <w:rFonts w:ascii="Times New Roman" w:eastAsia="Arial Unicode MS" w:hAnsi="Times New Roman"/>
          <w:bCs/>
          <w:color w:val="00000A"/>
          <w:kern w:val="1"/>
          <w:sz w:val="28"/>
          <w:szCs w:val="28"/>
          <w:lang w:eastAsia="ar-SA"/>
        </w:rPr>
        <w:t xml:space="preserve">расширение круга общения, </w:t>
      </w:r>
      <w:r w:rsidRPr="00016859">
        <w:rPr>
          <w:rFonts w:ascii="Times New Roman" w:eastAsia="Arial Unicode MS" w:hAnsi="Times New Roman"/>
          <w:color w:val="00000A"/>
          <w:kern w:val="1"/>
          <w:sz w:val="28"/>
          <w:szCs w:val="28"/>
          <w:lang w:eastAsia="ar-SA"/>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016859">
        <w:rPr>
          <w:rFonts w:ascii="Times New Roman" w:eastAsia="Arial Unicode MS" w:hAnsi="Times New Roman"/>
          <w:bCs/>
          <w:color w:val="00000A"/>
          <w:kern w:val="1"/>
          <w:sz w:val="28"/>
          <w:szCs w:val="28"/>
          <w:lang w:eastAsia="ar-SA"/>
        </w:rPr>
        <w:t>;</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xml:space="preserve">― принятие и освоение различных социальных ролей, умение взаимодействовать с людьми, работать в коллективе; </w:t>
      </w:r>
    </w:p>
    <w:p w:rsidR="00016859" w:rsidRPr="00016859" w:rsidRDefault="00016859" w:rsidP="00016859">
      <w:pPr>
        <w:suppressAutoHyphens/>
        <w:spacing w:after="0" w:line="360" w:lineRule="auto"/>
        <w:ind w:firstLine="720"/>
        <w:jc w:val="both"/>
        <w:rPr>
          <w:rFonts w:eastAsia="Arial Unicode MS" w:cs="Calibri"/>
          <w:color w:val="00000A"/>
          <w:kern w:val="1"/>
          <w:sz w:val="28"/>
          <w:szCs w:val="28"/>
          <w:lang w:eastAsia="ar-SA"/>
        </w:rPr>
      </w:pPr>
      <w:r w:rsidRPr="00016859">
        <w:rPr>
          <w:rFonts w:ascii="Times New Roman" w:eastAsia="Arial Unicode MS" w:hAnsi="Times New Roman"/>
          <w:color w:val="00000A"/>
          <w:kern w:val="1"/>
          <w:sz w:val="28"/>
          <w:szCs w:val="28"/>
          <w:lang w:eastAsia="ar-SA"/>
        </w:rPr>
        <w:t>― владение навыками коммуникации и принятыми ритуалами социального взаимодействия;</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lastRenderedPageBreak/>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016859" w:rsidRPr="00016859" w:rsidRDefault="00016859" w:rsidP="00016859">
      <w:pPr>
        <w:suppressAutoHyphens/>
        <w:spacing w:after="0" w:line="360" w:lineRule="auto"/>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мотивация к самореализации в социальном творчестве, познавательной и практической, общественно полезной деятельности.</w:t>
      </w:r>
    </w:p>
    <w:p w:rsidR="00016859" w:rsidRPr="00016859" w:rsidRDefault="00016859" w:rsidP="00016859">
      <w:pPr>
        <w:suppressAutoHyphens/>
        <w:spacing w:before="120" w:after="0" w:line="360" w:lineRule="auto"/>
        <w:ind w:firstLine="567"/>
        <w:jc w:val="both"/>
        <w:rPr>
          <w:rFonts w:ascii="Times New Roman" w:eastAsia="Arial Unicode MS" w:hAnsi="Times New Roman"/>
          <w:b/>
          <w:color w:val="00000A"/>
          <w:kern w:val="1"/>
          <w:sz w:val="28"/>
          <w:szCs w:val="28"/>
          <w:lang w:eastAsia="ar-SA"/>
        </w:rPr>
      </w:pPr>
      <w:r w:rsidRPr="00016859">
        <w:rPr>
          <w:rFonts w:ascii="Times New Roman" w:eastAsia="Arial Unicode MS" w:hAnsi="Times New Roman"/>
          <w:b/>
          <w:color w:val="00000A"/>
          <w:kern w:val="1"/>
          <w:sz w:val="28"/>
          <w:szCs w:val="28"/>
          <w:lang w:eastAsia="ar-SA"/>
        </w:rPr>
        <w:t>2.1.3. Система оценки достижения обучающимися</w:t>
      </w:r>
    </w:p>
    <w:p w:rsidR="00016859" w:rsidRPr="00016859" w:rsidRDefault="00016859" w:rsidP="00016859">
      <w:pPr>
        <w:suppressAutoHyphens/>
        <w:spacing w:after="0" w:line="360" w:lineRule="auto"/>
        <w:jc w:val="both"/>
        <w:rPr>
          <w:rFonts w:ascii="Times New Roman" w:eastAsia="Arial Unicode MS" w:hAnsi="Times New Roman"/>
          <w:b/>
          <w:kern w:val="1"/>
          <w:sz w:val="28"/>
          <w:szCs w:val="28"/>
          <w:lang w:eastAsia="ar-SA"/>
        </w:rPr>
      </w:pPr>
      <w:r w:rsidRPr="00016859">
        <w:rPr>
          <w:rFonts w:ascii="Times New Roman" w:eastAsia="Arial Unicode MS" w:hAnsi="Times New Roman"/>
          <w:b/>
          <w:color w:val="00000A"/>
          <w:kern w:val="1"/>
          <w:sz w:val="28"/>
          <w:szCs w:val="28"/>
          <w:lang w:eastAsia="ar-SA"/>
        </w:rPr>
        <w:t xml:space="preserve">с </w:t>
      </w:r>
      <w:r w:rsidRPr="00016859">
        <w:rPr>
          <w:rFonts w:ascii="Times New Roman" w:eastAsia="Times New Roman" w:hAnsi="Times New Roman"/>
          <w:b/>
          <w:bCs/>
          <w:sz w:val="28"/>
          <w:szCs w:val="28"/>
          <w:lang w:eastAsia="ar-SA"/>
        </w:rPr>
        <w:t xml:space="preserve">умеренной, тяжелой, глубокой умственной отсталостью (интеллектуальными нарушениями), </w:t>
      </w:r>
      <w:r w:rsidRPr="00016859">
        <w:rPr>
          <w:rFonts w:ascii="Times New Roman" w:eastAsia="Times New Roman" w:hAnsi="Times New Roman"/>
          <w:b/>
          <w:sz w:val="28"/>
          <w:szCs w:val="28"/>
          <w:lang w:eastAsia="ar-SA"/>
        </w:rPr>
        <w:t xml:space="preserve">с тяжелыми и множественными нарушениями развития </w:t>
      </w:r>
      <w:r w:rsidRPr="00016859">
        <w:rPr>
          <w:rFonts w:ascii="Times New Roman" w:eastAsia="Arial Unicode MS" w:hAnsi="Times New Roman"/>
          <w:b/>
          <w:color w:val="00000A"/>
          <w:kern w:val="1"/>
          <w:sz w:val="28"/>
          <w:szCs w:val="28"/>
          <w:lang w:eastAsia="ar-SA"/>
        </w:rPr>
        <w:t>планируемых ре</w:t>
      </w:r>
      <w:r w:rsidRPr="00016859">
        <w:rPr>
          <w:rFonts w:ascii="Times New Roman" w:eastAsia="Arial Unicode MS" w:hAnsi="Times New Roman"/>
          <w:b/>
          <w:color w:val="00000A"/>
          <w:kern w:val="1"/>
          <w:sz w:val="28"/>
          <w:szCs w:val="28"/>
          <w:lang w:eastAsia="ar-SA"/>
        </w:rPr>
        <w:softHyphen/>
        <w:t>зуль</w:t>
      </w:r>
      <w:r w:rsidRPr="00016859">
        <w:rPr>
          <w:rFonts w:ascii="Times New Roman" w:eastAsia="Arial Unicode MS" w:hAnsi="Times New Roman"/>
          <w:b/>
          <w:color w:val="00000A"/>
          <w:kern w:val="1"/>
          <w:sz w:val="28"/>
          <w:szCs w:val="28"/>
          <w:lang w:eastAsia="ar-SA"/>
        </w:rPr>
        <w:softHyphen/>
        <w:t>та</w:t>
      </w:r>
      <w:r w:rsidRPr="00016859">
        <w:rPr>
          <w:rFonts w:ascii="Times New Roman" w:eastAsia="Arial Unicode MS" w:hAnsi="Times New Roman"/>
          <w:b/>
          <w:color w:val="00000A"/>
          <w:kern w:val="1"/>
          <w:sz w:val="28"/>
          <w:szCs w:val="28"/>
          <w:lang w:eastAsia="ar-SA"/>
        </w:rPr>
        <w:softHyphen/>
        <w:t>тов освоения адаптированной основной общеобразовательной программы.</w:t>
      </w:r>
    </w:p>
    <w:p w:rsidR="00016859" w:rsidRPr="00016859" w:rsidRDefault="00016859" w:rsidP="00016859">
      <w:pPr>
        <w:suppressAutoHyphens/>
        <w:spacing w:before="120" w:after="0" w:line="360" w:lineRule="auto"/>
        <w:ind w:firstLine="567"/>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Основными направлениями и целями оценочной деятельности в соответствии с тре</w:t>
      </w:r>
      <w:r w:rsidRPr="00016859">
        <w:rPr>
          <w:rFonts w:ascii="Times New Roman" w:eastAsia="Arial Unicode MS" w:hAnsi="Times New Roman"/>
          <w:kern w:val="1"/>
          <w:sz w:val="28"/>
          <w:szCs w:val="28"/>
          <w:lang w:eastAsia="ar-SA"/>
        </w:rPr>
        <w:softHyphen/>
        <w:t>бо</w:t>
      </w:r>
      <w:r w:rsidRPr="00016859">
        <w:rPr>
          <w:rFonts w:ascii="Times New Roman" w:eastAsia="Arial Unicode MS" w:hAnsi="Times New Roman"/>
          <w:kern w:val="1"/>
          <w:sz w:val="28"/>
          <w:szCs w:val="28"/>
          <w:lang w:eastAsia="ar-SA"/>
        </w:rPr>
        <w:softHyphen/>
        <w:t>ваниями Стандарта являются оценка образовательных до</w:t>
      </w:r>
      <w:r w:rsidRPr="00016859">
        <w:rPr>
          <w:rFonts w:ascii="Times New Roman" w:eastAsia="Arial Unicode MS" w:hAnsi="Times New Roman"/>
          <w:kern w:val="1"/>
          <w:sz w:val="28"/>
          <w:szCs w:val="28"/>
          <w:lang w:eastAsia="ar-SA"/>
        </w:rPr>
        <w:softHyphen/>
        <w:t>сти</w:t>
      </w:r>
      <w:r w:rsidRPr="00016859">
        <w:rPr>
          <w:rFonts w:ascii="Times New Roman" w:eastAsia="Arial Unicode MS" w:hAnsi="Times New Roman"/>
          <w:kern w:val="1"/>
          <w:sz w:val="28"/>
          <w:szCs w:val="28"/>
          <w:lang w:eastAsia="ar-SA"/>
        </w:rPr>
        <w:softHyphen/>
        <w:t xml:space="preserve">жений обучающихся. </w:t>
      </w:r>
    </w:p>
    <w:p w:rsidR="00016859" w:rsidRPr="00016859" w:rsidRDefault="00016859" w:rsidP="00016859">
      <w:pPr>
        <w:suppressAutoHyphens/>
        <w:spacing w:after="0" w:line="360" w:lineRule="auto"/>
        <w:ind w:firstLine="567"/>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Система оценки достижения обучающимися с умственной отсталостью (интеллектуальными нарушениями) планируем</w:t>
      </w:r>
      <w:r w:rsidR="00A43BD0">
        <w:rPr>
          <w:rFonts w:ascii="Times New Roman" w:eastAsia="Arial Unicode MS" w:hAnsi="Times New Roman"/>
          <w:kern w:val="1"/>
          <w:sz w:val="28"/>
          <w:szCs w:val="28"/>
          <w:lang w:eastAsia="ar-SA"/>
        </w:rPr>
        <w:t>ых результатов освоения АООП  ГК</w:t>
      </w:r>
      <w:r w:rsidRPr="00016859">
        <w:rPr>
          <w:rFonts w:ascii="Times New Roman" w:eastAsia="Arial Unicode MS" w:hAnsi="Times New Roman"/>
          <w:kern w:val="1"/>
          <w:sz w:val="28"/>
          <w:szCs w:val="28"/>
          <w:lang w:eastAsia="ar-SA"/>
        </w:rPr>
        <w:t>ОУ</w:t>
      </w:r>
      <w:r w:rsidR="00A43BD0" w:rsidRPr="00A43BD0">
        <w:rPr>
          <w:rFonts w:ascii="Times New Roman" w:eastAsia="Arial Unicode MS" w:hAnsi="Times New Roman"/>
          <w:color w:val="00000A"/>
          <w:kern w:val="1"/>
          <w:sz w:val="28"/>
          <w:szCs w:val="28"/>
          <w:lang w:eastAsia="ar-SA"/>
        </w:rPr>
        <w:t xml:space="preserve"> </w:t>
      </w:r>
      <w:r w:rsidR="00A43BD0">
        <w:rPr>
          <w:rFonts w:ascii="Times New Roman" w:eastAsia="Arial Unicode MS" w:hAnsi="Times New Roman"/>
          <w:color w:val="00000A"/>
          <w:kern w:val="1"/>
          <w:sz w:val="28"/>
          <w:szCs w:val="28"/>
          <w:lang w:eastAsia="ar-SA"/>
        </w:rPr>
        <w:t>для детей-сирот</w:t>
      </w:r>
      <w:r w:rsidR="00A43BD0" w:rsidRPr="00016859">
        <w:rPr>
          <w:rFonts w:ascii="Times New Roman" w:eastAsia="Arial Unicode MS" w:hAnsi="Times New Roman"/>
          <w:color w:val="00000A"/>
          <w:kern w:val="1"/>
          <w:sz w:val="28"/>
          <w:szCs w:val="28"/>
          <w:lang w:eastAsia="ar-SA"/>
        </w:rPr>
        <w:t xml:space="preserve"> с.</w:t>
      </w:r>
      <w:r w:rsidR="00A43BD0">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призвана решить следующие задачи:</w:t>
      </w:r>
    </w:p>
    <w:p w:rsidR="00016859" w:rsidRPr="00016859" w:rsidRDefault="00016859" w:rsidP="00016859">
      <w:pPr>
        <w:suppressAutoHyphens/>
        <w:spacing w:after="0" w:line="360" w:lineRule="auto"/>
        <w:ind w:firstLine="72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16859" w:rsidRPr="00016859" w:rsidRDefault="00016859" w:rsidP="00016859">
      <w:pPr>
        <w:suppressAutoHyphens/>
        <w:spacing w:after="0" w:line="360" w:lineRule="auto"/>
        <w:ind w:firstLine="72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016859">
        <w:rPr>
          <w:rFonts w:ascii="Times New Roman" w:eastAsia="Arial Unicode MS" w:hAnsi="Times New Roman"/>
          <w:kern w:val="1"/>
          <w:sz w:val="28"/>
          <w:szCs w:val="28"/>
          <w:lang w:eastAsia="ar-SA"/>
        </w:rPr>
        <w:softHyphen/>
        <w:t>ми</w:t>
      </w:r>
      <w:r w:rsidRPr="00016859">
        <w:rPr>
          <w:rFonts w:ascii="Times New Roman" w:eastAsia="Arial Unicode MS" w:hAnsi="Times New Roman"/>
          <w:kern w:val="1"/>
          <w:sz w:val="28"/>
          <w:szCs w:val="28"/>
          <w:lang w:eastAsia="ar-SA"/>
        </w:rPr>
        <w:softHyphen/>
        <w:t>ро</w:t>
      </w:r>
      <w:r w:rsidRPr="00016859">
        <w:rPr>
          <w:rFonts w:ascii="Times New Roman" w:eastAsia="Arial Unicode MS" w:hAnsi="Times New Roman"/>
          <w:kern w:val="1"/>
          <w:sz w:val="28"/>
          <w:szCs w:val="28"/>
          <w:lang w:eastAsia="ar-SA"/>
        </w:rPr>
        <w:softHyphen/>
        <w:t>ва</w:t>
      </w:r>
      <w:r w:rsidRPr="00016859">
        <w:rPr>
          <w:rFonts w:ascii="Times New Roman" w:eastAsia="Arial Unicode MS" w:hAnsi="Times New Roman"/>
          <w:kern w:val="1"/>
          <w:sz w:val="28"/>
          <w:szCs w:val="28"/>
          <w:lang w:eastAsia="ar-SA"/>
        </w:rPr>
        <w:softHyphen/>
        <w:t>ние базовых учебных действий;</w:t>
      </w:r>
    </w:p>
    <w:p w:rsidR="00016859" w:rsidRPr="00016859" w:rsidRDefault="00016859" w:rsidP="00016859">
      <w:pPr>
        <w:suppressAutoHyphens/>
        <w:spacing w:after="0" w:line="360" w:lineRule="auto"/>
        <w:ind w:firstLine="72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-обеспечивать комплексный подход к оце</w:t>
      </w:r>
      <w:r w:rsidR="00A43BD0">
        <w:rPr>
          <w:rFonts w:ascii="Times New Roman" w:eastAsia="Arial Unicode MS" w:hAnsi="Times New Roman"/>
          <w:kern w:val="1"/>
          <w:sz w:val="28"/>
          <w:szCs w:val="28"/>
          <w:lang w:eastAsia="ar-SA"/>
        </w:rPr>
        <w:t>нке результатов освоения АООП ГК</w:t>
      </w:r>
      <w:r w:rsidRPr="00016859">
        <w:rPr>
          <w:rFonts w:ascii="Times New Roman" w:eastAsia="Arial Unicode MS" w:hAnsi="Times New Roman"/>
          <w:kern w:val="1"/>
          <w:sz w:val="28"/>
          <w:szCs w:val="28"/>
          <w:lang w:eastAsia="ar-SA"/>
        </w:rPr>
        <w:t>ОУ</w:t>
      </w:r>
      <w:r w:rsidRPr="00016859">
        <w:rPr>
          <w:rFonts w:ascii="Times New Roman" w:eastAsia="Arial Unicode MS" w:hAnsi="Times New Roman"/>
          <w:color w:val="00000A"/>
          <w:kern w:val="1"/>
          <w:sz w:val="28"/>
          <w:szCs w:val="28"/>
          <w:lang w:eastAsia="ar-SA"/>
        </w:rPr>
        <w:t xml:space="preserve"> </w:t>
      </w:r>
      <w:r w:rsidR="00A43BD0">
        <w:rPr>
          <w:rFonts w:ascii="Times New Roman" w:eastAsia="Arial Unicode MS" w:hAnsi="Times New Roman"/>
          <w:color w:val="00000A"/>
          <w:kern w:val="1"/>
          <w:sz w:val="28"/>
          <w:szCs w:val="28"/>
          <w:lang w:eastAsia="ar-SA"/>
        </w:rPr>
        <w:t>для детей-сирот</w:t>
      </w:r>
      <w:r w:rsidR="00A43BD0" w:rsidRPr="00016859">
        <w:rPr>
          <w:rFonts w:ascii="Times New Roman" w:eastAsia="Arial Unicode MS" w:hAnsi="Times New Roman"/>
          <w:color w:val="00000A"/>
          <w:kern w:val="1"/>
          <w:sz w:val="28"/>
          <w:szCs w:val="28"/>
          <w:lang w:eastAsia="ar-SA"/>
        </w:rPr>
        <w:t xml:space="preserve"> с.</w:t>
      </w:r>
      <w:r w:rsidR="00A43BD0">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позволяющий вести оценку предметных и личностных результатов;</w:t>
      </w:r>
    </w:p>
    <w:p w:rsidR="00016859" w:rsidRPr="00016859" w:rsidRDefault="00016859" w:rsidP="00016859">
      <w:pPr>
        <w:suppressAutoHyphens/>
        <w:spacing w:after="0" w:line="360" w:lineRule="auto"/>
        <w:ind w:firstLine="72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-предусматривать оценку достижений обучающихся и оцен</w:t>
      </w:r>
      <w:r w:rsidR="00A43BD0">
        <w:rPr>
          <w:rFonts w:ascii="Times New Roman" w:eastAsia="Arial Unicode MS" w:hAnsi="Times New Roman"/>
          <w:kern w:val="1"/>
          <w:sz w:val="28"/>
          <w:szCs w:val="28"/>
          <w:lang w:eastAsia="ar-SA"/>
        </w:rPr>
        <w:t>ку эффективности деятельности ГК</w:t>
      </w:r>
      <w:r w:rsidRPr="00016859">
        <w:rPr>
          <w:rFonts w:ascii="Times New Roman" w:eastAsia="Arial Unicode MS" w:hAnsi="Times New Roman"/>
          <w:kern w:val="1"/>
          <w:sz w:val="28"/>
          <w:szCs w:val="28"/>
          <w:lang w:eastAsia="ar-SA"/>
        </w:rPr>
        <w:t>ОУ</w:t>
      </w:r>
      <w:r w:rsidRPr="00016859">
        <w:rPr>
          <w:rFonts w:ascii="Times New Roman" w:eastAsia="Arial Unicode MS" w:hAnsi="Times New Roman"/>
          <w:color w:val="00000A"/>
          <w:kern w:val="1"/>
          <w:sz w:val="28"/>
          <w:szCs w:val="28"/>
          <w:lang w:eastAsia="ar-SA"/>
        </w:rPr>
        <w:t xml:space="preserve"> </w:t>
      </w:r>
      <w:r w:rsidR="00A43BD0">
        <w:rPr>
          <w:rFonts w:ascii="Times New Roman" w:eastAsia="Arial Unicode MS" w:hAnsi="Times New Roman"/>
          <w:color w:val="00000A"/>
          <w:kern w:val="1"/>
          <w:sz w:val="28"/>
          <w:szCs w:val="28"/>
          <w:lang w:eastAsia="ar-SA"/>
        </w:rPr>
        <w:t>для детей-сирот</w:t>
      </w:r>
      <w:r w:rsidR="00A43BD0" w:rsidRPr="00016859">
        <w:rPr>
          <w:rFonts w:ascii="Times New Roman" w:eastAsia="Arial Unicode MS" w:hAnsi="Times New Roman"/>
          <w:color w:val="00000A"/>
          <w:kern w:val="1"/>
          <w:sz w:val="28"/>
          <w:szCs w:val="28"/>
          <w:lang w:eastAsia="ar-SA"/>
        </w:rPr>
        <w:t xml:space="preserve"> с.</w:t>
      </w:r>
      <w:r w:rsidR="00A43BD0">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kern w:val="1"/>
          <w:sz w:val="28"/>
          <w:szCs w:val="28"/>
          <w:lang w:eastAsia="ar-SA"/>
        </w:rPr>
        <w:t>;</w:t>
      </w:r>
    </w:p>
    <w:p w:rsidR="00016859" w:rsidRPr="00016859" w:rsidRDefault="00016859" w:rsidP="00016859">
      <w:pPr>
        <w:suppressAutoHyphens/>
        <w:spacing w:after="0" w:line="360" w:lineRule="auto"/>
        <w:ind w:firstLine="720"/>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lastRenderedPageBreak/>
        <w:t xml:space="preserve">-позволять осуществлять оценку динамики учебных достижений обучающихся и развития их жизненной компетенции. </w:t>
      </w:r>
    </w:p>
    <w:p w:rsidR="00016859" w:rsidRPr="00016859" w:rsidRDefault="00016859" w:rsidP="00016859">
      <w:pPr>
        <w:suppressAutoHyphens/>
        <w:autoSpaceDE w:val="0"/>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Результаты достижений обучающихся с умственной отсталостью (ин</w:t>
      </w:r>
      <w:r w:rsidRPr="00016859">
        <w:rPr>
          <w:rFonts w:ascii="Times New Roman" w:eastAsia="Arial Unicode MS" w:hAnsi="Times New Roman"/>
          <w:kern w:val="1"/>
          <w:sz w:val="28"/>
          <w:szCs w:val="28"/>
          <w:lang w:eastAsia="ar-SA"/>
        </w:rPr>
        <w:softHyphen/>
        <w:t>те</w:t>
      </w:r>
      <w:r w:rsidRPr="00016859">
        <w:rPr>
          <w:rFonts w:ascii="Times New Roman" w:eastAsia="Arial Unicode MS" w:hAnsi="Times New Roman"/>
          <w:kern w:val="1"/>
          <w:sz w:val="28"/>
          <w:szCs w:val="28"/>
          <w:lang w:eastAsia="ar-SA"/>
        </w:rPr>
        <w:softHyphen/>
        <w:t>л</w:t>
      </w:r>
      <w:r w:rsidRPr="00016859">
        <w:rPr>
          <w:rFonts w:ascii="Times New Roman" w:eastAsia="Arial Unicode MS" w:hAnsi="Times New Roman"/>
          <w:kern w:val="1"/>
          <w:sz w:val="28"/>
          <w:szCs w:val="28"/>
          <w:lang w:eastAsia="ar-SA"/>
        </w:rPr>
        <w:softHyphen/>
        <w:t>ле</w:t>
      </w:r>
      <w:r w:rsidRPr="00016859">
        <w:rPr>
          <w:rFonts w:ascii="Times New Roman" w:eastAsia="Arial Unicode MS" w:hAnsi="Times New Roman"/>
          <w:kern w:val="1"/>
          <w:sz w:val="28"/>
          <w:szCs w:val="28"/>
          <w:lang w:eastAsia="ar-SA"/>
        </w:rPr>
        <w:softHyphen/>
        <w:t>к</w:t>
      </w:r>
      <w:r w:rsidRPr="00016859">
        <w:rPr>
          <w:rFonts w:ascii="Times New Roman" w:eastAsia="Arial Unicode MS" w:hAnsi="Times New Roman"/>
          <w:kern w:val="1"/>
          <w:sz w:val="28"/>
          <w:szCs w:val="28"/>
          <w:lang w:eastAsia="ar-SA"/>
        </w:rPr>
        <w:softHyphen/>
        <w:t>ту</w:t>
      </w:r>
      <w:r w:rsidRPr="00016859">
        <w:rPr>
          <w:rFonts w:ascii="Times New Roman" w:eastAsia="Arial Unicode MS" w:hAnsi="Times New Roman"/>
          <w:kern w:val="1"/>
          <w:sz w:val="28"/>
          <w:szCs w:val="28"/>
          <w:lang w:eastAsia="ar-SA"/>
        </w:rPr>
        <w:softHyphen/>
        <w:t>аль</w:t>
      </w:r>
      <w:r w:rsidRPr="00016859">
        <w:rPr>
          <w:rFonts w:ascii="Times New Roman" w:eastAsia="Arial Unicode MS" w:hAnsi="Times New Roman"/>
          <w:kern w:val="1"/>
          <w:sz w:val="28"/>
          <w:szCs w:val="28"/>
          <w:lang w:eastAsia="ar-SA"/>
        </w:rPr>
        <w:softHyphen/>
        <w:t>ны</w:t>
      </w:r>
      <w:r w:rsidRPr="00016859">
        <w:rPr>
          <w:rFonts w:ascii="Times New Roman" w:eastAsia="Arial Unicode MS" w:hAnsi="Times New Roman"/>
          <w:kern w:val="1"/>
          <w:sz w:val="28"/>
          <w:szCs w:val="28"/>
          <w:lang w:eastAsia="ar-SA"/>
        </w:rPr>
        <w:softHyphen/>
        <w:t xml:space="preserve">ми </w:t>
      </w:r>
      <w:r w:rsidR="00A43BD0">
        <w:rPr>
          <w:rFonts w:ascii="Times New Roman" w:eastAsia="Arial Unicode MS" w:hAnsi="Times New Roman"/>
          <w:kern w:val="1"/>
          <w:sz w:val="28"/>
          <w:szCs w:val="28"/>
          <w:lang w:eastAsia="ar-SA"/>
        </w:rPr>
        <w:t>нарушениями) в овладении АООП ГК</w:t>
      </w:r>
      <w:r w:rsidRPr="00016859">
        <w:rPr>
          <w:rFonts w:ascii="Times New Roman" w:eastAsia="Arial Unicode MS" w:hAnsi="Times New Roman"/>
          <w:kern w:val="1"/>
          <w:sz w:val="28"/>
          <w:szCs w:val="28"/>
          <w:lang w:eastAsia="ar-SA"/>
        </w:rPr>
        <w:t xml:space="preserve">ОУ </w:t>
      </w:r>
      <w:r w:rsidR="00A43BD0">
        <w:rPr>
          <w:rFonts w:ascii="Times New Roman" w:eastAsia="Arial Unicode MS" w:hAnsi="Times New Roman"/>
          <w:color w:val="00000A"/>
          <w:kern w:val="1"/>
          <w:sz w:val="28"/>
          <w:szCs w:val="28"/>
          <w:lang w:eastAsia="ar-SA"/>
        </w:rPr>
        <w:t>для детей-сирот</w:t>
      </w:r>
      <w:r w:rsidR="00A43BD0" w:rsidRPr="00016859">
        <w:rPr>
          <w:rFonts w:ascii="Times New Roman" w:eastAsia="Arial Unicode MS" w:hAnsi="Times New Roman"/>
          <w:color w:val="00000A"/>
          <w:kern w:val="1"/>
          <w:sz w:val="28"/>
          <w:szCs w:val="28"/>
          <w:lang w:eastAsia="ar-SA"/>
        </w:rPr>
        <w:t xml:space="preserve"> с.</w:t>
      </w:r>
      <w:r w:rsidR="00A43BD0">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kern w:val="1"/>
          <w:sz w:val="28"/>
          <w:szCs w:val="28"/>
          <w:lang w:eastAsia="ar-SA"/>
        </w:rPr>
        <w:t xml:space="preserve"> являются значимыми для оценки качества об</w:t>
      </w:r>
      <w:r w:rsidRPr="00016859">
        <w:rPr>
          <w:rFonts w:ascii="Times New Roman" w:eastAsia="Arial Unicode MS" w:hAnsi="Times New Roman"/>
          <w:kern w:val="1"/>
          <w:sz w:val="28"/>
          <w:szCs w:val="28"/>
          <w:lang w:eastAsia="ar-SA"/>
        </w:rPr>
        <w:softHyphen/>
        <w:t>ра</w:t>
      </w:r>
      <w:r w:rsidRPr="00016859">
        <w:rPr>
          <w:rFonts w:ascii="Times New Roman" w:eastAsia="Arial Unicode MS" w:hAnsi="Times New Roman"/>
          <w:kern w:val="1"/>
          <w:sz w:val="28"/>
          <w:szCs w:val="28"/>
          <w:lang w:eastAsia="ar-SA"/>
        </w:rPr>
        <w:softHyphen/>
        <w:t>зо</w:t>
      </w:r>
      <w:r w:rsidRPr="00016859">
        <w:rPr>
          <w:rFonts w:ascii="Times New Roman" w:eastAsia="Arial Unicode MS" w:hAnsi="Times New Roman"/>
          <w:kern w:val="1"/>
          <w:sz w:val="28"/>
          <w:szCs w:val="28"/>
          <w:lang w:eastAsia="ar-SA"/>
        </w:rPr>
        <w:softHyphen/>
        <w:t>вания обучающихся. При определении подходов к осуществлению оценки результатов це</w:t>
      </w:r>
      <w:r w:rsidRPr="00016859">
        <w:rPr>
          <w:rFonts w:ascii="Times New Roman" w:eastAsia="Arial Unicode MS" w:hAnsi="Times New Roman"/>
          <w:kern w:val="1"/>
          <w:sz w:val="28"/>
          <w:szCs w:val="28"/>
          <w:lang w:eastAsia="ar-SA"/>
        </w:rPr>
        <w:softHyphen/>
        <w:t>лесообразно опираться на следующие принципы:</w:t>
      </w:r>
    </w:p>
    <w:p w:rsidR="00016859" w:rsidRPr="00016859" w:rsidRDefault="00016859" w:rsidP="00016859">
      <w:pPr>
        <w:suppressAutoHyphens/>
        <w:autoSpaceDE w:val="0"/>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016859" w:rsidRPr="00016859" w:rsidRDefault="00016859" w:rsidP="00016859">
      <w:pPr>
        <w:suppressAutoHyphens/>
        <w:autoSpaceDE w:val="0"/>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2) о</w:t>
      </w:r>
      <w:r w:rsidRPr="00016859">
        <w:rPr>
          <w:rFonts w:ascii="Times New Roman" w:eastAsia="Arial Unicode MS" w:hAnsi="Times New Roman"/>
          <w:color w:val="00000A"/>
          <w:kern w:val="1"/>
          <w:sz w:val="28"/>
          <w:szCs w:val="28"/>
          <w:lang w:eastAsia="ar-SA"/>
        </w:rPr>
        <w:t xml:space="preserve">бъективности оценки, раскрывающей динамику достижений и качественных изменений в психическом и социальном развитии </w:t>
      </w:r>
      <w:r w:rsidRPr="00016859">
        <w:rPr>
          <w:rFonts w:ascii="Times New Roman" w:eastAsia="Arial Unicode MS" w:hAnsi="Times New Roman"/>
          <w:kern w:val="1"/>
          <w:sz w:val="28"/>
          <w:szCs w:val="28"/>
          <w:lang w:eastAsia="ar-SA"/>
        </w:rPr>
        <w:t>обучающихся;</w:t>
      </w:r>
    </w:p>
    <w:p w:rsidR="00016859" w:rsidRPr="00016859" w:rsidRDefault="00016859" w:rsidP="00016859">
      <w:pPr>
        <w:suppressAutoHyphens/>
        <w:autoSpaceDE w:val="0"/>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3) единства параметров, критериев и инструментария оценки достижен</w:t>
      </w:r>
      <w:r w:rsidR="00A43BD0">
        <w:rPr>
          <w:rFonts w:ascii="Times New Roman" w:eastAsia="Arial Unicode MS" w:hAnsi="Times New Roman"/>
          <w:kern w:val="1"/>
          <w:sz w:val="28"/>
          <w:szCs w:val="28"/>
          <w:lang w:eastAsia="ar-SA"/>
        </w:rPr>
        <w:t>ий в освоении содержания АООП ГК</w:t>
      </w:r>
      <w:r w:rsidRPr="00016859">
        <w:rPr>
          <w:rFonts w:ascii="Times New Roman" w:eastAsia="Arial Unicode MS" w:hAnsi="Times New Roman"/>
          <w:kern w:val="1"/>
          <w:sz w:val="28"/>
          <w:szCs w:val="28"/>
          <w:lang w:eastAsia="ar-SA"/>
        </w:rPr>
        <w:t>ОУ</w:t>
      </w:r>
      <w:r w:rsidR="00A43BD0" w:rsidRPr="00A43BD0">
        <w:rPr>
          <w:rFonts w:ascii="Times New Roman" w:eastAsia="Arial Unicode MS" w:hAnsi="Times New Roman"/>
          <w:color w:val="00000A"/>
          <w:kern w:val="1"/>
          <w:sz w:val="28"/>
          <w:szCs w:val="28"/>
          <w:lang w:eastAsia="ar-SA"/>
        </w:rPr>
        <w:t xml:space="preserve"> </w:t>
      </w:r>
      <w:r w:rsidR="00A43BD0">
        <w:rPr>
          <w:rFonts w:ascii="Times New Roman" w:eastAsia="Arial Unicode MS" w:hAnsi="Times New Roman"/>
          <w:color w:val="00000A"/>
          <w:kern w:val="1"/>
          <w:sz w:val="28"/>
          <w:szCs w:val="28"/>
          <w:lang w:eastAsia="ar-SA"/>
        </w:rPr>
        <w:t>для детей-сирот</w:t>
      </w:r>
      <w:r w:rsidR="00A43BD0" w:rsidRPr="00016859">
        <w:rPr>
          <w:rFonts w:ascii="Times New Roman" w:eastAsia="Arial Unicode MS" w:hAnsi="Times New Roman"/>
          <w:color w:val="00000A"/>
          <w:kern w:val="1"/>
          <w:sz w:val="28"/>
          <w:szCs w:val="28"/>
          <w:lang w:eastAsia="ar-SA"/>
        </w:rPr>
        <w:t xml:space="preserve"> с.</w:t>
      </w:r>
      <w:r w:rsidR="00A43BD0">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016859" w:rsidRPr="00016859" w:rsidRDefault="00016859" w:rsidP="00016859">
      <w:pPr>
        <w:suppressAutoHyphens/>
        <w:autoSpaceDE w:val="0"/>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Эти принципы </w:t>
      </w:r>
      <w:r w:rsidRPr="00016859">
        <w:rPr>
          <w:rFonts w:ascii="Times New Roman" w:eastAsia="Arial Unicode MS" w:hAnsi="Times New Roman"/>
          <w:color w:val="00000A"/>
          <w:kern w:val="1"/>
          <w:sz w:val="28"/>
          <w:szCs w:val="28"/>
          <w:lang w:eastAsia="ar-SA"/>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016859" w:rsidRPr="00016859" w:rsidRDefault="00016859" w:rsidP="00016859">
      <w:pPr>
        <w:suppressAutoHyphens/>
        <w:autoSpaceDE w:val="0"/>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При разработке системы оценки достижений обучающих</w:t>
      </w:r>
      <w:r w:rsidR="00A43BD0">
        <w:rPr>
          <w:rFonts w:ascii="Times New Roman" w:eastAsia="Arial Unicode MS" w:hAnsi="Times New Roman"/>
          <w:kern w:val="1"/>
          <w:sz w:val="28"/>
          <w:szCs w:val="28"/>
          <w:lang w:eastAsia="ar-SA"/>
        </w:rPr>
        <w:t>ся в освоении содержания АООП ГК</w:t>
      </w:r>
      <w:r w:rsidRPr="00016859">
        <w:rPr>
          <w:rFonts w:ascii="Times New Roman" w:eastAsia="Arial Unicode MS" w:hAnsi="Times New Roman"/>
          <w:kern w:val="1"/>
          <w:sz w:val="28"/>
          <w:szCs w:val="28"/>
          <w:lang w:eastAsia="ar-SA"/>
        </w:rPr>
        <w:t xml:space="preserve">ОУ </w:t>
      </w:r>
      <w:r w:rsidR="00A43BD0">
        <w:rPr>
          <w:rFonts w:ascii="Times New Roman" w:eastAsia="Arial Unicode MS" w:hAnsi="Times New Roman"/>
          <w:color w:val="00000A"/>
          <w:kern w:val="1"/>
          <w:sz w:val="28"/>
          <w:szCs w:val="28"/>
          <w:lang w:eastAsia="ar-SA"/>
        </w:rPr>
        <w:t>для детей-сирот</w:t>
      </w:r>
      <w:r w:rsidR="00A43BD0" w:rsidRPr="00016859">
        <w:rPr>
          <w:rFonts w:ascii="Times New Roman" w:eastAsia="Arial Unicode MS" w:hAnsi="Times New Roman"/>
          <w:color w:val="00000A"/>
          <w:kern w:val="1"/>
          <w:sz w:val="28"/>
          <w:szCs w:val="28"/>
          <w:lang w:eastAsia="ar-SA"/>
        </w:rPr>
        <w:t xml:space="preserve"> с.</w:t>
      </w:r>
      <w:r w:rsidR="00A43BD0">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необходимо ориентироваться на представленный в Стандарте перечень планируемых результатов.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lastRenderedPageBreak/>
        <w:t>Обеспечение дифференцированной оценки достижений обучающихся с умственной от</w:t>
      </w:r>
      <w:r w:rsidRPr="00016859">
        <w:rPr>
          <w:rFonts w:ascii="Times New Roman" w:eastAsia="Arial Unicode MS" w:hAnsi="Times New Roman"/>
          <w:kern w:val="1"/>
          <w:sz w:val="28"/>
          <w:szCs w:val="28"/>
          <w:lang w:eastAsia="ar-SA"/>
        </w:rPr>
        <w:softHyphen/>
        <w:t>сталостью (интеллектуальными нарушениями) имеет определяющее значение для оце</w:t>
      </w:r>
      <w:r w:rsidRPr="00016859">
        <w:rPr>
          <w:rFonts w:ascii="Times New Roman" w:eastAsia="Arial Unicode MS" w:hAnsi="Times New Roman"/>
          <w:kern w:val="1"/>
          <w:sz w:val="28"/>
          <w:szCs w:val="28"/>
          <w:lang w:eastAsia="ar-SA"/>
        </w:rPr>
        <w:softHyphen/>
        <w:t>н</w:t>
      </w:r>
      <w:r w:rsidRPr="00016859">
        <w:rPr>
          <w:rFonts w:ascii="Times New Roman" w:eastAsia="Arial Unicode MS" w:hAnsi="Times New Roman"/>
          <w:kern w:val="1"/>
          <w:sz w:val="28"/>
          <w:szCs w:val="28"/>
          <w:lang w:eastAsia="ar-SA"/>
        </w:rPr>
        <w:softHyphen/>
        <w:t xml:space="preserve">ки качества образования. </w:t>
      </w:r>
    </w:p>
    <w:p w:rsidR="00016859" w:rsidRPr="00016859" w:rsidRDefault="00A43BD0" w:rsidP="00016859">
      <w:pPr>
        <w:suppressAutoHyphens/>
        <w:spacing w:after="0" w:line="360" w:lineRule="auto"/>
        <w:ind w:firstLine="709"/>
        <w:jc w:val="both"/>
        <w:rPr>
          <w:rFonts w:ascii="Times New Roman" w:eastAsia="Arial Unicode MS" w:hAnsi="Times New Roman"/>
          <w:kern w:val="1"/>
          <w:sz w:val="28"/>
          <w:szCs w:val="28"/>
          <w:lang w:eastAsia="ar-SA"/>
        </w:rPr>
      </w:pPr>
      <w:r>
        <w:rPr>
          <w:rFonts w:ascii="Times New Roman" w:eastAsia="Arial Unicode MS" w:hAnsi="Times New Roman"/>
          <w:kern w:val="1"/>
          <w:sz w:val="28"/>
          <w:szCs w:val="28"/>
          <w:lang w:eastAsia="ar-SA"/>
        </w:rPr>
        <w:t>В ГК</w:t>
      </w:r>
      <w:r w:rsidR="00016859" w:rsidRPr="00016859">
        <w:rPr>
          <w:rFonts w:ascii="Times New Roman" w:eastAsia="Arial Unicode MS" w:hAnsi="Times New Roman"/>
          <w:kern w:val="1"/>
          <w:sz w:val="28"/>
          <w:szCs w:val="28"/>
          <w:lang w:eastAsia="ar-SA"/>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Камышла</w:t>
      </w:r>
      <w:r w:rsidR="00016859" w:rsidRPr="00016859">
        <w:rPr>
          <w:rFonts w:ascii="Times New Roman" w:eastAsia="Arial Unicode MS" w:hAnsi="Times New Roman"/>
          <w:kern w:val="1"/>
          <w:sz w:val="28"/>
          <w:szCs w:val="28"/>
          <w:lang w:eastAsia="ar-SA"/>
        </w:rPr>
        <w:t xml:space="preserve"> оценки  по предметам  у обучающихся с умеренной, тяжелой и глубокой УО не выставляются  на всем протяжении обучения.</w:t>
      </w:r>
    </w:p>
    <w:p w:rsidR="00016859" w:rsidRPr="00016859" w:rsidRDefault="00016859" w:rsidP="00016859">
      <w:pPr>
        <w:suppressAutoHyphens/>
        <w:spacing w:after="0" w:line="360" w:lineRule="auto"/>
        <w:ind w:firstLine="709"/>
        <w:jc w:val="both"/>
        <w:rPr>
          <w:rFonts w:ascii="Times New Roman" w:eastAsia="Arial Unicode MS" w:hAnsi="Times New Roman"/>
          <w:i/>
          <w:kern w:val="1"/>
          <w:sz w:val="28"/>
          <w:szCs w:val="28"/>
          <w:lang w:eastAsia="ar-SA"/>
        </w:rPr>
      </w:pPr>
      <w:r w:rsidRPr="00016859">
        <w:rPr>
          <w:rFonts w:ascii="Times New Roman" w:eastAsia="Arial Unicode MS" w:hAnsi="Times New Roman"/>
          <w:kern w:val="1"/>
          <w:sz w:val="28"/>
          <w:szCs w:val="28"/>
          <w:lang w:eastAsia="ar-SA"/>
        </w:rPr>
        <w:t>В соответствии с требования Стандарта для обучающихся с умственной отсталостью (ин</w:t>
      </w:r>
      <w:r w:rsidRPr="00016859">
        <w:rPr>
          <w:rFonts w:ascii="Times New Roman" w:eastAsia="Arial Unicode MS" w:hAnsi="Times New Roman"/>
          <w:kern w:val="1"/>
          <w:sz w:val="28"/>
          <w:szCs w:val="28"/>
          <w:lang w:eastAsia="ar-SA"/>
        </w:rPr>
        <w:softHyphen/>
        <w:t>теллектуальными нарушениями) оценке подлежат личностные и предметные ре</w:t>
      </w:r>
      <w:r w:rsidRPr="00016859">
        <w:rPr>
          <w:rFonts w:ascii="Times New Roman" w:eastAsia="Arial Unicode MS" w:hAnsi="Times New Roman"/>
          <w:kern w:val="1"/>
          <w:sz w:val="28"/>
          <w:szCs w:val="28"/>
          <w:lang w:eastAsia="ar-SA"/>
        </w:rPr>
        <w:softHyphen/>
        <w:t>зуль</w:t>
      </w:r>
      <w:r w:rsidRPr="00016859">
        <w:rPr>
          <w:rFonts w:ascii="Times New Roman" w:eastAsia="Arial Unicode MS" w:hAnsi="Times New Roman"/>
          <w:kern w:val="1"/>
          <w:sz w:val="28"/>
          <w:szCs w:val="28"/>
          <w:lang w:eastAsia="ar-SA"/>
        </w:rPr>
        <w:softHyphen/>
        <w:t>та</w:t>
      </w:r>
      <w:r w:rsidRPr="00016859">
        <w:rPr>
          <w:rFonts w:ascii="Times New Roman" w:eastAsia="Arial Unicode MS" w:hAnsi="Times New Roman"/>
          <w:kern w:val="1"/>
          <w:sz w:val="28"/>
          <w:szCs w:val="28"/>
          <w:lang w:eastAsia="ar-SA"/>
        </w:rPr>
        <w:softHyphen/>
        <w:t>ты.</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i/>
          <w:kern w:val="1"/>
          <w:sz w:val="28"/>
          <w:szCs w:val="28"/>
          <w:lang w:eastAsia="ar-SA"/>
        </w:rPr>
        <w:t>Личностные результаты</w:t>
      </w:r>
      <w:r w:rsidRPr="00016859">
        <w:rPr>
          <w:rFonts w:ascii="Times New Roman" w:eastAsia="Arial Unicode MS" w:hAnsi="Times New Roman"/>
          <w:kern w:val="1"/>
          <w:sz w:val="28"/>
          <w:szCs w:val="28"/>
          <w:lang w:eastAsia="ar-SA"/>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sidRPr="00016859">
        <w:rPr>
          <w:rFonts w:ascii="Times New Roman" w:eastAsia="Arial Unicode MS" w:hAnsi="Times New Roman"/>
          <w:kern w:val="1"/>
          <w:sz w:val="28"/>
          <w:szCs w:val="28"/>
          <w:lang w:eastAsia="ar-SA"/>
        </w:rPr>
        <w:softHyphen/>
        <w:t>то</w:t>
      </w:r>
      <w:r w:rsidRPr="00016859">
        <w:rPr>
          <w:rFonts w:ascii="Times New Roman" w:eastAsia="Arial Unicode MS" w:hAnsi="Times New Roman"/>
          <w:kern w:val="1"/>
          <w:sz w:val="28"/>
          <w:szCs w:val="28"/>
          <w:lang w:eastAsia="ar-SA"/>
        </w:rPr>
        <w:softHyphen/>
        <w:t>да экспертной оценки, который представляет собой процедуру оценки ре</w:t>
      </w:r>
      <w:r w:rsidRPr="00016859">
        <w:rPr>
          <w:rFonts w:ascii="Times New Roman" w:eastAsia="Arial Unicode MS" w:hAnsi="Times New Roman"/>
          <w:kern w:val="1"/>
          <w:sz w:val="28"/>
          <w:szCs w:val="28"/>
          <w:lang w:eastAsia="ar-SA"/>
        </w:rPr>
        <w:softHyphen/>
        <w:t>зуль</w:t>
      </w:r>
      <w:r w:rsidRPr="00016859">
        <w:rPr>
          <w:rFonts w:ascii="Times New Roman" w:eastAsia="Arial Unicode MS" w:hAnsi="Times New Roman"/>
          <w:kern w:val="1"/>
          <w:sz w:val="28"/>
          <w:szCs w:val="28"/>
          <w:lang w:eastAsia="ar-SA"/>
        </w:rPr>
        <w:softHyphen/>
        <w:t>та</w:t>
      </w:r>
      <w:r w:rsidRPr="00016859">
        <w:rPr>
          <w:rFonts w:ascii="Times New Roman" w:eastAsia="Arial Unicode MS" w:hAnsi="Times New Roman"/>
          <w:kern w:val="1"/>
          <w:sz w:val="28"/>
          <w:szCs w:val="28"/>
          <w:lang w:eastAsia="ar-SA"/>
        </w:rPr>
        <w:softHyphen/>
        <w:t>тов на основе мнений группы специалистов (экспертов). Состав экс</w:t>
      </w:r>
      <w:r w:rsidR="00A43BD0">
        <w:rPr>
          <w:rFonts w:ascii="Times New Roman" w:eastAsia="Arial Unicode MS" w:hAnsi="Times New Roman"/>
          <w:kern w:val="1"/>
          <w:sz w:val="28"/>
          <w:szCs w:val="28"/>
          <w:lang w:eastAsia="ar-SA"/>
        </w:rPr>
        <w:t>пертной гру</w:t>
      </w:r>
      <w:r w:rsidR="00A43BD0">
        <w:rPr>
          <w:rFonts w:ascii="Times New Roman" w:eastAsia="Arial Unicode MS" w:hAnsi="Times New Roman"/>
          <w:kern w:val="1"/>
          <w:sz w:val="28"/>
          <w:szCs w:val="28"/>
          <w:lang w:eastAsia="ar-SA"/>
        </w:rPr>
        <w:softHyphen/>
        <w:t>п</w:t>
      </w:r>
      <w:r w:rsidR="00A43BD0">
        <w:rPr>
          <w:rFonts w:ascii="Times New Roman" w:eastAsia="Arial Unicode MS" w:hAnsi="Times New Roman"/>
          <w:kern w:val="1"/>
          <w:sz w:val="28"/>
          <w:szCs w:val="28"/>
          <w:lang w:eastAsia="ar-SA"/>
        </w:rPr>
        <w:softHyphen/>
        <w:t>пы определяется ГК</w:t>
      </w:r>
      <w:r w:rsidRPr="00016859">
        <w:rPr>
          <w:rFonts w:ascii="Times New Roman" w:eastAsia="Arial Unicode MS" w:hAnsi="Times New Roman"/>
          <w:kern w:val="1"/>
          <w:sz w:val="28"/>
          <w:szCs w:val="28"/>
          <w:lang w:eastAsia="ar-SA"/>
        </w:rPr>
        <w:t>ОУ</w:t>
      </w:r>
      <w:r w:rsidR="00A43BD0" w:rsidRPr="00A43BD0">
        <w:rPr>
          <w:rFonts w:ascii="Times New Roman" w:eastAsia="Arial Unicode MS" w:hAnsi="Times New Roman"/>
          <w:color w:val="00000A"/>
          <w:kern w:val="1"/>
          <w:sz w:val="28"/>
          <w:szCs w:val="28"/>
          <w:lang w:eastAsia="ar-SA"/>
        </w:rPr>
        <w:t xml:space="preserve"> </w:t>
      </w:r>
      <w:r w:rsidR="00A43BD0">
        <w:rPr>
          <w:rFonts w:ascii="Times New Roman" w:eastAsia="Arial Unicode MS" w:hAnsi="Times New Roman"/>
          <w:color w:val="00000A"/>
          <w:kern w:val="1"/>
          <w:sz w:val="28"/>
          <w:szCs w:val="28"/>
          <w:lang w:eastAsia="ar-SA"/>
        </w:rPr>
        <w:t>для детей-сирот</w:t>
      </w:r>
      <w:r w:rsidR="00A43BD0" w:rsidRPr="00016859">
        <w:rPr>
          <w:rFonts w:ascii="Times New Roman" w:eastAsia="Arial Unicode MS" w:hAnsi="Times New Roman"/>
          <w:color w:val="00000A"/>
          <w:kern w:val="1"/>
          <w:sz w:val="28"/>
          <w:szCs w:val="28"/>
          <w:lang w:eastAsia="ar-SA"/>
        </w:rPr>
        <w:t xml:space="preserve"> с.</w:t>
      </w:r>
      <w:r w:rsidR="00A43BD0">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и включает пе</w:t>
      </w:r>
      <w:r w:rsidRPr="00016859">
        <w:rPr>
          <w:rFonts w:ascii="Times New Roman" w:eastAsia="Arial Unicode MS" w:hAnsi="Times New Roman"/>
          <w:kern w:val="1"/>
          <w:sz w:val="28"/>
          <w:szCs w:val="28"/>
          <w:lang w:eastAsia="ar-SA"/>
        </w:rPr>
        <w:softHyphen/>
        <w:t>да</w:t>
      </w:r>
      <w:r w:rsidRPr="00016859">
        <w:rPr>
          <w:rFonts w:ascii="Times New Roman" w:eastAsia="Arial Unicode MS" w:hAnsi="Times New Roman"/>
          <w:kern w:val="1"/>
          <w:sz w:val="28"/>
          <w:szCs w:val="28"/>
          <w:lang w:eastAsia="ar-SA"/>
        </w:rPr>
        <w:softHyphen/>
        <w:t>го</w:t>
      </w:r>
      <w:r w:rsidRPr="00016859">
        <w:rPr>
          <w:rFonts w:ascii="Times New Roman" w:eastAsia="Arial Unicode MS" w:hAnsi="Times New Roman"/>
          <w:kern w:val="1"/>
          <w:sz w:val="28"/>
          <w:szCs w:val="28"/>
          <w:lang w:eastAsia="ar-SA"/>
        </w:rPr>
        <w:softHyphen/>
        <w:t>ги</w:t>
      </w:r>
      <w:r w:rsidRPr="00016859">
        <w:rPr>
          <w:rFonts w:ascii="Times New Roman" w:eastAsia="Arial Unicode MS" w:hAnsi="Times New Roman"/>
          <w:kern w:val="1"/>
          <w:sz w:val="28"/>
          <w:szCs w:val="28"/>
          <w:lang w:eastAsia="ar-SA"/>
        </w:rPr>
        <w:softHyphen/>
        <w:t>чес</w:t>
      </w:r>
      <w:r w:rsidRPr="00016859">
        <w:rPr>
          <w:rFonts w:ascii="Times New Roman" w:eastAsia="Arial Unicode MS" w:hAnsi="Times New Roman"/>
          <w:kern w:val="1"/>
          <w:sz w:val="28"/>
          <w:szCs w:val="28"/>
          <w:lang w:eastAsia="ar-SA"/>
        </w:rPr>
        <w:softHyphen/>
        <w:t>ких и медицинских работников (учителей, воспитателей, учителей-логопедов, пе</w:t>
      </w:r>
      <w:r w:rsidRPr="00016859">
        <w:rPr>
          <w:rFonts w:ascii="Times New Roman" w:eastAsia="Arial Unicode MS" w:hAnsi="Times New Roman"/>
          <w:kern w:val="1"/>
          <w:sz w:val="28"/>
          <w:szCs w:val="28"/>
          <w:lang w:eastAsia="ar-SA"/>
        </w:rPr>
        <w:softHyphen/>
        <w:t>дагогов-психологов, социального педагога),  которые хорошо знают ученика. Для полноты оценки лич</w:t>
      </w:r>
      <w:r w:rsidRPr="00016859">
        <w:rPr>
          <w:rFonts w:ascii="Times New Roman" w:eastAsia="Arial Unicode MS" w:hAnsi="Times New Roman"/>
          <w:kern w:val="1"/>
          <w:sz w:val="28"/>
          <w:szCs w:val="28"/>
          <w:lang w:eastAsia="ar-SA"/>
        </w:rPr>
        <w:softHyphen/>
        <w:t>ностных результатов освоения обу</w:t>
      </w:r>
      <w:r w:rsidRPr="00016859">
        <w:rPr>
          <w:rFonts w:ascii="Times New Roman" w:eastAsia="Arial Unicode MS" w:hAnsi="Times New Roman"/>
          <w:kern w:val="1"/>
          <w:sz w:val="28"/>
          <w:szCs w:val="28"/>
          <w:lang w:eastAsia="ar-SA"/>
        </w:rPr>
        <w:softHyphen/>
        <w:t>чающимися с умственной отсталостью (интеллектуал</w:t>
      </w:r>
      <w:r w:rsidR="00A43BD0">
        <w:rPr>
          <w:rFonts w:ascii="Times New Roman" w:eastAsia="Arial Unicode MS" w:hAnsi="Times New Roman"/>
          <w:kern w:val="1"/>
          <w:sz w:val="28"/>
          <w:szCs w:val="28"/>
          <w:lang w:eastAsia="ar-SA"/>
        </w:rPr>
        <w:t>ьными нарушениями) АООП ГК</w:t>
      </w:r>
      <w:r w:rsidRPr="00016859">
        <w:rPr>
          <w:rFonts w:ascii="Times New Roman" w:eastAsia="Arial Unicode MS" w:hAnsi="Times New Roman"/>
          <w:kern w:val="1"/>
          <w:sz w:val="28"/>
          <w:szCs w:val="28"/>
          <w:lang w:eastAsia="ar-SA"/>
        </w:rPr>
        <w:t xml:space="preserve">ОУ </w:t>
      </w:r>
      <w:r w:rsidR="00A43BD0">
        <w:rPr>
          <w:rFonts w:ascii="Times New Roman" w:eastAsia="Arial Unicode MS" w:hAnsi="Times New Roman"/>
          <w:color w:val="00000A"/>
          <w:kern w:val="1"/>
          <w:sz w:val="28"/>
          <w:szCs w:val="28"/>
          <w:lang w:eastAsia="ar-SA"/>
        </w:rPr>
        <w:t>для детей-сирот</w:t>
      </w:r>
      <w:r w:rsidR="00A43BD0" w:rsidRPr="00016859">
        <w:rPr>
          <w:rFonts w:ascii="Times New Roman" w:eastAsia="Arial Unicode MS" w:hAnsi="Times New Roman"/>
          <w:color w:val="00000A"/>
          <w:kern w:val="1"/>
          <w:sz w:val="28"/>
          <w:szCs w:val="28"/>
          <w:lang w:eastAsia="ar-SA"/>
        </w:rPr>
        <w:t xml:space="preserve"> с.</w:t>
      </w:r>
      <w:r w:rsidR="00A43BD0">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w:t>
      </w:r>
      <w:r w:rsidRPr="00016859">
        <w:rPr>
          <w:rFonts w:ascii="Times New Roman" w:eastAsia="Arial Unicode MS" w:hAnsi="Times New Roman"/>
          <w:kern w:val="1"/>
          <w:sz w:val="28"/>
          <w:szCs w:val="28"/>
          <w:lang w:eastAsia="ar-SA"/>
        </w:rPr>
        <w:lastRenderedPageBreak/>
        <w:t>сле</w:t>
      </w:r>
      <w:r w:rsidRPr="00016859">
        <w:rPr>
          <w:rFonts w:ascii="Times New Roman" w:eastAsia="Arial Unicode MS" w:hAnsi="Times New Roman"/>
          <w:kern w:val="1"/>
          <w:sz w:val="28"/>
          <w:szCs w:val="28"/>
          <w:lang w:eastAsia="ar-SA"/>
        </w:rPr>
        <w:softHyphen/>
        <w:t>ду</w:t>
      </w:r>
      <w:r w:rsidRPr="00016859">
        <w:rPr>
          <w:rFonts w:ascii="Times New Roman" w:eastAsia="Arial Unicode MS" w:hAnsi="Times New Roman"/>
          <w:kern w:val="1"/>
          <w:sz w:val="28"/>
          <w:szCs w:val="28"/>
          <w:lang w:eastAsia="ar-SA"/>
        </w:rPr>
        <w:softHyphen/>
        <w:t>ет учитывать мнение родителей (законных представителей), поскольку ос</w:t>
      </w:r>
      <w:r w:rsidRPr="00016859">
        <w:rPr>
          <w:rFonts w:ascii="Times New Roman" w:eastAsia="Arial Unicode MS" w:hAnsi="Times New Roman"/>
          <w:kern w:val="1"/>
          <w:sz w:val="28"/>
          <w:szCs w:val="28"/>
          <w:lang w:eastAsia="ar-SA"/>
        </w:rPr>
        <w:softHyphen/>
        <w:t>но</w:t>
      </w:r>
      <w:r w:rsidRPr="00016859">
        <w:rPr>
          <w:rFonts w:ascii="Times New Roman" w:eastAsia="Arial Unicode MS" w:hAnsi="Times New Roman"/>
          <w:kern w:val="1"/>
          <w:sz w:val="28"/>
          <w:szCs w:val="28"/>
          <w:lang w:eastAsia="ar-SA"/>
        </w:rPr>
        <w:softHyphen/>
        <w:t>вой оценки служит анализ изменений поведения обучающегося в по</w:t>
      </w:r>
      <w:r w:rsidRPr="00016859">
        <w:rPr>
          <w:rFonts w:ascii="Times New Roman" w:eastAsia="Arial Unicode MS" w:hAnsi="Times New Roman"/>
          <w:kern w:val="1"/>
          <w:sz w:val="28"/>
          <w:szCs w:val="28"/>
          <w:lang w:eastAsia="ar-SA"/>
        </w:rPr>
        <w:softHyphen/>
        <w:t>в</w:t>
      </w:r>
      <w:r w:rsidRPr="00016859">
        <w:rPr>
          <w:rFonts w:ascii="Times New Roman" w:eastAsia="Arial Unicode MS" w:hAnsi="Times New Roman"/>
          <w:kern w:val="1"/>
          <w:sz w:val="28"/>
          <w:szCs w:val="28"/>
          <w:lang w:eastAsia="ar-SA"/>
        </w:rPr>
        <w:softHyphen/>
        <w:t>се</w:t>
      </w:r>
      <w:r w:rsidRPr="00016859">
        <w:rPr>
          <w:rFonts w:ascii="Times New Roman" w:eastAsia="Arial Unicode MS" w:hAnsi="Times New Roman"/>
          <w:kern w:val="1"/>
          <w:sz w:val="28"/>
          <w:szCs w:val="28"/>
          <w:lang w:eastAsia="ar-SA"/>
        </w:rPr>
        <w:softHyphen/>
        <w:t>д</w:t>
      </w:r>
      <w:r w:rsidRPr="00016859">
        <w:rPr>
          <w:rFonts w:ascii="Times New Roman" w:eastAsia="Arial Unicode MS" w:hAnsi="Times New Roman"/>
          <w:kern w:val="1"/>
          <w:sz w:val="28"/>
          <w:szCs w:val="28"/>
          <w:lang w:eastAsia="ar-SA"/>
        </w:rPr>
        <w:softHyphen/>
        <w:t>нев</w:t>
      </w:r>
      <w:r w:rsidRPr="00016859">
        <w:rPr>
          <w:rFonts w:ascii="Times New Roman" w:eastAsia="Arial Unicode MS" w:hAnsi="Times New Roman"/>
          <w:kern w:val="1"/>
          <w:sz w:val="28"/>
          <w:szCs w:val="28"/>
          <w:lang w:eastAsia="ar-SA"/>
        </w:rPr>
        <w:softHyphen/>
        <w:t xml:space="preserve">ной жизни в различных социальных средах (школьной и семейной). Основной формой работы участников экспертной группы является психолого-медико-педагогический консилиум. ПМПк оценивает сформированность личных результатов обучающихся с учетом их типологических и индивидуальных особенностей.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Программа оценки включает:</w:t>
      </w:r>
    </w:p>
    <w:p w:rsidR="00016859" w:rsidRPr="00016859" w:rsidRDefault="00016859" w:rsidP="00016859">
      <w:pPr>
        <w:suppressAutoHyphens/>
        <w:spacing w:after="0" w:line="360" w:lineRule="auto"/>
        <w:ind w:firstLine="709"/>
        <w:jc w:val="both"/>
        <w:rPr>
          <w:rFonts w:ascii="Times New Roman" w:eastAsia="Arial Unicode MS" w:hAnsi="Times New Roman"/>
          <w:b/>
          <w:kern w:val="1"/>
          <w:sz w:val="28"/>
          <w:szCs w:val="28"/>
          <w:lang w:eastAsia="ar-SA"/>
        </w:rPr>
      </w:pPr>
      <w:r w:rsidRPr="00016859">
        <w:rPr>
          <w:rFonts w:ascii="Times New Roman" w:eastAsia="Arial Unicode MS" w:hAnsi="Times New Roman"/>
          <w:kern w:val="1"/>
          <w:sz w:val="28"/>
          <w:szCs w:val="28"/>
          <w:lang w:eastAsia="ar-SA"/>
        </w:rPr>
        <w:t xml:space="preserve">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2) перечень параметров и индикаторов оценки каждого результата.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Таблица 1. Программа оценки личностных результатов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016859" w:rsidRPr="008D44A3" w:rsidTr="008D44A3">
        <w:tc>
          <w:tcPr>
            <w:tcW w:w="3190" w:type="dxa"/>
          </w:tcPr>
          <w:p w:rsidR="00016859" w:rsidRPr="008D44A3" w:rsidRDefault="00016859" w:rsidP="008D44A3">
            <w:pPr>
              <w:suppressAutoHyphens/>
              <w:autoSpaceDE w:val="0"/>
              <w:spacing w:after="0" w:line="360" w:lineRule="auto"/>
              <w:jc w:val="both"/>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Критерий</w:t>
            </w:r>
          </w:p>
        </w:tc>
        <w:tc>
          <w:tcPr>
            <w:tcW w:w="3190" w:type="dxa"/>
          </w:tcPr>
          <w:p w:rsidR="00016859" w:rsidRPr="008D44A3" w:rsidRDefault="00016859" w:rsidP="008D44A3">
            <w:pPr>
              <w:suppressAutoHyphens/>
              <w:autoSpaceDE w:val="0"/>
              <w:spacing w:after="0" w:line="360" w:lineRule="auto"/>
              <w:jc w:val="both"/>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Параметры оценки</w:t>
            </w:r>
          </w:p>
        </w:tc>
        <w:tc>
          <w:tcPr>
            <w:tcW w:w="3191" w:type="dxa"/>
          </w:tcPr>
          <w:p w:rsidR="00016859" w:rsidRPr="008D44A3" w:rsidRDefault="00016859" w:rsidP="008D44A3">
            <w:pPr>
              <w:suppressAutoHyphens/>
              <w:autoSpaceDE w:val="0"/>
              <w:spacing w:after="0" w:line="360" w:lineRule="auto"/>
              <w:jc w:val="both"/>
              <w:rPr>
                <w:rFonts w:eastAsia="Arial Unicode MS" w:cs="Calibri"/>
                <w:color w:val="00000A"/>
                <w:kern w:val="1"/>
                <w:sz w:val="24"/>
                <w:szCs w:val="24"/>
                <w:lang w:eastAsia="ar-SA"/>
              </w:rPr>
            </w:pPr>
            <w:r w:rsidRPr="008D44A3">
              <w:rPr>
                <w:rFonts w:ascii="Times New Roman" w:eastAsia="Arial Unicode MS" w:hAnsi="Times New Roman"/>
                <w:kern w:val="1"/>
                <w:sz w:val="24"/>
                <w:szCs w:val="24"/>
                <w:lang w:eastAsia="ar-SA"/>
              </w:rPr>
              <w:t>Индикаторы</w:t>
            </w:r>
          </w:p>
        </w:tc>
      </w:tr>
      <w:tr w:rsidR="00016859" w:rsidRPr="008D44A3" w:rsidTr="008D44A3">
        <w:tc>
          <w:tcPr>
            <w:tcW w:w="3190" w:type="dxa"/>
            <w:vMerge w:val="restart"/>
          </w:tcPr>
          <w:p w:rsidR="00016859" w:rsidRPr="008D44A3" w:rsidRDefault="00016859" w:rsidP="008D44A3">
            <w:pPr>
              <w:autoSpaceDE w:val="0"/>
              <w:autoSpaceDN w:val="0"/>
              <w:adjustRightInd w:val="0"/>
              <w:spacing w:after="0" w:line="360" w:lineRule="auto"/>
              <w:rPr>
                <w:rFonts w:ascii="Times New Roman" w:eastAsia="Times New Roman" w:hAnsi="Times New Roman"/>
                <w:color w:val="000000"/>
                <w:sz w:val="24"/>
                <w:szCs w:val="24"/>
                <w:lang w:eastAsia="ru-RU"/>
              </w:rPr>
            </w:pPr>
            <w:r w:rsidRPr="008D44A3">
              <w:rPr>
                <w:rFonts w:ascii="Times New Roman" w:eastAsia="Times New Roman" w:hAnsi="Times New Roman"/>
                <w:color w:val="000000"/>
                <w:sz w:val="24"/>
                <w:szCs w:val="24"/>
                <w:lang w:eastAsia="ru-RU"/>
              </w:rPr>
              <w:t xml:space="preserve">Способность адекватно использовать представления о собственных возможностях и ограничениях, о способах решения проблемных ситуаций в </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Times New Roman" w:hAnsi="Times New Roman"/>
                <w:color w:val="000000"/>
                <w:sz w:val="24"/>
                <w:szCs w:val="24"/>
                <w:lang w:eastAsia="ru-RU"/>
              </w:rPr>
              <w:t>сфере жизнеобеспечения.</w:t>
            </w:r>
          </w:p>
        </w:tc>
        <w:tc>
          <w:tcPr>
            <w:tcW w:w="3190"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hAnsi="Times New Roman"/>
                <w:sz w:val="24"/>
                <w:szCs w:val="24"/>
                <w:lang w:eastAsia="ru-RU"/>
              </w:rPr>
              <w:t>Умение адекватно оценивать свои силы, понимать, что можно и чего нельзя: в еде, в физической нагрузке, в приёме медицинских препаратов, осуществлении вакцинации.</w:t>
            </w:r>
          </w:p>
        </w:tc>
        <w:tc>
          <w:tcPr>
            <w:tcW w:w="3191" w:type="dxa"/>
          </w:tcPr>
          <w:p w:rsidR="00016859" w:rsidRPr="008D44A3" w:rsidRDefault="00016859" w:rsidP="008D44A3">
            <w:pPr>
              <w:suppressAutoHyphens/>
              <w:autoSpaceDE w:val="0"/>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с помощью взрослых оценивает свои силы;</w:t>
            </w:r>
          </w:p>
          <w:p w:rsidR="00016859" w:rsidRPr="008D44A3" w:rsidRDefault="00016859" w:rsidP="008D44A3">
            <w:pPr>
              <w:suppressAutoHyphens/>
              <w:autoSpaceDE w:val="0"/>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-понимает , что можно делать и чего нельзя в простых жизненных ситуациях;</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p>
        </w:tc>
      </w:tr>
      <w:tr w:rsidR="00016859" w:rsidRPr="008D44A3" w:rsidTr="008D44A3">
        <w:tc>
          <w:tcPr>
            <w:tcW w:w="3190" w:type="dxa"/>
            <w:vMerge/>
          </w:tcPr>
          <w:p w:rsidR="00016859" w:rsidRPr="008D44A3" w:rsidRDefault="00016859" w:rsidP="008D44A3">
            <w:pPr>
              <w:suppressAutoHyphens/>
              <w:spacing w:after="0" w:line="360" w:lineRule="auto"/>
              <w:jc w:val="both"/>
              <w:rPr>
                <w:rFonts w:ascii="Times New Roman" w:eastAsia="Arial Unicode MS" w:hAnsi="Times New Roman"/>
                <w:kern w:val="1"/>
                <w:sz w:val="24"/>
                <w:szCs w:val="24"/>
                <w:lang w:eastAsia="ar-SA"/>
              </w:rPr>
            </w:pPr>
          </w:p>
        </w:tc>
        <w:tc>
          <w:tcPr>
            <w:tcW w:w="3190" w:type="dxa"/>
          </w:tcPr>
          <w:p w:rsidR="00016859" w:rsidRPr="008D44A3" w:rsidRDefault="00016859" w:rsidP="008D44A3">
            <w:pPr>
              <w:autoSpaceDE w:val="0"/>
              <w:autoSpaceDN w:val="0"/>
              <w:adjustRightInd w:val="0"/>
              <w:spacing w:after="0" w:line="360" w:lineRule="auto"/>
              <w:rPr>
                <w:rFonts w:ascii="Times New Roman" w:eastAsia="Arial Unicode MS" w:hAnsi="Times New Roman"/>
                <w:kern w:val="1"/>
                <w:sz w:val="24"/>
                <w:szCs w:val="24"/>
                <w:lang w:eastAsia="ar-SA"/>
              </w:rPr>
            </w:pPr>
            <w:r w:rsidRPr="008D44A3">
              <w:rPr>
                <w:rFonts w:ascii="Times New Roman" w:eastAsia="Times New Roman" w:hAnsi="Times New Roman"/>
                <w:color w:val="000000"/>
                <w:sz w:val="24"/>
                <w:szCs w:val="24"/>
                <w:lang w:eastAsia="ru-RU"/>
              </w:rPr>
              <w:t>Умение пользоваться личными адаптивными средствами в разных ситуациях .</w:t>
            </w:r>
          </w:p>
        </w:tc>
        <w:tc>
          <w:tcPr>
            <w:tcW w:w="3191" w:type="dxa"/>
          </w:tcPr>
          <w:p w:rsidR="00016859" w:rsidRPr="008D44A3" w:rsidRDefault="00016859" w:rsidP="008D44A3">
            <w:pPr>
              <w:suppressAutoHyphens/>
              <w:autoSpaceDE w:val="0"/>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умеет пользоваться очками, другими средствами при необходимости;</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p>
        </w:tc>
      </w:tr>
      <w:tr w:rsidR="00016859" w:rsidRPr="008D44A3" w:rsidTr="008D44A3">
        <w:trPr>
          <w:trHeight w:val="2498"/>
        </w:trPr>
        <w:tc>
          <w:tcPr>
            <w:tcW w:w="3190" w:type="dxa"/>
            <w:vMerge/>
          </w:tcPr>
          <w:p w:rsidR="00016859" w:rsidRPr="008D44A3" w:rsidRDefault="00016859" w:rsidP="008D44A3">
            <w:pPr>
              <w:suppressAutoHyphens/>
              <w:spacing w:after="0" w:line="360" w:lineRule="auto"/>
              <w:jc w:val="both"/>
              <w:rPr>
                <w:rFonts w:ascii="Times New Roman" w:eastAsia="Arial Unicode MS" w:hAnsi="Times New Roman"/>
                <w:kern w:val="1"/>
                <w:sz w:val="24"/>
                <w:szCs w:val="24"/>
                <w:lang w:eastAsia="ar-SA"/>
              </w:rPr>
            </w:pPr>
          </w:p>
        </w:tc>
        <w:tc>
          <w:tcPr>
            <w:tcW w:w="3190" w:type="dxa"/>
          </w:tcPr>
          <w:p w:rsidR="00016859" w:rsidRPr="008D44A3" w:rsidRDefault="00016859" w:rsidP="008D44A3">
            <w:pPr>
              <w:autoSpaceDE w:val="0"/>
              <w:autoSpaceDN w:val="0"/>
              <w:adjustRightInd w:val="0"/>
              <w:spacing w:after="0" w:line="360" w:lineRule="auto"/>
              <w:rPr>
                <w:rFonts w:ascii="Times New Roman" w:eastAsia="Times New Roman" w:hAnsi="Times New Roman"/>
                <w:color w:val="000000"/>
                <w:sz w:val="24"/>
                <w:szCs w:val="24"/>
                <w:lang w:eastAsia="ru-RU"/>
              </w:rPr>
            </w:pPr>
            <w:r w:rsidRPr="008D44A3">
              <w:rPr>
                <w:rFonts w:ascii="Times New Roman" w:eastAsia="Times New Roman" w:hAnsi="Times New Roman"/>
                <w:color w:val="000000"/>
                <w:sz w:val="24"/>
                <w:szCs w:val="24"/>
                <w:lang w:eastAsia="ru-RU"/>
              </w:rPr>
              <w:t xml:space="preserve">Умение адекватно выбрать взрослого и обратиться к нему за помощью, точно описать возникшую проблему в быту и учебном процессе, иметь </w:t>
            </w:r>
            <w:r w:rsidRPr="008D44A3">
              <w:rPr>
                <w:rFonts w:ascii="Times New Roman" w:eastAsia="Times New Roman" w:hAnsi="Times New Roman"/>
                <w:color w:val="000000"/>
                <w:sz w:val="24"/>
                <w:szCs w:val="24"/>
                <w:lang w:eastAsia="ru-RU"/>
              </w:rPr>
              <w:lastRenderedPageBreak/>
              <w:t>достаточный запас фраз и определений.</w:t>
            </w:r>
          </w:p>
          <w:p w:rsidR="00016859" w:rsidRPr="008D44A3" w:rsidRDefault="00016859" w:rsidP="008D44A3">
            <w:pPr>
              <w:autoSpaceDE w:val="0"/>
              <w:autoSpaceDN w:val="0"/>
              <w:adjustRightInd w:val="0"/>
              <w:spacing w:after="0" w:line="360" w:lineRule="auto"/>
              <w:rPr>
                <w:rFonts w:ascii="Times New Roman" w:eastAsia="Arial Unicode MS" w:hAnsi="Times New Roman"/>
                <w:kern w:val="1"/>
                <w:sz w:val="24"/>
                <w:szCs w:val="24"/>
                <w:lang w:eastAsia="ar-SA"/>
              </w:rPr>
            </w:pPr>
            <w:r w:rsidRPr="008D44A3">
              <w:rPr>
                <w:rFonts w:ascii="Times New Roman" w:eastAsia="Times New Roman" w:hAnsi="Times New Roman"/>
                <w:color w:val="000000"/>
                <w:sz w:val="24"/>
                <w:szCs w:val="24"/>
                <w:lang w:eastAsia="ru-RU"/>
              </w:rPr>
              <w:t xml:space="preserve"> жизнеобеспечения.</w:t>
            </w:r>
          </w:p>
        </w:tc>
        <w:tc>
          <w:tcPr>
            <w:tcW w:w="3191" w:type="dxa"/>
          </w:tcPr>
          <w:p w:rsidR="00016859" w:rsidRPr="008D44A3" w:rsidRDefault="00016859" w:rsidP="008D44A3">
            <w:pPr>
              <w:suppressAutoHyphens/>
              <w:autoSpaceDE w:val="0"/>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lastRenderedPageBreak/>
              <w:t>- способность выбрать человека, необходимого для решения возникшей проблемы  ;</w:t>
            </w:r>
          </w:p>
          <w:p w:rsidR="00016859" w:rsidRPr="008D44A3" w:rsidRDefault="00016859" w:rsidP="008D44A3">
            <w:pPr>
              <w:suppressAutoHyphens/>
              <w:autoSpaceDE w:val="0"/>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xml:space="preserve">- способность изложить в словесной форме  </w:t>
            </w:r>
            <w:r w:rsidRPr="008D44A3">
              <w:rPr>
                <w:rFonts w:ascii="Times New Roman" w:eastAsia="Arial Unicode MS" w:hAnsi="Times New Roman"/>
                <w:kern w:val="1"/>
                <w:sz w:val="24"/>
                <w:szCs w:val="24"/>
                <w:lang w:eastAsia="ar-SA"/>
              </w:rPr>
              <w:lastRenderedPageBreak/>
              <w:t>возникшую проблему, просьбу.</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p>
        </w:tc>
      </w:tr>
      <w:tr w:rsidR="00016859" w:rsidRPr="008D44A3" w:rsidTr="008D44A3">
        <w:tc>
          <w:tcPr>
            <w:tcW w:w="3190" w:type="dxa"/>
            <w:vMerge w:val="restart"/>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Times New Roman" w:hAnsi="Times New Roman"/>
                <w:sz w:val="24"/>
                <w:szCs w:val="24"/>
                <w:lang w:eastAsia="ru-RU"/>
              </w:rPr>
              <w:lastRenderedPageBreak/>
              <w:t>Способность вступать в коммуникацию со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tc>
        <w:tc>
          <w:tcPr>
            <w:tcW w:w="3190"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Times New Roman" w:hAnsi="Times New Roman"/>
                <w:color w:val="000000"/>
                <w:sz w:val="24"/>
                <w:szCs w:val="24"/>
                <w:lang w:eastAsia="ru-RU"/>
              </w:rPr>
              <w:t>Положительная динамика готовности к самостоятельности и независимости в быту;</w:t>
            </w:r>
          </w:p>
        </w:tc>
        <w:tc>
          <w:tcPr>
            <w:tcW w:w="3191"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проявляет самостоятельность в решении простых бытовых вопросов;</w:t>
            </w:r>
          </w:p>
        </w:tc>
      </w:tr>
      <w:tr w:rsidR="00016859" w:rsidRPr="008D44A3" w:rsidTr="008D44A3">
        <w:tc>
          <w:tcPr>
            <w:tcW w:w="3190" w:type="dxa"/>
            <w:vMerge/>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p>
        </w:tc>
        <w:tc>
          <w:tcPr>
            <w:tcW w:w="3190" w:type="dxa"/>
          </w:tcPr>
          <w:p w:rsidR="00016859" w:rsidRPr="008D44A3" w:rsidRDefault="00016859" w:rsidP="008D44A3">
            <w:pPr>
              <w:autoSpaceDE w:val="0"/>
              <w:autoSpaceDN w:val="0"/>
              <w:adjustRightInd w:val="0"/>
              <w:spacing w:after="0" w:line="360" w:lineRule="auto"/>
              <w:rPr>
                <w:rFonts w:ascii="Times New Roman" w:eastAsia="Arial Unicode MS" w:hAnsi="Times New Roman"/>
                <w:kern w:val="1"/>
                <w:sz w:val="24"/>
                <w:szCs w:val="24"/>
                <w:lang w:eastAsia="ar-SA"/>
              </w:rPr>
            </w:pPr>
            <w:r w:rsidRPr="008D44A3">
              <w:rPr>
                <w:rFonts w:ascii="Times New Roman" w:eastAsia="Times New Roman" w:hAnsi="Times New Roman"/>
                <w:color w:val="000000"/>
                <w:sz w:val="24"/>
                <w:szCs w:val="24"/>
                <w:lang w:eastAsia="ru-RU"/>
              </w:rPr>
              <w:t>Владение представлениями об устройстве домашней жизни, готовность включаться в разнообразные повседневные дела,  брать на себя ответственность в элементарных областях домашней жизни.</w:t>
            </w:r>
          </w:p>
        </w:tc>
        <w:tc>
          <w:tcPr>
            <w:tcW w:w="3191"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знает  основные домашние  дела;</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принимает посильное участие в решении данных повседневных дел;</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p>
        </w:tc>
      </w:tr>
      <w:tr w:rsidR="00F360FA" w:rsidRPr="008D44A3" w:rsidTr="008D44A3">
        <w:tc>
          <w:tcPr>
            <w:tcW w:w="3190" w:type="dxa"/>
            <w:vMerge w:val="restart"/>
            <w:tcBorders>
              <w:top w:val="nil"/>
            </w:tcBorders>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p>
        </w:tc>
        <w:tc>
          <w:tcPr>
            <w:tcW w:w="3190"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Times New Roman" w:hAnsi="Times New Roman"/>
                <w:color w:val="000000"/>
                <w:sz w:val="24"/>
                <w:szCs w:val="24"/>
                <w:lang w:eastAsia="ru-RU"/>
              </w:rPr>
              <w:t xml:space="preserve">Владение представлениями об устройстве школьной жизни; умение ориентироваться в пространстве школы, знать правила организации деятельности и поведения в ней, ориентироваться в расписании занятий, попросить о помощи в случае затруднений; умение включаться в разнообразные повседневные школьные дела (учебные и внеучебные), принимать </w:t>
            </w:r>
            <w:r w:rsidRPr="008D44A3">
              <w:rPr>
                <w:rFonts w:ascii="Times New Roman" w:eastAsia="Times New Roman" w:hAnsi="Times New Roman"/>
                <w:color w:val="000000"/>
                <w:sz w:val="24"/>
                <w:szCs w:val="24"/>
                <w:lang w:eastAsia="ru-RU"/>
              </w:rPr>
              <w:lastRenderedPageBreak/>
              <w:t>посильное участие.</w:t>
            </w:r>
          </w:p>
        </w:tc>
        <w:tc>
          <w:tcPr>
            <w:tcW w:w="3191"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lastRenderedPageBreak/>
              <w:t>- умеет ориентироваться в школе ;</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знает к кому обратиться за помощью;</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принимает посильное  участие  в школьных делах под руководством взрослых;</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p>
        </w:tc>
      </w:tr>
      <w:tr w:rsidR="00016859" w:rsidRPr="008D44A3" w:rsidTr="008D44A3">
        <w:tc>
          <w:tcPr>
            <w:tcW w:w="3190" w:type="dxa"/>
            <w:vMerge/>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p>
        </w:tc>
        <w:tc>
          <w:tcPr>
            <w:tcW w:w="3190"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Times New Roman" w:hAnsi="Times New Roman"/>
                <w:color w:val="000000"/>
                <w:sz w:val="24"/>
                <w:szCs w:val="24"/>
                <w:lang w:eastAsia="ru-RU"/>
              </w:rPr>
              <w:t>Способность использовать социально-бытовые умения в повседневной жизни.</w:t>
            </w:r>
          </w:p>
        </w:tc>
        <w:tc>
          <w:tcPr>
            <w:tcW w:w="3191"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использует социально- бытовые умения.</w:t>
            </w:r>
          </w:p>
        </w:tc>
      </w:tr>
      <w:tr w:rsidR="00016859" w:rsidRPr="008D44A3" w:rsidTr="008D44A3">
        <w:tc>
          <w:tcPr>
            <w:tcW w:w="3190" w:type="dxa"/>
            <w:vMerge w:val="restart"/>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Times New Roman" w:hAnsi="Times New Roman"/>
                <w:sz w:val="24"/>
                <w:szCs w:val="24"/>
                <w:lang w:eastAsia="ru-RU"/>
              </w:rPr>
              <w:t>Способность к осмыслению и дифференциации картины мира, ее временно-пространственной организации.</w:t>
            </w:r>
          </w:p>
        </w:tc>
        <w:tc>
          <w:tcPr>
            <w:tcW w:w="3190"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Times New Roman" w:hAnsi="Times New Roman"/>
                <w:color w:val="000000"/>
                <w:sz w:val="24"/>
                <w:szCs w:val="24"/>
                <w:lang w:eastAsia="ru-RU"/>
              </w:rPr>
              <w:t>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w:t>
            </w:r>
          </w:p>
        </w:tc>
        <w:tc>
          <w:tcPr>
            <w:tcW w:w="3191"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умеет использовать предметы по назначению;</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xml:space="preserve">-сумеет вести себя </w:t>
            </w:r>
            <w:r w:rsidRPr="008D44A3">
              <w:rPr>
                <w:rFonts w:ascii="Times New Roman" w:eastAsia="Times New Roman" w:hAnsi="Times New Roman"/>
                <w:color w:val="000000"/>
                <w:sz w:val="24"/>
                <w:szCs w:val="24"/>
                <w:lang w:eastAsia="ru-RU"/>
              </w:rPr>
              <w:t xml:space="preserve"> в знакомых ситуациях за пределами дома, школы;</w:t>
            </w:r>
          </w:p>
        </w:tc>
      </w:tr>
      <w:tr w:rsidR="00016859" w:rsidRPr="008D44A3" w:rsidTr="008D44A3">
        <w:trPr>
          <w:trHeight w:val="1860"/>
        </w:trPr>
        <w:tc>
          <w:tcPr>
            <w:tcW w:w="3190" w:type="dxa"/>
            <w:vMerge/>
          </w:tcPr>
          <w:p w:rsidR="00016859" w:rsidRPr="008D44A3" w:rsidRDefault="00016859" w:rsidP="008D44A3">
            <w:pPr>
              <w:suppressAutoHyphens/>
              <w:spacing w:after="0" w:line="360" w:lineRule="auto"/>
              <w:jc w:val="both"/>
              <w:rPr>
                <w:rFonts w:ascii="Times New Roman" w:eastAsia="Arial Unicode MS" w:hAnsi="Times New Roman"/>
                <w:kern w:val="1"/>
                <w:sz w:val="24"/>
                <w:szCs w:val="24"/>
                <w:lang w:eastAsia="ar-SA"/>
              </w:rPr>
            </w:pPr>
          </w:p>
        </w:tc>
        <w:tc>
          <w:tcPr>
            <w:tcW w:w="3190" w:type="dxa"/>
          </w:tcPr>
          <w:p w:rsidR="00016859" w:rsidRPr="008D44A3" w:rsidRDefault="00016859" w:rsidP="008D44A3">
            <w:pPr>
              <w:suppressAutoHyphens/>
              <w:spacing w:after="0" w:line="360" w:lineRule="auto"/>
              <w:rPr>
                <w:rFonts w:ascii="Times New Roman" w:eastAsia="Times New Roman" w:hAnsi="Times New Roman"/>
                <w:color w:val="000000"/>
                <w:sz w:val="24"/>
                <w:szCs w:val="24"/>
                <w:lang w:eastAsia="ru-RU"/>
              </w:rPr>
            </w:pPr>
            <w:r w:rsidRPr="008D44A3">
              <w:rPr>
                <w:rFonts w:ascii="Times New Roman" w:eastAsia="Times New Roman" w:hAnsi="Times New Roman"/>
                <w:color w:val="000000"/>
                <w:sz w:val="24"/>
                <w:szCs w:val="24"/>
                <w:lang w:eastAsia="ru-RU"/>
              </w:rPr>
              <w:t>Умение накапливать личные впечатления, связанные с явлениями окружающего мира, упорядочивать их во времени и пространстве.</w:t>
            </w:r>
          </w:p>
          <w:p w:rsidR="00016859" w:rsidRPr="008D44A3" w:rsidRDefault="00016859" w:rsidP="008D44A3">
            <w:pPr>
              <w:suppressAutoHyphens/>
              <w:spacing w:after="0" w:line="360" w:lineRule="auto"/>
              <w:rPr>
                <w:rFonts w:ascii="Times New Roman" w:eastAsia="Times New Roman" w:hAnsi="Times New Roman"/>
                <w:color w:val="000000"/>
                <w:sz w:val="24"/>
                <w:szCs w:val="24"/>
                <w:lang w:eastAsia="ru-RU"/>
              </w:rPr>
            </w:pP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p>
        </w:tc>
        <w:tc>
          <w:tcPr>
            <w:tcW w:w="3191"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имеет личные  впечатления, упорядочивает их во времени;</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Times New Roman" w:hAnsi="Times New Roman"/>
                <w:color w:val="000000"/>
                <w:sz w:val="24"/>
                <w:szCs w:val="24"/>
                <w:lang w:eastAsia="ru-RU"/>
              </w:rPr>
              <w:t>-умеет делиться своими</w:t>
            </w:r>
            <w:r w:rsidRPr="008D44A3">
              <w:rPr>
                <w:rFonts w:ascii="Times New Roman" w:eastAsia="Times New Roman" w:hAnsi="Times New Roman"/>
                <w:sz w:val="24"/>
                <w:szCs w:val="24"/>
                <w:lang w:eastAsia="ru-RU"/>
              </w:rPr>
              <w:t xml:space="preserve"> воспоминаниями, впечатлениями и планами с другими людьми;</w:t>
            </w:r>
          </w:p>
        </w:tc>
      </w:tr>
      <w:tr w:rsidR="00016859" w:rsidRPr="008D44A3" w:rsidTr="008D44A3">
        <w:trPr>
          <w:trHeight w:val="2050"/>
        </w:trPr>
        <w:tc>
          <w:tcPr>
            <w:tcW w:w="3190" w:type="dxa"/>
            <w:vMerge/>
          </w:tcPr>
          <w:p w:rsidR="00016859" w:rsidRPr="008D44A3" w:rsidRDefault="00016859" w:rsidP="008D44A3">
            <w:pPr>
              <w:suppressAutoHyphens/>
              <w:spacing w:after="0" w:line="360" w:lineRule="auto"/>
              <w:jc w:val="both"/>
              <w:rPr>
                <w:rFonts w:ascii="Times New Roman" w:eastAsia="Arial Unicode MS" w:hAnsi="Times New Roman"/>
                <w:kern w:val="1"/>
                <w:sz w:val="24"/>
                <w:szCs w:val="24"/>
                <w:lang w:eastAsia="ar-SA"/>
              </w:rPr>
            </w:pPr>
          </w:p>
        </w:tc>
        <w:tc>
          <w:tcPr>
            <w:tcW w:w="3190" w:type="dxa"/>
          </w:tcPr>
          <w:p w:rsidR="00016859" w:rsidRPr="008D44A3" w:rsidRDefault="00016859" w:rsidP="008D44A3">
            <w:pPr>
              <w:suppressAutoHyphens/>
              <w:spacing w:after="0" w:line="360" w:lineRule="auto"/>
              <w:rPr>
                <w:rFonts w:ascii="Times New Roman" w:eastAsia="Times New Roman" w:hAnsi="Times New Roman"/>
                <w:color w:val="000000"/>
                <w:sz w:val="24"/>
                <w:szCs w:val="24"/>
                <w:lang w:eastAsia="ru-RU"/>
              </w:rPr>
            </w:pPr>
            <w:r w:rsidRPr="008D44A3">
              <w:rPr>
                <w:rFonts w:ascii="Times New Roman" w:eastAsia="Times New Roman" w:hAnsi="Times New Roman"/>
                <w:color w:val="000000"/>
                <w:sz w:val="24"/>
                <w:szCs w:val="24"/>
                <w:lang w:eastAsia="ru-RU"/>
              </w:rPr>
              <w:t>Умение устанавливать взаимосвязь порядка природного и уклада собственной жизни в семье и в школе, вести себя в быту сообразно этому пониманию.</w:t>
            </w:r>
          </w:p>
        </w:tc>
        <w:tc>
          <w:tcPr>
            <w:tcW w:w="3191"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xml:space="preserve">- знает и выполняет основные ритуалы (моет обувь, принимает душ , </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связывает уклад своей жизни с общественным.</w:t>
            </w:r>
          </w:p>
        </w:tc>
      </w:tr>
      <w:tr w:rsidR="00016859" w:rsidRPr="008D44A3" w:rsidTr="008D44A3">
        <w:tc>
          <w:tcPr>
            <w:tcW w:w="3190" w:type="dxa"/>
            <w:vMerge/>
          </w:tcPr>
          <w:p w:rsidR="00016859" w:rsidRPr="008D44A3" w:rsidRDefault="00016859" w:rsidP="008D44A3">
            <w:pPr>
              <w:suppressAutoHyphens/>
              <w:spacing w:after="0" w:line="360" w:lineRule="auto"/>
              <w:jc w:val="both"/>
              <w:rPr>
                <w:rFonts w:ascii="Times New Roman" w:eastAsia="Arial Unicode MS" w:hAnsi="Times New Roman"/>
                <w:kern w:val="1"/>
                <w:sz w:val="24"/>
                <w:szCs w:val="24"/>
                <w:lang w:eastAsia="ar-SA"/>
              </w:rPr>
            </w:pPr>
          </w:p>
        </w:tc>
        <w:tc>
          <w:tcPr>
            <w:tcW w:w="3190"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Times New Roman" w:hAnsi="Times New Roman"/>
                <w:color w:val="000000"/>
                <w:sz w:val="24"/>
                <w:szCs w:val="24"/>
                <w:lang w:eastAsia="ru-RU"/>
              </w:rPr>
              <w:t>Сформированность любознательности, наблюдательности, способности замечать новое.</w:t>
            </w:r>
          </w:p>
        </w:tc>
        <w:tc>
          <w:tcPr>
            <w:tcW w:w="3191"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умение задавать вопросы;</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умение замечать новое, необычное;</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умение включаться в совместную деятельность под руководством взрослых;</w:t>
            </w:r>
          </w:p>
        </w:tc>
      </w:tr>
      <w:tr w:rsidR="00016859" w:rsidRPr="008D44A3" w:rsidTr="008D44A3">
        <w:tc>
          <w:tcPr>
            <w:tcW w:w="3190" w:type="dxa"/>
            <w:vMerge w:val="restart"/>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Times New Roman" w:hAnsi="Times New Roman"/>
                <w:sz w:val="24"/>
                <w:szCs w:val="24"/>
                <w:lang w:eastAsia="ru-RU"/>
              </w:rPr>
              <w:t xml:space="preserve">Способность к осмыслению </w:t>
            </w:r>
            <w:r w:rsidRPr="008D44A3">
              <w:rPr>
                <w:rFonts w:ascii="Times New Roman" w:eastAsia="Times New Roman" w:hAnsi="Times New Roman"/>
                <w:sz w:val="24"/>
                <w:szCs w:val="24"/>
                <w:lang w:eastAsia="ru-RU"/>
              </w:rPr>
              <w:lastRenderedPageBreak/>
              <w:t>социального окружения, своего места в нем, принятие соответствующих возрасту ценностей и социальных ролей.</w:t>
            </w:r>
          </w:p>
        </w:tc>
        <w:tc>
          <w:tcPr>
            <w:tcW w:w="3190"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Times New Roman" w:hAnsi="Times New Roman"/>
                <w:color w:val="000000"/>
                <w:sz w:val="24"/>
                <w:szCs w:val="24"/>
                <w:lang w:eastAsia="ru-RU"/>
              </w:rPr>
              <w:lastRenderedPageBreak/>
              <w:t xml:space="preserve">Знание правил поведения в </w:t>
            </w:r>
            <w:r w:rsidRPr="008D44A3">
              <w:rPr>
                <w:rFonts w:ascii="Times New Roman" w:eastAsia="Times New Roman" w:hAnsi="Times New Roman"/>
                <w:color w:val="000000"/>
                <w:sz w:val="24"/>
                <w:szCs w:val="24"/>
                <w:lang w:eastAsia="ru-RU"/>
              </w:rPr>
              <w:lastRenderedPageBreak/>
              <w:t>разных социальных ситуациях с людьми разного статуса,  умение их применить в соответствии с ситуацией.</w:t>
            </w:r>
          </w:p>
        </w:tc>
        <w:tc>
          <w:tcPr>
            <w:tcW w:w="3191"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lastRenderedPageBreak/>
              <w:t xml:space="preserve">- умеет вести себя в </w:t>
            </w:r>
            <w:r w:rsidRPr="008D44A3">
              <w:rPr>
                <w:rFonts w:ascii="Times New Roman" w:eastAsia="Arial Unicode MS" w:hAnsi="Times New Roman"/>
                <w:kern w:val="1"/>
                <w:sz w:val="24"/>
                <w:szCs w:val="24"/>
                <w:lang w:eastAsia="ar-SA"/>
              </w:rPr>
              <w:lastRenderedPageBreak/>
              <w:t>зависимости от ситуации и статуса людей ( родители, учителя, сверстники, пожилые люди и т.п.);</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знает , как вести себя с незнакомыми людьми;</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знает и использует правила поведения в общественных местах (кино, магазин, больница);</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p>
        </w:tc>
      </w:tr>
      <w:tr w:rsidR="00016859" w:rsidRPr="008D44A3" w:rsidTr="008D44A3">
        <w:tc>
          <w:tcPr>
            <w:tcW w:w="3190" w:type="dxa"/>
            <w:vMerge/>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p>
        </w:tc>
        <w:tc>
          <w:tcPr>
            <w:tcW w:w="3190"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Times New Roman" w:hAnsi="Times New Roman"/>
                <w:color w:val="000000"/>
                <w:sz w:val="24"/>
                <w:szCs w:val="24"/>
                <w:lang w:eastAsia="ru-RU"/>
              </w:rPr>
              <w:t>Умение адекватно использовать принятые в окружении ребёнка социальные ритуалы.</w:t>
            </w:r>
          </w:p>
        </w:tc>
        <w:tc>
          <w:tcPr>
            <w:tcW w:w="3191" w:type="dxa"/>
          </w:tcPr>
          <w:p w:rsidR="00016859" w:rsidRPr="008D44A3" w:rsidRDefault="00016859" w:rsidP="008D44A3">
            <w:pPr>
              <w:autoSpaceDE w:val="0"/>
              <w:autoSpaceDN w:val="0"/>
              <w:adjustRightInd w:val="0"/>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w:t>
            </w:r>
            <w:r w:rsidRPr="008D44A3">
              <w:rPr>
                <w:rFonts w:ascii="Times New Roman" w:eastAsia="Times New Roman" w:hAnsi="Times New Roman"/>
                <w:color w:val="000000"/>
                <w:sz w:val="24"/>
                <w:szCs w:val="24"/>
                <w:lang w:eastAsia="ru-RU"/>
              </w:rPr>
              <w:t xml:space="preserve"> умеет  корректно привлечь к себе внимание, отстраниться от нежелательного контакта.</w:t>
            </w:r>
          </w:p>
        </w:tc>
      </w:tr>
      <w:tr w:rsidR="00016859" w:rsidRPr="008D44A3" w:rsidTr="008D44A3">
        <w:tc>
          <w:tcPr>
            <w:tcW w:w="3190" w:type="dxa"/>
            <w:vMerge w:val="restart"/>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sidRPr="008D44A3">
              <w:rPr>
                <w:rFonts w:ascii="Times New Roman" w:eastAsia="Arial Unicode MS" w:hAnsi="Times New Roman"/>
                <w:iCs/>
                <w:kern w:val="1"/>
                <w:sz w:val="24"/>
                <w:szCs w:val="24"/>
                <w:lang w:eastAsia="ar-SA"/>
              </w:rPr>
              <w:t>в том числе с использованием информационных технологий.</w:t>
            </w:r>
          </w:p>
        </w:tc>
        <w:tc>
          <w:tcPr>
            <w:tcW w:w="3190"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сформированность навыков коммуникации со взрос</w:t>
            </w:r>
            <w:r w:rsidRPr="008D44A3">
              <w:rPr>
                <w:rFonts w:ascii="Times New Roman" w:eastAsia="Arial Unicode MS" w:hAnsi="Times New Roman"/>
                <w:kern w:val="1"/>
                <w:sz w:val="24"/>
                <w:szCs w:val="24"/>
                <w:lang w:eastAsia="ar-SA"/>
              </w:rPr>
              <w:softHyphen/>
              <w:t>лы</w:t>
            </w:r>
            <w:r w:rsidRPr="008D44A3">
              <w:rPr>
                <w:rFonts w:ascii="Times New Roman" w:eastAsia="Arial Unicode MS" w:hAnsi="Times New Roman"/>
                <w:kern w:val="1"/>
                <w:sz w:val="24"/>
                <w:szCs w:val="24"/>
                <w:lang w:eastAsia="ar-SA"/>
              </w:rPr>
              <w:softHyphen/>
              <w:t>ми</w:t>
            </w:r>
          </w:p>
        </w:tc>
        <w:tc>
          <w:tcPr>
            <w:tcW w:w="3191" w:type="dxa"/>
          </w:tcPr>
          <w:p w:rsidR="00016859" w:rsidRPr="008D44A3" w:rsidRDefault="00016859" w:rsidP="008D44A3">
            <w:pPr>
              <w:suppressAutoHyphens/>
              <w:autoSpaceDE w:val="0"/>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способность  поддерживать ком</w:t>
            </w:r>
            <w:r w:rsidRPr="008D44A3">
              <w:rPr>
                <w:rFonts w:ascii="Times New Roman" w:eastAsia="Arial Unicode MS" w:hAnsi="Times New Roman"/>
                <w:kern w:val="1"/>
                <w:sz w:val="24"/>
                <w:szCs w:val="24"/>
                <w:lang w:eastAsia="ar-SA"/>
              </w:rPr>
              <w:softHyphen/>
              <w:t>му</w:t>
            </w:r>
            <w:r w:rsidRPr="008D44A3">
              <w:rPr>
                <w:rFonts w:ascii="Times New Roman" w:eastAsia="Arial Unicode MS" w:hAnsi="Times New Roman"/>
                <w:kern w:val="1"/>
                <w:sz w:val="24"/>
                <w:szCs w:val="24"/>
                <w:lang w:eastAsia="ar-SA"/>
              </w:rPr>
              <w:softHyphen/>
              <w:t>ни</w:t>
            </w:r>
            <w:r w:rsidRPr="008D44A3">
              <w:rPr>
                <w:rFonts w:ascii="Times New Roman" w:eastAsia="Arial Unicode MS" w:hAnsi="Times New Roman"/>
                <w:kern w:val="1"/>
                <w:sz w:val="24"/>
                <w:szCs w:val="24"/>
                <w:lang w:eastAsia="ar-SA"/>
              </w:rPr>
              <w:softHyphen/>
              <w:t>ка</w:t>
            </w:r>
            <w:r w:rsidRPr="008D44A3">
              <w:rPr>
                <w:rFonts w:ascii="Times New Roman" w:eastAsia="Arial Unicode MS" w:hAnsi="Times New Roman"/>
                <w:kern w:val="1"/>
                <w:sz w:val="24"/>
                <w:szCs w:val="24"/>
                <w:lang w:eastAsia="ar-SA"/>
              </w:rPr>
              <w:softHyphen/>
              <w:t>цию с взрослыми;</w:t>
            </w:r>
          </w:p>
          <w:p w:rsidR="00016859" w:rsidRPr="008D44A3" w:rsidRDefault="00016859" w:rsidP="008D44A3">
            <w:pPr>
              <w:suppressAutoHyphens/>
              <w:autoSpaceDE w:val="0"/>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способность применять под контролем взрослых аде</w:t>
            </w:r>
            <w:r w:rsidRPr="008D44A3">
              <w:rPr>
                <w:rFonts w:ascii="Times New Roman" w:eastAsia="Arial Unicode MS" w:hAnsi="Times New Roman"/>
                <w:kern w:val="1"/>
                <w:sz w:val="24"/>
                <w:szCs w:val="24"/>
                <w:lang w:eastAsia="ar-SA"/>
              </w:rPr>
              <w:softHyphen/>
              <w:t>к</w:t>
            </w:r>
            <w:r w:rsidRPr="008D44A3">
              <w:rPr>
                <w:rFonts w:ascii="Times New Roman" w:eastAsia="Arial Unicode MS" w:hAnsi="Times New Roman"/>
                <w:kern w:val="1"/>
                <w:sz w:val="24"/>
                <w:szCs w:val="24"/>
                <w:lang w:eastAsia="ar-SA"/>
              </w:rPr>
              <w:softHyphen/>
              <w:t>ватные способы поведения в разных ситуациях;</w:t>
            </w:r>
          </w:p>
          <w:p w:rsidR="00016859" w:rsidRPr="008D44A3" w:rsidRDefault="00016859" w:rsidP="008D44A3">
            <w:pPr>
              <w:suppressAutoHyphens/>
              <w:autoSpaceDE w:val="0"/>
              <w:spacing w:after="0" w:line="360" w:lineRule="auto"/>
              <w:rPr>
                <w:rFonts w:ascii="Times New Roman" w:eastAsia="Arial Unicode MS" w:hAnsi="Times New Roman"/>
                <w:color w:val="00000A"/>
                <w:kern w:val="1"/>
                <w:sz w:val="24"/>
                <w:szCs w:val="24"/>
                <w:lang w:eastAsia="ar-SA"/>
              </w:rPr>
            </w:pPr>
            <w:r w:rsidRPr="008D44A3">
              <w:rPr>
                <w:rFonts w:ascii="Times New Roman" w:eastAsia="Arial Unicode MS" w:hAnsi="Times New Roman"/>
                <w:kern w:val="1"/>
                <w:sz w:val="24"/>
                <w:szCs w:val="24"/>
                <w:lang w:eastAsia="ar-SA"/>
              </w:rPr>
              <w:t>способность обращаться за помощью;</w:t>
            </w:r>
          </w:p>
        </w:tc>
      </w:tr>
      <w:tr w:rsidR="00016859" w:rsidRPr="008D44A3" w:rsidTr="008D44A3">
        <w:tc>
          <w:tcPr>
            <w:tcW w:w="3190" w:type="dxa"/>
            <w:vMerge/>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p>
        </w:tc>
        <w:tc>
          <w:tcPr>
            <w:tcW w:w="3190"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сформированность навыков коммуникации со сверстниками</w:t>
            </w:r>
          </w:p>
        </w:tc>
        <w:tc>
          <w:tcPr>
            <w:tcW w:w="3191"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способность и поддерживать коммуникацию со сверс</w:t>
            </w:r>
            <w:r w:rsidRPr="008D44A3">
              <w:rPr>
                <w:rFonts w:ascii="Times New Roman" w:eastAsia="Arial Unicode MS" w:hAnsi="Times New Roman"/>
                <w:kern w:val="1"/>
                <w:sz w:val="24"/>
                <w:szCs w:val="24"/>
                <w:lang w:eastAsia="ar-SA"/>
              </w:rPr>
              <w:softHyphen/>
              <w:t>т</w:t>
            </w:r>
            <w:r w:rsidRPr="008D44A3">
              <w:rPr>
                <w:rFonts w:ascii="Times New Roman" w:eastAsia="Arial Unicode MS" w:hAnsi="Times New Roman"/>
                <w:kern w:val="1"/>
                <w:sz w:val="24"/>
                <w:szCs w:val="24"/>
                <w:lang w:eastAsia="ar-SA"/>
              </w:rPr>
              <w:softHyphen/>
              <w:t>ни</w:t>
            </w:r>
            <w:r w:rsidRPr="008D44A3">
              <w:rPr>
                <w:rFonts w:ascii="Times New Roman" w:eastAsia="Arial Unicode MS" w:hAnsi="Times New Roman"/>
                <w:kern w:val="1"/>
                <w:sz w:val="24"/>
                <w:szCs w:val="24"/>
                <w:lang w:eastAsia="ar-SA"/>
              </w:rPr>
              <w:softHyphen/>
              <w:t>ками;</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способность применять элементарные  аде</w:t>
            </w:r>
            <w:r w:rsidRPr="008D44A3">
              <w:rPr>
                <w:rFonts w:ascii="Times New Roman" w:eastAsia="Arial Unicode MS" w:hAnsi="Times New Roman"/>
                <w:kern w:val="1"/>
                <w:sz w:val="24"/>
                <w:szCs w:val="24"/>
                <w:lang w:eastAsia="ar-SA"/>
              </w:rPr>
              <w:softHyphen/>
              <w:t>к</w:t>
            </w:r>
            <w:r w:rsidRPr="008D44A3">
              <w:rPr>
                <w:rFonts w:ascii="Times New Roman" w:eastAsia="Arial Unicode MS" w:hAnsi="Times New Roman"/>
                <w:kern w:val="1"/>
                <w:sz w:val="24"/>
                <w:szCs w:val="24"/>
                <w:lang w:eastAsia="ar-SA"/>
              </w:rPr>
              <w:softHyphen/>
              <w:t>ватные способы поведения в разных ситуациях;</w:t>
            </w:r>
          </w:p>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способность обращаться за помощью</w:t>
            </w:r>
          </w:p>
        </w:tc>
      </w:tr>
      <w:tr w:rsidR="00016859" w:rsidRPr="008D44A3" w:rsidTr="008D44A3">
        <w:tc>
          <w:tcPr>
            <w:tcW w:w="3190" w:type="dxa"/>
            <w:vMerge/>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p>
        </w:tc>
        <w:tc>
          <w:tcPr>
            <w:tcW w:w="3190"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 xml:space="preserve">владение средствами </w:t>
            </w:r>
            <w:r w:rsidRPr="008D44A3">
              <w:rPr>
                <w:rFonts w:ascii="Times New Roman" w:eastAsia="Arial Unicode MS" w:hAnsi="Times New Roman"/>
                <w:kern w:val="1"/>
                <w:sz w:val="24"/>
                <w:szCs w:val="24"/>
                <w:lang w:eastAsia="ar-SA"/>
              </w:rPr>
              <w:lastRenderedPageBreak/>
              <w:t>коммуникации</w:t>
            </w:r>
          </w:p>
        </w:tc>
        <w:tc>
          <w:tcPr>
            <w:tcW w:w="3191"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lastRenderedPageBreak/>
              <w:t xml:space="preserve">способность использовать </w:t>
            </w:r>
            <w:r w:rsidRPr="008D44A3">
              <w:rPr>
                <w:rFonts w:ascii="Times New Roman" w:eastAsia="Arial Unicode MS" w:hAnsi="Times New Roman"/>
                <w:kern w:val="1"/>
                <w:sz w:val="24"/>
                <w:szCs w:val="24"/>
                <w:lang w:eastAsia="ar-SA"/>
              </w:rPr>
              <w:lastRenderedPageBreak/>
              <w:t>разнообразные средства ко</w:t>
            </w:r>
            <w:r w:rsidRPr="008D44A3">
              <w:rPr>
                <w:rFonts w:ascii="Times New Roman" w:eastAsia="Arial Unicode MS" w:hAnsi="Times New Roman"/>
                <w:kern w:val="1"/>
                <w:sz w:val="24"/>
                <w:szCs w:val="24"/>
                <w:lang w:eastAsia="ar-SA"/>
              </w:rPr>
              <w:softHyphen/>
              <w:t>м</w:t>
            </w:r>
            <w:r w:rsidRPr="008D44A3">
              <w:rPr>
                <w:rFonts w:ascii="Times New Roman" w:eastAsia="Arial Unicode MS" w:hAnsi="Times New Roman"/>
                <w:kern w:val="1"/>
                <w:sz w:val="24"/>
                <w:szCs w:val="24"/>
                <w:lang w:eastAsia="ar-SA"/>
              </w:rPr>
              <w:softHyphen/>
              <w:t>муникации согласно ситу</w:t>
            </w:r>
            <w:r w:rsidRPr="008D44A3">
              <w:rPr>
                <w:rFonts w:ascii="Times New Roman" w:eastAsia="Arial Unicode MS" w:hAnsi="Times New Roman"/>
                <w:kern w:val="1"/>
                <w:sz w:val="24"/>
                <w:szCs w:val="24"/>
                <w:lang w:eastAsia="ar-SA"/>
              </w:rPr>
              <w:softHyphen/>
              <w:t>ации</w:t>
            </w:r>
          </w:p>
        </w:tc>
      </w:tr>
      <w:tr w:rsidR="00016859" w:rsidRPr="008D44A3" w:rsidTr="008D44A3">
        <w:tc>
          <w:tcPr>
            <w:tcW w:w="3190" w:type="dxa"/>
            <w:vMerge/>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p>
        </w:tc>
        <w:tc>
          <w:tcPr>
            <w:tcW w:w="3190"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адекватность применения ритуалов социального взаимодействия</w:t>
            </w:r>
          </w:p>
        </w:tc>
        <w:tc>
          <w:tcPr>
            <w:tcW w:w="3191" w:type="dxa"/>
          </w:tcPr>
          <w:p w:rsidR="00016859" w:rsidRPr="008D44A3" w:rsidRDefault="00016859" w:rsidP="008D44A3">
            <w:pPr>
              <w:suppressAutoHyphens/>
              <w:spacing w:after="0" w:line="360" w:lineRule="auto"/>
              <w:rPr>
                <w:rFonts w:ascii="Times New Roman" w:eastAsia="Arial Unicode MS" w:hAnsi="Times New Roman"/>
                <w:kern w:val="1"/>
                <w:sz w:val="24"/>
                <w:szCs w:val="24"/>
                <w:lang w:eastAsia="ar-SA"/>
              </w:rPr>
            </w:pPr>
            <w:r w:rsidRPr="008D44A3">
              <w:rPr>
                <w:rFonts w:ascii="Times New Roman" w:eastAsia="Arial Unicode MS" w:hAnsi="Times New Roman"/>
                <w:kern w:val="1"/>
                <w:sz w:val="24"/>
                <w:szCs w:val="24"/>
                <w:lang w:eastAsia="ar-SA"/>
              </w:rPr>
              <w:t>Использование основных ритуалов общения «Здравствуйте», «До свидания».</w:t>
            </w:r>
          </w:p>
        </w:tc>
      </w:tr>
    </w:tbl>
    <w:p w:rsidR="00016859" w:rsidRPr="00016859" w:rsidRDefault="00016859" w:rsidP="00016859">
      <w:pPr>
        <w:suppressAutoHyphens/>
        <w:spacing w:after="0" w:line="360" w:lineRule="auto"/>
        <w:ind w:firstLine="709"/>
        <w:jc w:val="both"/>
        <w:rPr>
          <w:rFonts w:ascii="Times New Roman" w:eastAsia="Arial Unicode MS" w:hAnsi="Times New Roman"/>
          <w:kern w:val="1"/>
          <w:sz w:val="24"/>
          <w:szCs w:val="24"/>
          <w:lang w:eastAsia="ar-SA"/>
        </w:rPr>
      </w:pP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3) систему бальной оценки результатов</w:t>
      </w:r>
      <w:r w:rsidRPr="00016859">
        <w:rPr>
          <w:rFonts w:ascii="Times New Roman" w:eastAsia="Arial Unicode MS" w:hAnsi="Times New Roman"/>
          <w:b/>
          <w:bCs/>
          <w:kern w:val="1"/>
          <w:sz w:val="28"/>
          <w:szCs w:val="28"/>
          <w:lang w:eastAsia="ar-SA"/>
        </w:rPr>
        <w:t xml:space="preserve"> : </w:t>
      </w:r>
      <w:r w:rsidRPr="00016859">
        <w:rPr>
          <w:rFonts w:ascii="Times New Roman" w:eastAsia="Arial Unicode MS" w:hAnsi="Times New Roman"/>
          <w:bCs/>
          <w:kern w:val="1"/>
          <w:sz w:val="28"/>
          <w:szCs w:val="28"/>
          <w:lang w:eastAsia="ar-SA"/>
        </w:rPr>
        <w:t>0 баллов ― нет фиксируемой динамики; 1 балл ― минимальная динамика; 2 балла ― удовлетворительная динамика; 3 балла ― значительная динамика;</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4) документы, в которых отражаются индивидуальные резуль</w:t>
      </w:r>
      <w:r w:rsidR="00A43BD0">
        <w:rPr>
          <w:rFonts w:ascii="Times New Roman" w:eastAsia="Arial Unicode MS" w:hAnsi="Times New Roman"/>
          <w:kern w:val="1"/>
          <w:sz w:val="28"/>
          <w:szCs w:val="28"/>
          <w:lang w:eastAsia="ar-SA"/>
        </w:rPr>
        <w:t>таты каждого обучающегося. В ГК</w:t>
      </w:r>
      <w:r w:rsidRPr="00016859">
        <w:rPr>
          <w:rFonts w:ascii="Times New Roman" w:eastAsia="Arial Unicode MS" w:hAnsi="Times New Roman"/>
          <w:kern w:val="1"/>
          <w:sz w:val="28"/>
          <w:szCs w:val="28"/>
          <w:lang w:eastAsia="ar-SA"/>
        </w:rPr>
        <w:t xml:space="preserve">ОУ </w:t>
      </w:r>
      <w:r w:rsidR="00A43BD0">
        <w:rPr>
          <w:rFonts w:ascii="Times New Roman" w:eastAsia="Arial Unicode MS" w:hAnsi="Times New Roman"/>
          <w:color w:val="00000A"/>
          <w:kern w:val="1"/>
          <w:sz w:val="28"/>
          <w:szCs w:val="28"/>
          <w:lang w:eastAsia="ar-SA"/>
        </w:rPr>
        <w:t>для детей-сирот</w:t>
      </w:r>
      <w:r w:rsidR="00A43BD0" w:rsidRPr="00016859">
        <w:rPr>
          <w:rFonts w:ascii="Times New Roman" w:eastAsia="Arial Unicode MS" w:hAnsi="Times New Roman"/>
          <w:color w:val="00000A"/>
          <w:kern w:val="1"/>
          <w:sz w:val="28"/>
          <w:szCs w:val="28"/>
          <w:lang w:eastAsia="ar-SA"/>
        </w:rPr>
        <w:t xml:space="preserve"> с.</w:t>
      </w:r>
      <w:r w:rsidR="00A43BD0">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так</w:t>
      </w:r>
      <w:r w:rsidR="00E8087C">
        <w:rPr>
          <w:rFonts w:ascii="Times New Roman" w:eastAsia="Arial Unicode MS" w:hAnsi="Times New Roman"/>
          <w:kern w:val="1"/>
          <w:sz w:val="28"/>
          <w:szCs w:val="28"/>
          <w:lang w:eastAsia="ar-SA"/>
        </w:rPr>
        <w:t>ими документами является « Карта</w:t>
      </w:r>
      <w:r w:rsidRPr="00016859">
        <w:rPr>
          <w:rFonts w:ascii="Times New Roman" w:eastAsia="Arial Unicode MS" w:hAnsi="Times New Roman"/>
          <w:kern w:val="1"/>
          <w:sz w:val="28"/>
          <w:szCs w:val="28"/>
          <w:lang w:eastAsia="ar-SA"/>
        </w:rPr>
        <w:t xml:space="preserve"> развития учащегося»;</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 5) материалы для проведения процедуры оценки личностных и результатов. Данными материалами являются методики, которые используют логопед, психолог, социальный педагог.</w:t>
      </w:r>
    </w:p>
    <w:p w:rsidR="00016859" w:rsidRPr="00016859" w:rsidRDefault="00A43BD0" w:rsidP="00016859">
      <w:pPr>
        <w:suppressAutoHyphens/>
        <w:spacing w:after="0" w:line="360" w:lineRule="auto"/>
        <w:ind w:firstLine="709"/>
        <w:jc w:val="both"/>
        <w:rPr>
          <w:rFonts w:ascii="Times New Roman" w:eastAsia="Arial Unicode MS" w:hAnsi="Times New Roman"/>
          <w:kern w:val="1"/>
          <w:sz w:val="28"/>
          <w:szCs w:val="28"/>
          <w:lang w:eastAsia="ar-SA"/>
        </w:rPr>
      </w:pPr>
      <w:r>
        <w:rPr>
          <w:rFonts w:ascii="Times New Roman" w:eastAsia="Arial Unicode MS" w:hAnsi="Times New Roman"/>
          <w:kern w:val="1"/>
          <w:sz w:val="28"/>
          <w:szCs w:val="28"/>
          <w:lang w:eastAsia="ar-SA"/>
        </w:rPr>
        <w:t>6) локальные акты ГК</w:t>
      </w:r>
      <w:r w:rsidR="00016859" w:rsidRPr="00016859">
        <w:rPr>
          <w:rFonts w:ascii="Times New Roman" w:eastAsia="Arial Unicode MS" w:hAnsi="Times New Roman"/>
          <w:kern w:val="1"/>
          <w:sz w:val="28"/>
          <w:szCs w:val="28"/>
          <w:lang w:eastAsia="ar-SA"/>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Камышла</w:t>
      </w:r>
      <w:r w:rsidR="00016859" w:rsidRPr="00016859">
        <w:rPr>
          <w:rFonts w:ascii="Times New Roman" w:eastAsia="Arial Unicode MS" w:hAnsi="Times New Roman"/>
          <w:kern w:val="1"/>
          <w:sz w:val="28"/>
          <w:szCs w:val="28"/>
          <w:lang w:eastAsia="ar-SA"/>
        </w:rPr>
        <w:t>.</w:t>
      </w:r>
    </w:p>
    <w:p w:rsidR="00016859" w:rsidRPr="00016859" w:rsidRDefault="00016859" w:rsidP="00016859">
      <w:pPr>
        <w:suppressAutoHyphens/>
        <w:spacing w:after="0" w:line="360" w:lineRule="auto"/>
        <w:ind w:firstLine="709"/>
        <w:jc w:val="both"/>
        <w:rPr>
          <w:rFonts w:ascii="Times New Roman" w:eastAsia="Arial Unicode MS" w:hAnsi="Times New Roman"/>
          <w:bCs/>
          <w:kern w:val="1"/>
          <w:sz w:val="28"/>
          <w:szCs w:val="28"/>
          <w:lang w:eastAsia="ar-SA"/>
        </w:rPr>
      </w:pPr>
      <w:r w:rsidRPr="00016859">
        <w:rPr>
          <w:rFonts w:ascii="Times New Roman" w:eastAsia="Arial Unicode MS" w:hAnsi="Times New Roman"/>
          <w:i/>
          <w:kern w:val="1"/>
          <w:sz w:val="28"/>
          <w:szCs w:val="28"/>
          <w:lang w:eastAsia="ar-SA"/>
        </w:rPr>
        <w:t>Предметные результаты</w:t>
      </w:r>
      <w:r w:rsidRPr="00016859">
        <w:rPr>
          <w:rFonts w:ascii="Times New Roman" w:eastAsia="Arial Unicode MS" w:hAnsi="Times New Roman"/>
          <w:kern w:val="1"/>
          <w:sz w:val="28"/>
          <w:szCs w:val="28"/>
          <w:lang w:eastAsia="ar-SA"/>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Предметные результаты для обучающихся 2 варианта не имеют бальной оценки.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bCs/>
          <w:kern w:val="1"/>
          <w:sz w:val="28"/>
          <w:szCs w:val="28"/>
          <w:lang w:eastAsia="ar-SA"/>
        </w:rPr>
        <w:t>Во время обучения целесообразно всячески поощрять и стимулировать работу уче</w:t>
      </w:r>
      <w:r w:rsidRPr="00016859">
        <w:rPr>
          <w:rFonts w:ascii="Times New Roman" w:eastAsia="Arial Unicode MS" w:hAnsi="Times New Roman"/>
          <w:bCs/>
          <w:kern w:val="1"/>
          <w:sz w:val="28"/>
          <w:szCs w:val="28"/>
          <w:lang w:eastAsia="ar-SA"/>
        </w:rPr>
        <w:softHyphen/>
        <w:t>ников, используя только качественную оценку. При этом не является при</w:t>
      </w:r>
      <w:r w:rsidRPr="00016859">
        <w:rPr>
          <w:rFonts w:ascii="Times New Roman" w:eastAsia="Arial Unicode MS" w:hAnsi="Times New Roman"/>
          <w:bCs/>
          <w:kern w:val="1"/>
          <w:sz w:val="28"/>
          <w:szCs w:val="28"/>
          <w:lang w:eastAsia="ar-SA"/>
        </w:rPr>
        <w:softHyphen/>
        <w:t>н</w:t>
      </w:r>
      <w:r w:rsidRPr="00016859">
        <w:rPr>
          <w:rFonts w:ascii="Times New Roman" w:eastAsia="Arial Unicode MS" w:hAnsi="Times New Roman"/>
          <w:bCs/>
          <w:kern w:val="1"/>
          <w:sz w:val="28"/>
          <w:szCs w:val="28"/>
          <w:lang w:eastAsia="ar-SA"/>
        </w:rPr>
        <w:softHyphen/>
        <w:t>ци</w:t>
      </w:r>
      <w:r w:rsidRPr="00016859">
        <w:rPr>
          <w:rFonts w:ascii="Times New Roman" w:eastAsia="Arial Unicode MS" w:hAnsi="Times New Roman"/>
          <w:bCs/>
          <w:kern w:val="1"/>
          <w:sz w:val="28"/>
          <w:szCs w:val="28"/>
          <w:lang w:eastAsia="ar-SA"/>
        </w:rPr>
        <w:softHyphen/>
        <w:t>пи</w:t>
      </w:r>
      <w:r w:rsidRPr="00016859">
        <w:rPr>
          <w:rFonts w:ascii="Times New Roman" w:eastAsia="Arial Unicode MS" w:hAnsi="Times New Roman"/>
          <w:bCs/>
          <w:kern w:val="1"/>
          <w:sz w:val="28"/>
          <w:szCs w:val="28"/>
          <w:lang w:eastAsia="ar-SA"/>
        </w:rPr>
        <w:softHyphen/>
        <w:t>ально важным, насколько обучающийся продвигается в освоении того или иного учебного предмета. Центральным результатом является появление значимых предпосылок учебной де</w:t>
      </w:r>
      <w:r w:rsidRPr="00016859">
        <w:rPr>
          <w:rFonts w:ascii="Times New Roman" w:eastAsia="Arial Unicode MS" w:hAnsi="Times New Roman"/>
          <w:bCs/>
          <w:kern w:val="1"/>
          <w:sz w:val="28"/>
          <w:szCs w:val="28"/>
          <w:lang w:eastAsia="ar-SA"/>
        </w:rPr>
        <w:softHyphen/>
        <w:t>я</w:t>
      </w:r>
      <w:r w:rsidRPr="00016859">
        <w:rPr>
          <w:rFonts w:ascii="Times New Roman" w:eastAsia="Arial Unicode MS" w:hAnsi="Times New Roman"/>
          <w:bCs/>
          <w:kern w:val="1"/>
          <w:sz w:val="28"/>
          <w:szCs w:val="28"/>
          <w:lang w:eastAsia="ar-SA"/>
        </w:rPr>
        <w:softHyphen/>
        <w:t>тель</w:t>
      </w:r>
      <w:r w:rsidRPr="00016859">
        <w:rPr>
          <w:rFonts w:ascii="Times New Roman" w:eastAsia="Arial Unicode MS" w:hAnsi="Times New Roman"/>
          <w:bCs/>
          <w:kern w:val="1"/>
          <w:sz w:val="28"/>
          <w:szCs w:val="28"/>
          <w:lang w:eastAsia="ar-SA"/>
        </w:rPr>
        <w:softHyphen/>
        <w:t>нос</w:t>
      </w:r>
      <w:r w:rsidRPr="00016859">
        <w:rPr>
          <w:rFonts w:ascii="Times New Roman" w:eastAsia="Arial Unicode MS" w:hAnsi="Times New Roman"/>
          <w:bCs/>
          <w:kern w:val="1"/>
          <w:sz w:val="28"/>
          <w:szCs w:val="28"/>
          <w:lang w:eastAsia="ar-SA"/>
        </w:rPr>
        <w:softHyphen/>
        <w:t xml:space="preserve">ти, одной из которых является способность ее осуществления не только под прямым и непосредственным </w:t>
      </w:r>
      <w:r w:rsidRPr="00016859">
        <w:rPr>
          <w:rFonts w:ascii="Times New Roman" w:eastAsia="Arial Unicode MS" w:hAnsi="Times New Roman"/>
          <w:bCs/>
          <w:kern w:val="1"/>
          <w:sz w:val="28"/>
          <w:szCs w:val="28"/>
          <w:lang w:eastAsia="ar-SA"/>
        </w:rPr>
        <w:lastRenderedPageBreak/>
        <w:t>руководством и ко</w:t>
      </w:r>
      <w:r w:rsidRPr="00016859">
        <w:rPr>
          <w:rFonts w:ascii="Times New Roman" w:eastAsia="Arial Unicode MS" w:hAnsi="Times New Roman"/>
          <w:bCs/>
          <w:kern w:val="1"/>
          <w:sz w:val="28"/>
          <w:szCs w:val="28"/>
          <w:lang w:eastAsia="ar-SA"/>
        </w:rPr>
        <w:softHyphen/>
        <w:t>н</w:t>
      </w:r>
      <w:r w:rsidRPr="00016859">
        <w:rPr>
          <w:rFonts w:ascii="Times New Roman" w:eastAsia="Arial Unicode MS" w:hAnsi="Times New Roman"/>
          <w:bCs/>
          <w:kern w:val="1"/>
          <w:sz w:val="28"/>
          <w:szCs w:val="28"/>
          <w:lang w:eastAsia="ar-SA"/>
        </w:rPr>
        <w:softHyphen/>
        <w:t>т</w:t>
      </w:r>
      <w:r w:rsidRPr="00016859">
        <w:rPr>
          <w:rFonts w:ascii="Times New Roman" w:eastAsia="Arial Unicode MS" w:hAnsi="Times New Roman"/>
          <w:bCs/>
          <w:kern w:val="1"/>
          <w:sz w:val="28"/>
          <w:szCs w:val="28"/>
          <w:lang w:eastAsia="ar-SA"/>
        </w:rPr>
        <w:softHyphen/>
        <w:t>ро</w:t>
      </w:r>
      <w:r w:rsidRPr="00016859">
        <w:rPr>
          <w:rFonts w:ascii="Times New Roman" w:eastAsia="Arial Unicode MS" w:hAnsi="Times New Roman"/>
          <w:bCs/>
          <w:kern w:val="1"/>
          <w:sz w:val="28"/>
          <w:szCs w:val="28"/>
          <w:lang w:eastAsia="ar-SA"/>
        </w:rPr>
        <w:softHyphen/>
        <w:t xml:space="preserve">лем учителя, но и с определенной долей самостоятельности во взаимодействии с учителем и одноклассниками.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В целом оценка достижения обучающимися с умственной отсталостью (интеллектуальными нарушениями) пред</w:t>
      </w:r>
      <w:r w:rsidRPr="00016859">
        <w:rPr>
          <w:rFonts w:ascii="Times New Roman" w:eastAsia="Arial Unicode MS" w:hAnsi="Times New Roman"/>
          <w:kern w:val="1"/>
          <w:sz w:val="28"/>
          <w:szCs w:val="28"/>
          <w:lang w:eastAsia="ar-SA"/>
        </w:rPr>
        <w:softHyphen/>
        <w:t>метных результатов должна базироваться на принципах ин</w:t>
      </w:r>
      <w:r w:rsidRPr="00016859">
        <w:rPr>
          <w:rFonts w:ascii="Times New Roman" w:eastAsia="Arial Unicode MS" w:hAnsi="Times New Roman"/>
          <w:kern w:val="1"/>
          <w:sz w:val="28"/>
          <w:szCs w:val="28"/>
          <w:lang w:eastAsia="ar-SA"/>
        </w:rPr>
        <w:softHyphen/>
        <w:t>ди</w:t>
      </w:r>
      <w:r w:rsidRPr="00016859">
        <w:rPr>
          <w:rFonts w:ascii="Times New Roman" w:eastAsia="Arial Unicode MS" w:hAnsi="Times New Roman"/>
          <w:kern w:val="1"/>
          <w:sz w:val="28"/>
          <w:szCs w:val="28"/>
          <w:lang w:eastAsia="ar-SA"/>
        </w:rPr>
        <w:softHyphen/>
        <w:t>ви</w:t>
      </w:r>
      <w:r w:rsidRPr="00016859">
        <w:rPr>
          <w:rFonts w:ascii="Times New Roman" w:eastAsia="Arial Unicode MS" w:hAnsi="Times New Roman"/>
          <w:kern w:val="1"/>
          <w:sz w:val="28"/>
          <w:szCs w:val="28"/>
          <w:lang w:eastAsia="ar-SA"/>
        </w:rPr>
        <w:softHyphen/>
        <w:t>ду</w:t>
      </w:r>
      <w:r w:rsidRPr="00016859">
        <w:rPr>
          <w:rFonts w:ascii="Times New Roman" w:eastAsia="Arial Unicode MS" w:hAnsi="Times New Roman"/>
          <w:kern w:val="1"/>
          <w:sz w:val="28"/>
          <w:szCs w:val="28"/>
          <w:lang w:eastAsia="ar-SA"/>
        </w:rPr>
        <w:softHyphen/>
        <w:t>аль</w:t>
      </w:r>
      <w:r w:rsidRPr="00016859">
        <w:rPr>
          <w:rFonts w:ascii="Times New Roman" w:eastAsia="Arial Unicode MS" w:hAnsi="Times New Roman"/>
          <w:kern w:val="1"/>
          <w:sz w:val="28"/>
          <w:szCs w:val="28"/>
          <w:lang w:eastAsia="ar-SA"/>
        </w:rPr>
        <w:softHyphen/>
        <w:t>но</w:t>
      </w:r>
      <w:r w:rsidRPr="00016859">
        <w:rPr>
          <w:rFonts w:ascii="Times New Roman" w:eastAsia="Arial Unicode MS" w:hAnsi="Times New Roman"/>
          <w:kern w:val="1"/>
          <w:sz w:val="28"/>
          <w:szCs w:val="28"/>
          <w:lang w:eastAsia="ar-SA"/>
        </w:rPr>
        <w:softHyphen/>
        <w:t>го и дифференцированного подходов. Усвоенные обу</w:t>
      </w:r>
      <w:r w:rsidRPr="00016859">
        <w:rPr>
          <w:rFonts w:ascii="Times New Roman" w:eastAsia="Arial Unicode MS" w:hAnsi="Times New Roman"/>
          <w:kern w:val="1"/>
          <w:sz w:val="28"/>
          <w:szCs w:val="28"/>
          <w:lang w:eastAsia="ar-SA"/>
        </w:rPr>
        <w:softHyphen/>
        <w:t>ча</w:t>
      </w:r>
      <w:r w:rsidRPr="00016859">
        <w:rPr>
          <w:rFonts w:ascii="Times New Roman" w:eastAsia="Arial Unicode MS" w:hAnsi="Times New Roman"/>
          <w:kern w:val="1"/>
          <w:sz w:val="28"/>
          <w:szCs w:val="28"/>
          <w:lang w:eastAsia="ar-SA"/>
        </w:rPr>
        <w:softHyphen/>
        <w:t>ющимися даже незначительные по объему и эле</w:t>
      </w:r>
      <w:r w:rsidRPr="00016859">
        <w:rPr>
          <w:rFonts w:ascii="Times New Roman" w:eastAsia="Arial Unicode MS" w:hAnsi="Times New Roman"/>
          <w:kern w:val="1"/>
          <w:sz w:val="28"/>
          <w:szCs w:val="28"/>
          <w:lang w:eastAsia="ar-SA"/>
        </w:rPr>
        <w:softHyphen/>
        <w:t>мен</w:t>
      </w:r>
      <w:r w:rsidRPr="00016859">
        <w:rPr>
          <w:rFonts w:ascii="Times New Roman" w:eastAsia="Arial Unicode MS" w:hAnsi="Times New Roman"/>
          <w:kern w:val="1"/>
          <w:sz w:val="28"/>
          <w:szCs w:val="28"/>
          <w:lang w:eastAsia="ar-SA"/>
        </w:rPr>
        <w:softHyphen/>
        <w:t>тарные по содержанию знания и умения должны выполнять кор</w:t>
      </w:r>
      <w:r w:rsidRPr="00016859">
        <w:rPr>
          <w:rFonts w:ascii="Times New Roman" w:eastAsia="Arial Unicode MS" w:hAnsi="Times New Roman"/>
          <w:kern w:val="1"/>
          <w:sz w:val="28"/>
          <w:szCs w:val="28"/>
          <w:lang w:eastAsia="ar-SA"/>
        </w:rPr>
        <w:softHyphen/>
        <w:t>рек</w:t>
      </w:r>
      <w:r w:rsidRPr="00016859">
        <w:rPr>
          <w:rFonts w:ascii="Times New Roman" w:eastAsia="Arial Unicode MS" w:hAnsi="Times New Roman"/>
          <w:kern w:val="1"/>
          <w:sz w:val="28"/>
          <w:szCs w:val="28"/>
          <w:lang w:eastAsia="ar-SA"/>
        </w:rPr>
        <w:softHyphen/>
        <w:t>ци</w:t>
      </w:r>
      <w:r w:rsidRPr="00016859">
        <w:rPr>
          <w:rFonts w:ascii="Times New Roman" w:eastAsia="Arial Unicode MS" w:hAnsi="Times New Roman"/>
          <w:kern w:val="1"/>
          <w:sz w:val="28"/>
          <w:szCs w:val="28"/>
          <w:lang w:eastAsia="ar-SA"/>
        </w:rPr>
        <w:softHyphen/>
        <w:t>он</w:t>
      </w:r>
      <w:r w:rsidRPr="00016859">
        <w:rPr>
          <w:rFonts w:ascii="Times New Roman" w:eastAsia="Arial Unicode MS" w:hAnsi="Times New Roman"/>
          <w:kern w:val="1"/>
          <w:sz w:val="28"/>
          <w:szCs w:val="28"/>
          <w:lang w:eastAsia="ar-SA"/>
        </w:rPr>
        <w:softHyphen/>
        <w:t>но-раз</w:t>
      </w:r>
      <w:r w:rsidRPr="00016859">
        <w:rPr>
          <w:rFonts w:ascii="Times New Roman" w:eastAsia="Arial Unicode MS" w:hAnsi="Times New Roman"/>
          <w:kern w:val="1"/>
          <w:sz w:val="28"/>
          <w:szCs w:val="28"/>
          <w:lang w:eastAsia="ar-SA"/>
        </w:rPr>
        <w:softHyphen/>
        <w:t>ви</w:t>
      </w:r>
      <w:r w:rsidRPr="00016859">
        <w:rPr>
          <w:rFonts w:ascii="Times New Roman" w:eastAsia="Arial Unicode MS" w:hAnsi="Times New Roman"/>
          <w:kern w:val="1"/>
          <w:sz w:val="28"/>
          <w:szCs w:val="28"/>
          <w:lang w:eastAsia="ar-SA"/>
        </w:rPr>
        <w:softHyphen/>
        <w:t>ва</w:t>
      </w:r>
      <w:r w:rsidRPr="00016859">
        <w:rPr>
          <w:rFonts w:ascii="Times New Roman" w:eastAsia="Arial Unicode MS" w:hAnsi="Times New Roman"/>
          <w:kern w:val="1"/>
          <w:sz w:val="28"/>
          <w:szCs w:val="28"/>
          <w:lang w:eastAsia="ar-SA"/>
        </w:rPr>
        <w:softHyphen/>
        <w:t>ю</w:t>
      </w:r>
      <w:r w:rsidRPr="00016859">
        <w:rPr>
          <w:rFonts w:ascii="Times New Roman" w:eastAsia="Arial Unicode MS" w:hAnsi="Times New Roman"/>
          <w:kern w:val="1"/>
          <w:sz w:val="28"/>
          <w:szCs w:val="28"/>
          <w:lang w:eastAsia="ar-SA"/>
        </w:rPr>
        <w:softHyphen/>
        <w:t>щую функцию, поскольку они играют определенную роль в становлении лич</w:t>
      </w:r>
      <w:r w:rsidRPr="00016859">
        <w:rPr>
          <w:rFonts w:ascii="Times New Roman" w:eastAsia="Arial Unicode MS" w:hAnsi="Times New Roman"/>
          <w:kern w:val="1"/>
          <w:sz w:val="28"/>
          <w:szCs w:val="28"/>
          <w:lang w:eastAsia="ar-SA"/>
        </w:rPr>
        <w:softHyphen/>
        <w:t>нос</w:t>
      </w:r>
      <w:r w:rsidRPr="00016859">
        <w:rPr>
          <w:rFonts w:ascii="Times New Roman" w:eastAsia="Arial Unicode MS" w:hAnsi="Times New Roman"/>
          <w:kern w:val="1"/>
          <w:sz w:val="28"/>
          <w:szCs w:val="28"/>
          <w:lang w:eastAsia="ar-SA"/>
        </w:rPr>
        <w:softHyphen/>
        <w:t xml:space="preserve">ти ученика и овладении им социальным опытом.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Для преодоления формального подхода в оценивании предметных ре</w:t>
      </w:r>
      <w:r w:rsidRPr="00016859">
        <w:rPr>
          <w:rFonts w:ascii="Times New Roman" w:eastAsia="Arial Unicode MS" w:hAnsi="Times New Roman"/>
          <w:kern w:val="1"/>
          <w:sz w:val="28"/>
          <w:szCs w:val="28"/>
          <w:lang w:eastAsia="ar-SA"/>
        </w:rPr>
        <w:softHyphen/>
        <w:t>зуль</w:t>
      </w:r>
      <w:r w:rsidRPr="00016859">
        <w:rPr>
          <w:rFonts w:ascii="Times New Roman" w:eastAsia="Arial Unicode MS" w:hAnsi="Times New Roman"/>
          <w:kern w:val="1"/>
          <w:sz w:val="28"/>
          <w:szCs w:val="28"/>
          <w:lang w:eastAsia="ar-SA"/>
        </w:rPr>
        <w:softHyphen/>
        <w:t>татов осв</w:t>
      </w:r>
      <w:r w:rsidR="00A43BD0">
        <w:rPr>
          <w:rFonts w:ascii="Times New Roman" w:eastAsia="Arial Unicode MS" w:hAnsi="Times New Roman"/>
          <w:kern w:val="1"/>
          <w:sz w:val="28"/>
          <w:szCs w:val="28"/>
          <w:lang w:eastAsia="ar-SA"/>
        </w:rPr>
        <w:t>оения АООП ГК</w:t>
      </w:r>
      <w:r w:rsidRPr="00016859">
        <w:rPr>
          <w:rFonts w:ascii="Times New Roman" w:eastAsia="Arial Unicode MS" w:hAnsi="Times New Roman"/>
          <w:kern w:val="1"/>
          <w:sz w:val="28"/>
          <w:szCs w:val="28"/>
          <w:lang w:eastAsia="ar-SA"/>
        </w:rPr>
        <w:t>ОУ</w:t>
      </w:r>
      <w:r w:rsidRPr="00016859">
        <w:rPr>
          <w:rFonts w:ascii="Times New Roman" w:eastAsia="Arial Unicode MS" w:hAnsi="Times New Roman"/>
          <w:color w:val="00000A"/>
          <w:kern w:val="1"/>
          <w:sz w:val="28"/>
          <w:szCs w:val="28"/>
          <w:lang w:eastAsia="ar-SA"/>
        </w:rPr>
        <w:t xml:space="preserve"> </w:t>
      </w:r>
      <w:r w:rsidR="00A43BD0">
        <w:rPr>
          <w:rFonts w:ascii="Times New Roman" w:eastAsia="Arial Unicode MS" w:hAnsi="Times New Roman"/>
          <w:color w:val="00000A"/>
          <w:kern w:val="1"/>
          <w:sz w:val="28"/>
          <w:szCs w:val="28"/>
          <w:lang w:eastAsia="ar-SA"/>
        </w:rPr>
        <w:t>для детей-сирот</w:t>
      </w:r>
      <w:r w:rsidR="00A43BD0" w:rsidRPr="00016859">
        <w:rPr>
          <w:rFonts w:ascii="Times New Roman" w:eastAsia="Arial Unicode MS" w:hAnsi="Times New Roman"/>
          <w:color w:val="00000A"/>
          <w:kern w:val="1"/>
          <w:sz w:val="28"/>
          <w:szCs w:val="28"/>
          <w:lang w:eastAsia="ar-SA"/>
        </w:rPr>
        <w:t xml:space="preserve"> с.</w:t>
      </w:r>
      <w:r w:rsidR="00A43BD0">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обуча</w:t>
      </w:r>
      <w:r w:rsidRPr="00016859">
        <w:rPr>
          <w:rFonts w:ascii="Times New Roman" w:eastAsia="Arial Unicode MS" w:hAnsi="Times New Roman"/>
          <w:kern w:val="1"/>
          <w:sz w:val="28"/>
          <w:szCs w:val="28"/>
          <w:lang w:eastAsia="ar-SA"/>
        </w:rPr>
        <w:softHyphen/>
        <w:t>ю</w:t>
      </w:r>
      <w:r w:rsidRPr="00016859">
        <w:rPr>
          <w:rFonts w:ascii="Times New Roman" w:eastAsia="Arial Unicode MS" w:hAnsi="Times New Roman"/>
          <w:kern w:val="1"/>
          <w:sz w:val="28"/>
          <w:szCs w:val="28"/>
          <w:lang w:eastAsia="ar-SA"/>
        </w:rPr>
        <w:softHyphen/>
        <w:t>щи</w:t>
      </w:r>
      <w:r w:rsidRPr="00016859">
        <w:rPr>
          <w:rFonts w:ascii="Times New Roman" w:eastAsia="Arial Unicode MS" w:hAnsi="Times New Roman"/>
          <w:kern w:val="1"/>
          <w:sz w:val="28"/>
          <w:szCs w:val="28"/>
          <w:lang w:eastAsia="ar-SA"/>
        </w:rPr>
        <w:softHyphen/>
        <w:t>мися с умственной отсталостью (интеллектуальными нарушениями) необходимо, что</w:t>
      </w:r>
      <w:r w:rsidRPr="00016859">
        <w:rPr>
          <w:rFonts w:ascii="Times New Roman" w:eastAsia="Arial Unicode MS" w:hAnsi="Times New Roman"/>
          <w:kern w:val="1"/>
          <w:sz w:val="28"/>
          <w:szCs w:val="28"/>
          <w:lang w:eastAsia="ar-SA"/>
        </w:rPr>
        <w:softHyphen/>
        <w:t>бы балльная оценка свидетельствовала о качестве ус</w:t>
      </w:r>
      <w:r w:rsidRPr="00016859">
        <w:rPr>
          <w:rFonts w:ascii="Times New Roman" w:eastAsia="Arial Unicode MS" w:hAnsi="Times New Roman"/>
          <w:kern w:val="1"/>
          <w:sz w:val="28"/>
          <w:szCs w:val="28"/>
          <w:lang w:eastAsia="ar-SA"/>
        </w:rPr>
        <w:softHyphen/>
        <w:t>во</w:t>
      </w:r>
      <w:r w:rsidRPr="00016859">
        <w:rPr>
          <w:rFonts w:ascii="Times New Roman" w:eastAsia="Arial Unicode MS" w:hAnsi="Times New Roman"/>
          <w:kern w:val="1"/>
          <w:sz w:val="28"/>
          <w:szCs w:val="28"/>
          <w:lang w:eastAsia="ar-SA"/>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Таким образом, ус</w:t>
      </w:r>
      <w:r w:rsidRPr="00016859">
        <w:rPr>
          <w:rFonts w:ascii="Times New Roman" w:eastAsia="Arial Unicode MS" w:hAnsi="Times New Roman"/>
          <w:kern w:val="1"/>
          <w:sz w:val="28"/>
          <w:szCs w:val="28"/>
          <w:lang w:eastAsia="ar-SA"/>
        </w:rPr>
        <w:softHyphen/>
        <w:t>во</w:t>
      </w:r>
      <w:r w:rsidRPr="00016859">
        <w:rPr>
          <w:rFonts w:ascii="Times New Roman" w:eastAsia="Arial Unicode MS" w:hAnsi="Times New Roman"/>
          <w:kern w:val="1"/>
          <w:sz w:val="28"/>
          <w:szCs w:val="28"/>
          <w:lang w:eastAsia="ar-SA"/>
        </w:rPr>
        <w:softHyphen/>
        <w:t>енные предметные ре</w:t>
      </w:r>
      <w:r w:rsidRPr="00016859">
        <w:rPr>
          <w:rFonts w:ascii="Times New Roman" w:eastAsia="Arial Unicode MS" w:hAnsi="Times New Roman"/>
          <w:kern w:val="1"/>
          <w:sz w:val="28"/>
          <w:szCs w:val="28"/>
          <w:lang w:eastAsia="ar-SA"/>
        </w:rPr>
        <w:softHyphen/>
        <w:t>зультаты могут быть оценены с точки зрения до</w:t>
      </w:r>
      <w:r w:rsidRPr="00016859">
        <w:rPr>
          <w:rFonts w:ascii="Times New Roman" w:eastAsia="Arial Unicode MS" w:hAnsi="Times New Roman"/>
          <w:kern w:val="1"/>
          <w:sz w:val="28"/>
          <w:szCs w:val="28"/>
          <w:lang w:eastAsia="ar-SA"/>
        </w:rPr>
        <w:softHyphen/>
        <w:t>сто</w:t>
      </w:r>
      <w:r w:rsidRPr="00016859">
        <w:rPr>
          <w:rFonts w:ascii="Times New Roman" w:eastAsia="Arial Unicode MS" w:hAnsi="Times New Roman"/>
          <w:kern w:val="1"/>
          <w:sz w:val="28"/>
          <w:szCs w:val="28"/>
          <w:lang w:eastAsia="ar-SA"/>
        </w:rPr>
        <w:softHyphen/>
        <w:t>вер</w:t>
      </w:r>
      <w:r w:rsidRPr="00016859">
        <w:rPr>
          <w:rFonts w:ascii="Times New Roman" w:eastAsia="Arial Unicode MS" w:hAnsi="Times New Roman"/>
          <w:kern w:val="1"/>
          <w:sz w:val="28"/>
          <w:szCs w:val="28"/>
          <w:lang w:eastAsia="ar-SA"/>
        </w:rPr>
        <w:softHyphen/>
        <w:t>нос</w:t>
      </w:r>
      <w:r w:rsidRPr="00016859">
        <w:rPr>
          <w:rFonts w:ascii="Times New Roman" w:eastAsia="Arial Unicode MS" w:hAnsi="Times New Roman"/>
          <w:kern w:val="1"/>
          <w:sz w:val="28"/>
          <w:szCs w:val="28"/>
          <w:lang w:eastAsia="ar-SA"/>
        </w:rPr>
        <w:softHyphen/>
        <w:t>ти как «верные» или «неверные». Критерий «верно» / «неверно» (правильность выполнения задания) сви</w:t>
      </w:r>
      <w:r w:rsidRPr="00016859">
        <w:rPr>
          <w:rFonts w:ascii="Times New Roman" w:eastAsia="Arial Unicode MS" w:hAnsi="Times New Roman"/>
          <w:kern w:val="1"/>
          <w:sz w:val="28"/>
          <w:szCs w:val="28"/>
          <w:lang w:eastAsia="ar-SA"/>
        </w:rPr>
        <w:softHyphen/>
        <w:t>детельствует о частотности допущения тех или иных ошибок, возможных при</w:t>
      </w:r>
      <w:r w:rsidRPr="00016859">
        <w:rPr>
          <w:rFonts w:ascii="Times New Roman" w:eastAsia="Arial Unicode MS" w:hAnsi="Times New Roman"/>
          <w:kern w:val="1"/>
          <w:sz w:val="28"/>
          <w:szCs w:val="28"/>
          <w:lang w:eastAsia="ar-SA"/>
        </w:rPr>
        <w:softHyphen/>
        <w:t>чинах их появления, способах их предупреждения или пре</w:t>
      </w:r>
      <w:r w:rsidRPr="00016859">
        <w:rPr>
          <w:rFonts w:ascii="Times New Roman" w:eastAsia="Arial Unicode MS" w:hAnsi="Times New Roman"/>
          <w:kern w:val="1"/>
          <w:sz w:val="28"/>
          <w:szCs w:val="28"/>
          <w:lang w:eastAsia="ar-SA"/>
        </w:rPr>
        <w:softHyphen/>
        <w:t>о</w:t>
      </w:r>
      <w:r w:rsidRPr="00016859">
        <w:rPr>
          <w:rFonts w:ascii="Times New Roman" w:eastAsia="Arial Unicode MS" w:hAnsi="Times New Roman"/>
          <w:kern w:val="1"/>
          <w:sz w:val="28"/>
          <w:szCs w:val="28"/>
          <w:lang w:eastAsia="ar-SA"/>
        </w:rPr>
        <w:softHyphen/>
        <w:t>до</w:t>
      </w:r>
      <w:r w:rsidRPr="00016859">
        <w:rPr>
          <w:rFonts w:ascii="Times New Roman" w:eastAsia="Arial Unicode MS" w:hAnsi="Times New Roman"/>
          <w:kern w:val="1"/>
          <w:sz w:val="28"/>
          <w:szCs w:val="28"/>
          <w:lang w:eastAsia="ar-SA"/>
        </w:rPr>
        <w:softHyphen/>
        <w:t>ле</w:t>
      </w:r>
      <w:r w:rsidRPr="00016859">
        <w:rPr>
          <w:rFonts w:ascii="Times New Roman" w:eastAsia="Arial Unicode MS" w:hAnsi="Times New Roman"/>
          <w:kern w:val="1"/>
          <w:sz w:val="28"/>
          <w:szCs w:val="28"/>
          <w:lang w:eastAsia="ar-SA"/>
        </w:rPr>
        <w:softHyphen/>
        <w:t xml:space="preserve">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 </w:t>
      </w:r>
      <w:r w:rsidR="00A43BD0">
        <w:rPr>
          <w:rFonts w:ascii="Times New Roman" w:eastAsia="Arial Unicode MS" w:hAnsi="Times New Roman"/>
          <w:kern w:val="1"/>
          <w:sz w:val="28"/>
          <w:szCs w:val="28"/>
          <w:lang w:eastAsia="ar-SA"/>
        </w:rPr>
        <w:t>По завершению реализации АООП ГК</w:t>
      </w:r>
      <w:r w:rsidRPr="00016859">
        <w:rPr>
          <w:rFonts w:ascii="Times New Roman" w:eastAsia="Arial Unicode MS" w:hAnsi="Times New Roman"/>
          <w:kern w:val="1"/>
          <w:sz w:val="28"/>
          <w:szCs w:val="28"/>
          <w:lang w:eastAsia="ar-SA"/>
        </w:rPr>
        <w:t>ОУ</w:t>
      </w:r>
      <w:r w:rsidRPr="00016859">
        <w:rPr>
          <w:rFonts w:ascii="Times New Roman" w:eastAsia="Arial Unicode MS" w:hAnsi="Times New Roman"/>
          <w:color w:val="00000A"/>
          <w:kern w:val="1"/>
          <w:sz w:val="28"/>
          <w:szCs w:val="28"/>
          <w:lang w:eastAsia="ar-SA"/>
        </w:rPr>
        <w:t xml:space="preserve"> </w:t>
      </w:r>
      <w:r w:rsidR="00A43BD0">
        <w:rPr>
          <w:rFonts w:ascii="Times New Roman" w:eastAsia="Arial Unicode MS" w:hAnsi="Times New Roman"/>
          <w:color w:val="00000A"/>
          <w:kern w:val="1"/>
          <w:sz w:val="28"/>
          <w:szCs w:val="28"/>
          <w:lang w:eastAsia="ar-SA"/>
        </w:rPr>
        <w:t>для детей-сирот</w:t>
      </w:r>
      <w:r w:rsidR="00A43BD0" w:rsidRPr="00016859">
        <w:rPr>
          <w:rFonts w:ascii="Times New Roman" w:eastAsia="Arial Unicode MS" w:hAnsi="Times New Roman"/>
          <w:color w:val="00000A"/>
          <w:kern w:val="1"/>
          <w:sz w:val="28"/>
          <w:szCs w:val="28"/>
          <w:lang w:eastAsia="ar-SA"/>
        </w:rPr>
        <w:t xml:space="preserve"> с.</w:t>
      </w:r>
      <w:r w:rsidR="00A43BD0">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итоговая аттестация не проводится для обучающихся с умеренной, тяжелой, глубокой УО и ТМНР.</w:t>
      </w:r>
    </w:p>
    <w:p w:rsidR="00016859" w:rsidRPr="00016859" w:rsidRDefault="00016859" w:rsidP="00016859">
      <w:pPr>
        <w:suppressAutoHyphens/>
        <w:spacing w:after="0" w:line="360" w:lineRule="auto"/>
        <w:ind w:firstLine="709"/>
        <w:jc w:val="both"/>
        <w:rPr>
          <w:rFonts w:ascii="Times New Roman" w:eastAsia="Arial Unicode MS" w:hAnsi="Times New Roman"/>
          <w:bCs/>
          <w:color w:val="00000A"/>
          <w:kern w:val="1"/>
          <w:sz w:val="28"/>
          <w:szCs w:val="28"/>
          <w:lang w:eastAsia="ar-SA"/>
        </w:rPr>
      </w:pPr>
      <w:r w:rsidRPr="00016859">
        <w:rPr>
          <w:rFonts w:ascii="Times New Roman" w:eastAsia="Arial Unicode MS" w:hAnsi="Times New Roman"/>
          <w:kern w:val="1"/>
          <w:sz w:val="28"/>
          <w:szCs w:val="28"/>
          <w:lang w:eastAsia="ar-SA"/>
        </w:rPr>
        <w:lastRenderedPageBreak/>
        <w:t>Оценка деятельности педагогических кадров, осуществляющих об</w:t>
      </w:r>
      <w:r w:rsidRPr="00016859">
        <w:rPr>
          <w:rFonts w:ascii="Times New Roman" w:eastAsia="Arial Unicode MS" w:hAnsi="Times New Roman"/>
          <w:kern w:val="1"/>
          <w:sz w:val="28"/>
          <w:szCs w:val="28"/>
          <w:lang w:eastAsia="ar-SA"/>
        </w:rPr>
        <w:softHyphen/>
        <w:t>ра</w:t>
      </w:r>
      <w:r w:rsidRPr="00016859">
        <w:rPr>
          <w:rFonts w:ascii="Times New Roman" w:eastAsia="Arial Unicode MS" w:hAnsi="Times New Roman"/>
          <w:kern w:val="1"/>
          <w:sz w:val="28"/>
          <w:szCs w:val="28"/>
          <w:lang w:eastAsia="ar-SA"/>
        </w:rPr>
        <w:softHyphen/>
        <w:t>зо</w:t>
      </w:r>
      <w:r w:rsidRPr="00016859">
        <w:rPr>
          <w:rFonts w:ascii="Times New Roman" w:eastAsia="Arial Unicode MS" w:hAnsi="Times New Roman"/>
          <w:kern w:val="1"/>
          <w:sz w:val="28"/>
          <w:szCs w:val="28"/>
          <w:lang w:eastAsia="ar-SA"/>
        </w:rPr>
        <w:softHyphen/>
        <w:t>вательную де</w:t>
      </w:r>
      <w:r w:rsidRPr="00016859">
        <w:rPr>
          <w:rFonts w:ascii="Times New Roman" w:eastAsia="Arial Unicode MS" w:hAnsi="Times New Roman"/>
          <w:kern w:val="1"/>
          <w:sz w:val="28"/>
          <w:szCs w:val="28"/>
          <w:lang w:eastAsia="ar-SA"/>
        </w:rPr>
        <w:softHyphen/>
        <w:t>ятельность обучающихся с умственной отсталостью (интеллектуальными на</w:t>
      </w:r>
      <w:r w:rsidRPr="00016859">
        <w:rPr>
          <w:rFonts w:ascii="Times New Roman" w:eastAsia="Arial Unicode MS" w:hAnsi="Times New Roman"/>
          <w:kern w:val="1"/>
          <w:sz w:val="28"/>
          <w:szCs w:val="28"/>
          <w:lang w:eastAsia="ar-SA"/>
        </w:rPr>
        <w:softHyphen/>
        <w:t>ру</w:t>
      </w:r>
      <w:r w:rsidRPr="00016859">
        <w:rPr>
          <w:rFonts w:ascii="Times New Roman" w:eastAsia="Arial Unicode MS" w:hAnsi="Times New Roman"/>
          <w:kern w:val="1"/>
          <w:sz w:val="28"/>
          <w:szCs w:val="28"/>
          <w:lang w:eastAsia="ar-SA"/>
        </w:rPr>
        <w:softHyphen/>
        <w:t>ше</w:t>
      </w:r>
      <w:r w:rsidRPr="00016859">
        <w:rPr>
          <w:rFonts w:ascii="Times New Roman" w:eastAsia="Arial Unicode MS" w:hAnsi="Times New Roman"/>
          <w:kern w:val="1"/>
          <w:sz w:val="28"/>
          <w:szCs w:val="28"/>
          <w:lang w:eastAsia="ar-SA"/>
        </w:rPr>
        <w:softHyphen/>
        <w:t>ни</w:t>
      </w:r>
      <w:r w:rsidRPr="00016859">
        <w:rPr>
          <w:rFonts w:ascii="Times New Roman" w:eastAsia="Arial Unicode MS" w:hAnsi="Times New Roman"/>
          <w:kern w:val="1"/>
          <w:sz w:val="28"/>
          <w:szCs w:val="28"/>
          <w:lang w:eastAsia="ar-SA"/>
        </w:rPr>
        <w:softHyphen/>
        <w:t>я</w:t>
      </w:r>
      <w:r w:rsidRPr="00016859">
        <w:rPr>
          <w:rFonts w:ascii="Times New Roman" w:eastAsia="Arial Unicode MS" w:hAnsi="Times New Roman"/>
          <w:kern w:val="1"/>
          <w:sz w:val="28"/>
          <w:szCs w:val="28"/>
          <w:lang w:eastAsia="ar-SA"/>
        </w:rPr>
        <w:softHyphen/>
        <w:t>ми), осу</w:t>
      </w:r>
      <w:r w:rsidRPr="00016859">
        <w:rPr>
          <w:rFonts w:ascii="Times New Roman" w:eastAsia="Arial Unicode MS" w:hAnsi="Times New Roman"/>
          <w:kern w:val="1"/>
          <w:sz w:val="28"/>
          <w:szCs w:val="28"/>
          <w:lang w:eastAsia="ar-SA"/>
        </w:rPr>
        <w:softHyphen/>
        <w:t>ще</w:t>
      </w:r>
      <w:r w:rsidRPr="00016859">
        <w:rPr>
          <w:rFonts w:ascii="Times New Roman" w:eastAsia="Arial Unicode MS" w:hAnsi="Times New Roman"/>
          <w:kern w:val="1"/>
          <w:sz w:val="28"/>
          <w:szCs w:val="28"/>
          <w:lang w:eastAsia="ar-SA"/>
        </w:rPr>
        <w:softHyphen/>
        <w:t>с</w:t>
      </w:r>
      <w:r w:rsidRPr="00016859">
        <w:rPr>
          <w:rFonts w:ascii="Times New Roman" w:eastAsia="Arial Unicode MS" w:hAnsi="Times New Roman"/>
          <w:kern w:val="1"/>
          <w:sz w:val="28"/>
          <w:szCs w:val="28"/>
          <w:lang w:eastAsia="ar-SA"/>
        </w:rPr>
        <w:softHyphen/>
        <w:t>т</w:t>
      </w:r>
      <w:r w:rsidRPr="00016859">
        <w:rPr>
          <w:rFonts w:ascii="Times New Roman" w:eastAsia="Arial Unicode MS" w:hAnsi="Times New Roman"/>
          <w:kern w:val="1"/>
          <w:sz w:val="28"/>
          <w:szCs w:val="28"/>
          <w:lang w:eastAsia="ar-SA"/>
        </w:rPr>
        <w:softHyphen/>
        <w:t>в</w:t>
      </w:r>
      <w:r w:rsidRPr="00016859">
        <w:rPr>
          <w:rFonts w:ascii="Times New Roman" w:eastAsia="Arial Unicode MS" w:hAnsi="Times New Roman"/>
          <w:kern w:val="1"/>
          <w:sz w:val="28"/>
          <w:szCs w:val="28"/>
          <w:lang w:eastAsia="ar-SA"/>
        </w:rPr>
        <w:softHyphen/>
        <w:t>ляется на основе интегративных показателей, свидетельствующих о по</w:t>
      </w:r>
      <w:r w:rsidRPr="00016859">
        <w:rPr>
          <w:rFonts w:ascii="Times New Roman" w:eastAsia="Arial Unicode MS" w:hAnsi="Times New Roman"/>
          <w:kern w:val="1"/>
          <w:sz w:val="28"/>
          <w:szCs w:val="28"/>
          <w:lang w:eastAsia="ar-SA"/>
        </w:rPr>
        <w:softHyphen/>
        <w:t>ло</w:t>
      </w:r>
      <w:r w:rsidRPr="00016859">
        <w:rPr>
          <w:rFonts w:ascii="Times New Roman" w:eastAsia="Arial Unicode MS" w:hAnsi="Times New Roman"/>
          <w:kern w:val="1"/>
          <w:sz w:val="28"/>
          <w:szCs w:val="28"/>
          <w:lang w:eastAsia="ar-SA"/>
        </w:rPr>
        <w:softHyphen/>
        <w:t>жи</w:t>
      </w:r>
      <w:r w:rsidRPr="00016859">
        <w:rPr>
          <w:rFonts w:ascii="Times New Roman" w:eastAsia="Arial Unicode MS" w:hAnsi="Times New Roman"/>
          <w:kern w:val="1"/>
          <w:sz w:val="28"/>
          <w:szCs w:val="28"/>
          <w:lang w:eastAsia="ar-SA"/>
        </w:rPr>
        <w:softHyphen/>
        <w:t>тель</w:t>
      </w:r>
      <w:r w:rsidRPr="00016859">
        <w:rPr>
          <w:rFonts w:ascii="Times New Roman" w:eastAsia="Arial Unicode MS" w:hAnsi="Times New Roman"/>
          <w:kern w:val="1"/>
          <w:sz w:val="28"/>
          <w:szCs w:val="28"/>
          <w:lang w:eastAsia="ar-SA"/>
        </w:rPr>
        <w:softHyphen/>
        <w:t>ной динамике развития обучающегося («было» ― «стало») или в сложных слу</w:t>
      </w:r>
      <w:r w:rsidRPr="00016859">
        <w:rPr>
          <w:rFonts w:ascii="Times New Roman" w:eastAsia="Arial Unicode MS" w:hAnsi="Times New Roman"/>
          <w:kern w:val="1"/>
          <w:sz w:val="28"/>
          <w:szCs w:val="28"/>
          <w:lang w:eastAsia="ar-SA"/>
        </w:rPr>
        <w:softHyphen/>
        <w:t>ча</w:t>
      </w:r>
      <w:r w:rsidRPr="00016859">
        <w:rPr>
          <w:rFonts w:ascii="Times New Roman" w:eastAsia="Arial Unicode MS" w:hAnsi="Times New Roman"/>
          <w:kern w:val="1"/>
          <w:sz w:val="28"/>
          <w:szCs w:val="28"/>
          <w:lang w:eastAsia="ar-SA"/>
        </w:rPr>
        <w:softHyphen/>
        <w:t>ях сохранении его пси</w:t>
      </w:r>
      <w:r w:rsidRPr="00016859">
        <w:rPr>
          <w:rFonts w:ascii="Times New Roman" w:eastAsia="Arial Unicode MS" w:hAnsi="Times New Roman"/>
          <w:kern w:val="1"/>
          <w:sz w:val="28"/>
          <w:szCs w:val="28"/>
          <w:lang w:eastAsia="ar-SA"/>
        </w:rPr>
        <w:softHyphen/>
        <w:t>хо</w:t>
      </w:r>
      <w:r w:rsidRPr="00016859">
        <w:rPr>
          <w:rFonts w:ascii="Times New Roman" w:eastAsia="Arial Unicode MS" w:hAnsi="Times New Roman"/>
          <w:kern w:val="1"/>
          <w:sz w:val="28"/>
          <w:szCs w:val="28"/>
          <w:lang w:eastAsia="ar-SA"/>
        </w:rPr>
        <w:softHyphen/>
        <w:t>эмо</w:t>
      </w:r>
      <w:r w:rsidRPr="00016859">
        <w:rPr>
          <w:rFonts w:ascii="Times New Roman" w:eastAsia="Arial Unicode MS" w:hAnsi="Times New Roman"/>
          <w:kern w:val="1"/>
          <w:sz w:val="28"/>
          <w:szCs w:val="28"/>
          <w:lang w:eastAsia="ar-SA"/>
        </w:rPr>
        <w:softHyphen/>
        <w:t>ци</w:t>
      </w:r>
      <w:r w:rsidRPr="00016859">
        <w:rPr>
          <w:rFonts w:ascii="Times New Roman" w:eastAsia="Arial Unicode MS" w:hAnsi="Times New Roman"/>
          <w:kern w:val="1"/>
          <w:sz w:val="28"/>
          <w:szCs w:val="28"/>
          <w:lang w:eastAsia="ar-SA"/>
        </w:rPr>
        <w:softHyphen/>
        <w:t>о</w:t>
      </w:r>
      <w:r w:rsidRPr="00016859">
        <w:rPr>
          <w:rFonts w:ascii="Times New Roman" w:eastAsia="Arial Unicode MS" w:hAnsi="Times New Roman"/>
          <w:kern w:val="1"/>
          <w:sz w:val="28"/>
          <w:szCs w:val="28"/>
          <w:lang w:eastAsia="ar-SA"/>
        </w:rPr>
        <w:softHyphen/>
        <w:t>наль</w:t>
      </w:r>
      <w:r w:rsidRPr="00016859">
        <w:rPr>
          <w:rFonts w:ascii="Times New Roman" w:eastAsia="Arial Unicode MS" w:hAnsi="Times New Roman"/>
          <w:kern w:val="1"/>
          <w:sz w:val="28"/>
          <w:szCs w:val="28"/>
          <w:lang w:eastAsia="ar-SA"/>
        </w:rPr>
        <w:softHyphen/>
        <w:t xml:space="preserve">ного статуса. </w:t>
      </w:r>
    </w:p>
    <w:p w:rsidR="00016859" w:rsidRPr="00016859" w:rsidRDefault="00016859" w:rsidP="00016859">
      <w:pPr>
        <w:autoSpaceDE w:val="0"/>
        <w:spacing w:after="0" w:line="360" w:lineRule="auto"/>
        <w:ind w:firstLine="454"/>
        <w:jc w:val="both"/>
        <w:textAlignment w:val="center"/>
        <w:rPr>
          <w:rFonts w:ascii="Times New Roman" w:eastAsia="Times New Roman" w:hAnsi="Times New Roman"/>
          <w:color w:val="000000"/>
          <w:kern w:val="1"/>
          <w:sz w:val="28"/>
          <w:szCs w:val="28"/>
          <w:lang w:eastAsia="ar-SA"/>
        </w:rPr>
      </w:pPr>
      <w:r w:rsidRPr="00016859">
        <w:rPr>
          <w:rFonts w:ascii="Times New Roman" w:eastAsia="Times New Roman" w:hAnsi="Times New Roman"/>
          <w:bCs/>
          <w:color w:val="000000"/>
          <w:kern w:val="1"/>
          <w:sz w:val="28"/>
          <w:szCs w:val="28"/>
          <w:lang w:eastAsia="ar-SA"/>
        </w:rPr>
        <w:t xml:space="preserve">Оценка результатов деятельности общеобразовательной организации </w:t>
      </w:r>
      <w:r w:rsidRPr="00016859">
        <w:rPr>
          <w:rFonts w:ascii="Times New Roman" w:eastAsia="Times New Roman" w:hAnsi="Times New Roman"/>
          <w:color w:val="000000"/>
          <w:kern w:val="1"/>
          <w:sz w:val="28"/>
          <w:szCs w:val="28"/>
          <w:lang w:eastAsia="ar-SA"/>
        </w:rPr>
        <w:t>осу</w:t>
      </w:r>
      <w:r w:rsidRPr="00016859">
        <w:rPr>
          <w:rFonts w:ascii="Times New Roman" w:eastAsia="Times New Roman" w:hAnsi="Times New Roman"/>
          <w:color w:val="000000"/>
          <w:kern w:val="1"/>
          <w:sz w:val="28"/>
          <w:szCs w:val="28"/>
          <w:lang w:eastAsia="ar-SA"/>
        </w:rPr>
        <w:softHyphen/>
        <w:t>ще</w:t>
      </w:r>
      <w:r w:rsidRPr="00016859">
        <w:rPr>
          <w:rFonts w:ascii="Times New Roman" w:eastAsia="Times New Roman" w:hAnsi="Times New Roman"/>
          <w:color w:val="000000"/>
          <w:kern w:val="1"/>
          <w:sz w:val="28"/>
          <w:szCs w:val="28"/>
          <w:lang w:eastAsia="ar-SA"/>
        </w:rPr>
        <w:softHyphen/>
        <w:t>с</w:t>
      </w:r>
      <w:r w:rsidRPr="00016859">
        <w:rPr>
          <w:rFonts w:ascii="Times New Roman" w:eastAsia="Times New Roman" w:hAnsi="Times New Roman"/>
          <w:color w:val="000000"/>
          <w:kern w:val="1"/>
          <w:sz w:val="28"/>
          <w:szCs w:val="28"/>
          <w:lang w:eastAsia="ar-SA"/>
        </w:rPr>
        <w:softHyphen/>
        <w:t>т</w:t>
      </w:r>
      <w:r w:rsidRPr="00016859">
        <w:rPr>
          <w:rFonts w:ascii="Times New Roman" w:eastAsia="Times New Roman" w:hAnsi="Times New Roman"/>
          <w:color w:val="000000"/>
          <w:kern w:val="1"/>
          <w:sz w:val="28"/>
          <w:szCs w:val="28"/>
          <w:lang w:eastAsia="ar-SA"/>
        </w:rPr>
        <w:softHyphen/>
        <w:t>в</w:t>
      </w:r>
      <w:r w:rsidRPr="00016859">
        <w:rPr>
          <w:rFonts w:ascii="Times New Roman" w:eastAsia="Times New Roman" w:hAnsi="Times New Roman"/>
          <w:color w:val="000000"/>
          <w:kern w:val="1"/>
          <w:sz w:val="28"/>
          <w:szCs w:val="28"/>
          <w:lang w:eastAsia="ar-SA"/>
        </w:rPr>
        <w:softHyphen/>
        <w:t>ляется в ходе ее аккредитации, а также в рамках аттестации педагогических кад</w:t>
      </w:r>
      <w:r w:rsidRPr="00016859">
        <w:rPr>
          <w:rFonts w:ascii="Times New Roman" w:eastAsia="Times New Roman" w:hAnsi="Times New Roman"/>
          <w:color w:val="000000"/>
          <w:kern w:val="1"/>
          <w:sz w:val="28"/>
          <w:szCs w:val="28"/>
          <w:lang w:eastAsia="ar-SA"/>
        </w:rPr>
        <w:softHyphen/>
        <w:t>ров. Она проводится на основе результатов итоговой оценки достижения пла</w:t>
      </w:r>
      <w:r w:rsidRPr="00016859">
        <w:rPr>
          <w:rFonts w:ascii="Times New Roman" w:eastAsia="Times New Roman" w:hAnsi="Times New Roman"/>
          <w:color w:val="000000"/>
          <w:kern w:val="1"/>
          <w:sz w:val="28"/>
          <w:szCs w:val="28"/>
          <w:lang w:eastAsia="ar-SA"/>
        </w:rPr>
        <w:softHyphen/>
        <w:t xml:space="preserve">нируемых результатов освоения АООП </w:t>
      </w:r>
      <w:r w:rsidR="00A43BD0">
        <w:rPr>
          <w:rFonts w:ascii="Times New Roman" w:eastAsia="Arial Unicode MS" w:hAnsi="Times New Roman"/>
          <w:kern w:val="1"/>
          <w:sz w:val="28"/>
          <w:szCs w:val="28"/>
          <w:lang w:eastAsia="ar-SA"/>
        </w:rPr>
        <w:t>ГК</w:t>
      </w:r>
      <w:r w:rsidRPr="00016859">
        <w:rPr>
          <w:rFonts w:ascii="Times New Roman" w:eastAsia="Arial Unicode MS" w:hAnsi="Times New Roman"/>
          <w:kern w:val="1"/>
          <w:sz w:val="28"/>
          <w:szCs w:val="28"/>
          <w:lang w:eastAsia="ar-SA"/>
        </w:rPr>
        <w:t>ОУ</w:t>
      </w:r>
      <w:r w:rsidRPr="00016859">
        <w:rPr>
          <w:rFonts w:ascii="Times New Roman" w:eastAsia="Arial Unicode MS" w:hAnsi="Times New Roman"/>
          <w:color w:val="00000A"/>
          <w:kern w:val="1"/>
          <w:sz w:val="28"/>
          <w:szCs w:val="28"/>
          <w:lang w:eastAsia="ar-SA"/>
        </w:rPr>
        <w:t xml:space="preserve"> </w:t>
      </w:r>
      <w:r w:rsidR="00A43BD0">
        <w:rPr>
          <w:rFonts w:ascii="Times New Roman" w:eastAsia="Arial Unicode MS" w:hAnsi="Times New Roman"/>
          <w:color w:val="00000A"/>
          <w:kern w:val="1"/>
          <w:sz w:val="28"/>
          <w:szCs w:val="28"/>
          <w:lang w:eastAsia="ar-SA"/>
        </w:rPr>
        <w:t>для детей-сирот</w:t>
      </w:r>
      <w:r w:rsidR="00A43BD0" w:rsidRPr="00016859">
        <w:rPr>
          <w:rFonts w:ascii="Times New Roman" w:eastAsia="Arial Unicode MS" w:hAnsi="Times New Roman"/>
          <w:color w:val="00000A"/>
          <w:kern w:val="1"/>
          <w:sz w:val="28"/>
          <w:szCs w:val="28"/>
          <w:lang w:eastAsia="ar-SA"/>
        </w:rPr>
        <w:t xml:space="preserve"> с.</w:t>
      </w:r>
      <w:r w:rsidR="00A43BD0">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xml:space="preserve"> </w:t>
      </w:r>
      <w:r w:rsidRPr="00016859">
        <w:rPr>
          <w:rFonts w:ascii="Times New Roman" w:eastAsia="Times New Roman" w:hAnsi="Times New Roman"/>
          <w:color w:val="000000"/>
          <w:kern w:val="1"/>
          <w:sz w:val="28"/>
          <w:szCs w:val="28"/>
          <w:lang w:eastAsia="ar-SA"/>
        </w:rPr>
        <w:t>с учётом:</w:t>
      </w:r>
    </w:p>
    <w:p w:rsidR="00016859" w:rsidRPr="00016859" w:rsidRDefault="00016859" w:rsidP="00016859">
      <w:pPr>
        <w:autoSpaceDE w:val="0"/>
        <w:spacing w:after="0" w:line="360" w:lineRule="auto"/>
        <w:ind w:firstLine="454"/>
        <w:jc w:val="both"/>
        <w:textAlignment w:val="center"/>
        <w:rPr>
          <w:rFonts w:ascii="Times New Roman" w:eastAsia="Times New Roman" w:hAnsi="Times New Roman"/>
          <w:color w:val="000000"/>
          <w:kern w:val="1"/>
          <w:sz w:val="28"/>
          <w:szCs w:val="28"/>
          <w:lang w:eastAsia="ar-SA"/>
        </w:rPr>
      </w:pPr>
      <w:r w:rsidRPr="00016859">
        <w:rPr>
          <w:rFonts w:ascii="Times New Roman" w:eastAsia="Times New Roman" w:hAnsi="Times New Roman"/>
          <w:color w:val="000000"/>
          <w:kern w:val="1"/>
          <w:sz w:val="28"/>
          <w:szCs w:val="28"/>
          <w:lang w:eastAsia="ar-SA"/>
        </w:rPr>
        <w:t>результатов мониторинговых исследований разного уровня (федерального, регионального, муниципального);</w:t>
      </w:r>
    </w:p>
    <w:p w:rsidR="00016859" w:rsidRPr="00016859" w:rsidRDefault="00016859" w:rsidP="00016859">
      <w:pPr>
        <w:autoSpaceDE w:val="0"/>
        <w:spacing w:after="0" w:line="360" w:lineRule="auto"/>
        <w:ind w:firstLine="454"/>
        <w:jc w:val="both"/>
        <w:textAlignment w:val="center"/>
        <w:rPr>
          <w:rFonts w:ascii="Times New Roman" w:eastAsia="Times New Roman" w:hAnsi="Times New Roman"/>
          <w:color w:val="000000"/>
          <w:kern w:val="1"/>
          <w:sz w:val="28"/>
          <w:szCs w:val="28"/>
          <w:lang w:eastAsia="ar-SA"/>
        </w:rPr>
      </w:pPr>
      <w:r w:rsidRPr="00016859">
        <w:rPr>
          <w:rFonts w:ascii="Times New Roman" w:eastAsia="Times New Roman" w:hAnsi="Times New Roman"/>
          <w:color w:val="000000"/>
          <w:kern w:val="1"/>
          <w:sz w:val="28"/>
          <w:szCs w:val="28"/>
          <w:lang w:eastAsia="ar-SA"/>
        </w:rPr>
        <w:t xml:space="preserve">условий реализации АООП </w:t>
      </w:r>
      <w:r w:rsidR="00A43BD0">
        <w:rPr>
          <w:rFonts w:ascii="Times New Roman" w:eastAsia="Arial Unicode MS" w:hAnsi="Times New Roman"/>
          <w:kern w:val="1"/>
          <w:sz w:val="28"/>
          <w:szCs w:val="28"/>
          <w:lang w:eastAsia="ar-SA"/>
        </w:rPr>
        <w:t>ГК</w:t>
      </w:r>
      <w:r w:rsidRPr="00016859">
        <w:rPr>
          <w:rFonts w:ascii="Times New Roman" w:eastAsia="Arial Unicode MS" w:hAnsi="Times New Roman"/>
          <w:kern w:val="1"/>
          <w:sz w:val="28"/>
          <w:szCs w:val="28"/>
          <w:lang w:eastAsia="ar-SA"/>
        </w:rPr>
        <w:t>ОУ</w:t>
      </w:r>
      <w:r w:rsidRPr="00016859">
        <w:rPr>
          <w:rFonts w:ascii="Times New Roman" w:eastAsia="Arial Unicode MS" w:hAnsi="Times New Roman"/>
          <w:color w:val="00000A"/>
          <w:kern w:val="1"/>
          <w:sz w:val="28"/>
          <w:szCs w:val="28"/>
          <w:lang w:eastAsia="ar-SA"/>
        </w:rPr>
        <w:t xml:space="preserve"> </w:t>
      </w:r>
      <w:r w:rsidR="00A43BD0">
        <w:rPr>
          <w:rFonts w:ascii="Times New Roman" w:eastAsia="Arial Unicode MS" w:hAnsi="Times New Roman"/>
          <w:color w:val="00000A"/>
          <w:kern w:val="1"/>
          <w:sz w:val="28"/>
          <w:szCs w:val="28"/>
          <w:lang w:eastAsia="ar-SA"/>
        </w:rPr>
        <w:t>для детей-сирот</w:t>
      </w:r>
      <w:r w:rsidR="00A43BD0" w:rsidRPr="00016859">
        <w:rPr>
          <w:rFonts w:ascii="Times New Roman" w:eastAsia="Arial Unicode MS" w:hAnsi="Times New Roman"/>
          <w:color w:val="00000A"/>
          <w:kern w:val="1"/>
          <w:sz w:val="28"/>
          <w:szCs w:val="28"/>
          <w:lang w:eastAsia="ar-SA"/>
        </w:rPr>
        <w:t xml:space="preserve"> с.</w:t>
      </w:r>
      <w:r w:rsidR="00A43BD0">
        <w:rPr>
          <w:rFonts w:ascii="Times New Roman" w:eastAsia="Arial Unicode MS" w:hAnsi="Times New Roman"/>
          <w:color w:val="00000A"/>
          <w:kern w:val="1"/>
          <w:sz w:val="28"/>
          <w:szCs w:val="28"/>
          <w:lang w:eastAsia="ar-SA"/>
        </w:rPr>
        <w:t>Камышла</w:t>
      </w:r>
      <w:r w:rsidRPr="00016859">
        <w:rPr>
          <w:rFonts w:ascii="Times New Roman" w:eastAsia="Times New Roman" w:hAnsi="Times New Roman"/>
          <w:color w:val="000000"/>
          <w:kern w:val="1"/>
          <w:sz w:val="28"/>
          <w:szCs w:val="28"/>
          <w:lang w:eastAsia="ar-SA"/>
        </w:rPr>
        <w:t>;</w:t>
      </w:r>
    </w:p>
    <w:p w:rsidR="00016859" w:rsidRPr="00016859" w:rsidRDefault="00016859" w:rsidP="00016859">
      <w:pPr>
        <w:autoSpaceDE w:val="0"/>
        <w:spacing w:after="0" w:line="360" w:lineRule="auto"/>
        <w:ind w:firstLine="454"/>
        <w:jc w:val="both"/>
        <w:textAlignment w:val="center"/>
        <w:rPr>
          <w:rFonts w:ascii="Times New Roman" w:eastAsia="Times New Roman" w:hAnsi="Times New Roman"/>
          <w:color w:val="000000"/>
          <w:kern w:val="1"/>
          <w:sz w:val="28"/>
          <w:szCs w:val="28"/>
          <w:lang w:eastAsia="ar-SA"/>
        </w:rPr>
      </w:pPr>
      <w:r w:rsidRPr="00016859">
        <w:rPr>
          <w:rFonts w:ascii="Times New Roman" w:eastAsia="Times New Roman" w:hAnsi="Times New Roman"/>
          <w:color w:val="000000"/>
          <w:kern w:val="1"/>
          <w:sz w:val="28"/>
          <w:szCs w:val="28"/>
          <w:lang w:eastAsia="ar-SA"/>
        </w:rPr>
        <w:t>особенностей контингента обучающихся.</w:t>
      </w:r>
    </w:p>
    <w:p w:rsidR="00016859" w:rsidRPr="00F279C8" w:rsidRDefault="00F279C8" w:rsidP="00016859">
      <w:pPr>
        <w:rPr>
          <w:rFonts w:ascii="Times New Roman" w:eastAsia="Times New Roman" w:hAnsi="Times New Roman"/>
          <w:b/>
          <w:sz w:val="28"/>
          <w:szCs w:val="28"/>
          <w:lang w:eastAsia="ar-SA"/>
        </w:rPr>
      </w:pPr>
      <w:r w:rsidRPr="00F279C8">
        <w:rPr>
          <w:rFonts w:ascii="Times New Roman" w:eastAsia="Times New Roman" w:hAnsi="Times New Roman"/>
          <w:b/>
          <w:sz w:val="28"/>
          <w:szCs w:val="28"/>
          <w:lang w:eastAsia="ar-SA"/>
        </w:rPr>
        <w:t>2.2 Содержательный раздел</w:t>
      </w:r>
    </w:p>
    <w:p w:rsidR="00016859" w:rsidRPr="00016859" w:rsidRDefault="00F279C8" w:rsidP="00016859">
      <w:pPr>
        <w:suppressAutoHyphens/>
        <w:spacing w:after="0" w:line="360" w:lineRule="auto"/>
        <w:ind w:firstLine="708"/>
        <w:jc w:val="both"/>
        <w:rPr>
          <w:rFonts w:ascii="Times New Roman" w:eastAsia="Times New Roman" w:hAnsi="Times New Roman"/>
          <w:sz w:val="28"/>
          <w:szCs w:val="28"/>
          <w:lang w:eastAsia="ar-SA"/>
        </w:rPr>
      </w:pPr>
      <w:r>
        <w:rPr>
          <w:rFonts w:ascii="Times New Roman" w:eastAsia="Times New Roman" w:hAnsi="Times New Roman"/>
          <w:b/>
          <w:i/>
          <w:sz w:val="28"/>
          <w:szCs w:val="28"/>
          <w:lang w:eastAsia="ar-SA"/>
        </w:rPr>
        <w:t>2.2.1</w:t>
      </w:r>
      <w:r w:rsidR="00016859" w:rsidRPr="00016859">
        <w:rPr>
          <w:rFonts w:ascii="Times New Roman" w:eastAsia="Times New Roman" w:hAnsi="Times New Roman"/>
          <w:b/>
          <w:i/>
          <w:sz w:val="28"/>
          <w:szCs w:val="28"/>
          <w:lang w:eastAsia="ar-SA"/>
        </w:rPr>
        <w:t xml:space="preserve">Программа формирования базовых учебных действий у обучающихся </w:t>
      </w:r>
      <w:r w:rsidR="00016859" w:rsidRPr="00016859">
        <w:rPr>
          <w:rFonts w:ascii="Times New Roman" w:eastAsia="Times New Roman" w:hAnsi="Times New Roman"/>
          <w:b/>
          <w:bCs/>
          <w:i/>
          <w:sz w:val="28"/>
          <w:szCs w:val="28"/>
          <w:lang w:eastAsia="ar-SA"/>
        </w:rPr>
        <w:t xml:space="preserve">с умеренной, тяжелой, глубокой умственной отсталостью, </w:t>
      </w:r>
      <w:r w:rsidR="00016859" w:rsidRPr="00016859">
        <w:rPr>
          <w:rFonts w:ascii="Times New Roman" w:eastAsia="Times New Roman" w:hAnsi="Times New Roman"/>
          <w:b/>
          <w:i/>
          <w:sz w:val="28"/>
          <w:szCs w:val="28"/>
          <w:lang w:eastAsia="ar-SA"/>
        </w:rPr>
        <w:t>с ТМНР</w:t>
      </w:r>
      <w:r w:rsidR="00016859" w:rsidRPr="00016859">
        <w:rPr>
          <w:rFonts w:ascii="Times New Roman" w:eastAsia="Times New Roman" w:hAnsi="Times New Roman"/>
          <w:sz w:val="28"/>
          <w:szCs w:val="28"/>
          <w:lang w:eastAsia="ar-SA"/>
        </w:rPr>
        <w:t xml:space="preserve"> направлена на формирование готовности у детей к</w:t>
      </w:r>
      <w:r w:rsidR="004522A4">
        <w:rPr>
          <w:rFonts w:ascii="Times New Roman" w:eastAsia="Times New Roman" w:hAnsi="Times New Roman"/>
          <w:sz w:val="28"/>
          <w:szCs w:val="28"/>
          <w:lang w:eastAsia="ar-SA"/>
        </w:rPr>
        <w:t xml:space="preserve"> овладению содержанием АООП   ГК</w:t>
      </w:r>
      <w:r w:rsidR="00016859" w:rsidRPr="00016859">
        <w:rPr>
          <w:rFonts w:ascii="Times New Roman" w:eastAsia="Times New Roman" w:hAnsi="Times New Roman"/>
          <w:sz w:val="28"/>
          <w:szCs w:val="28"/>
          <w:lang w:eastAsia="ar-SA"/>
        </w:rPr>
        <w:t>ОУ</w:t>
      </w:r>
      <w:r w:rsidR="00016859" w:rsidRPr="00016859">
        <w:rPr>
          <w:rFonts w:ascii="Times New Roman" w:eastAsia="Arial Unicode MS" w:hAnsi="Times New Roman"/>
          <w:color w:val="00000A"/>
          <w:kern w:val="1"/>
          <w:sz w:val="28"/>
          <w:szCs w:val="28"/>
          <w:lang w:eastAsia="ar-SA"/>
        </w:rPr>
        <w:t xml:space="preserve"> </w:t>
      </w:r>
      <w:r w:rsidR="004522A4">
        <w:rPr>
          <w:rFonts w:ascii="Times New Roman" w:eastAsia="Arial Unicode MS" w:hAnsi="Times New Roman"/>
          <w:color w:val="00000A"/>
          <w:kern w:val="1"/>
          <w:sz w:val="28"/>
          <w:szCs w:val="28"/>
          <w:lang w:eastAsia="ar-SA"/>
        </w:rPr>
        <w:t>для детей-сирот</w:t>
      </w:r>
      <w:r w:rsidR="004522A4" w:rsidRPr="00016859">
        <w:rPr>
          <w:rFonts w:ascii="Times New Roman" w:eastAsia="Arial Unicode MS" w:hAnsi="Times New Roman"/>
          <w:color w:val="00000A"/>
          <w:kern w:val="1"/>
          <w:sz w:val="28"/>
          <w:szCs w:val="28"/>
          <w:lang w:eastAsia="ar-SA"/>
        </w:rPr>
        <w:t xml:space="preserve"> с.</w:t>
      </w:r>
      <w:r w:rsidR="004522A4">
        <w:rPr>
          <w:rFonts w:ascii="Times New Roman" w:eastAsia="Arial Unicode MS" w:hAnsi="Times New Roman"/>
          <w:color w:val="00000A"/>
          <w:kern w:val="1"/>
          <w:sz w:val="28"/>
          <w:szCs w:val="28"/>
          <w:lang w:eastAsia="ar-SA"/>
        </w:rPr>
        <w:t>Камышла</w:t>
      </w:r>
      <w:r w:rsidR="00016859" w:rsidRPr="00016859">
        <w:rPr>
          <w:rFonts w:ascii="Times New Roman" w:eastAsia="Times New Roman" w:hAnsi="Times New Roman"/>
          <w:sz w:val="28"/>
          <w:szCs w:val="28"/>
          <w:lang w:eastAsia="ar-SA"/>
        </w:rPr>
        <w:t xml:space="preserve"> для обучающихся с умственной отсталостью (вариант 2) и включает следующие задачи: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 Подготовку ре</w:t>
      </w:r>
      <w:r w:rsidRPr="00016859">
        <w:rPr>
          <w:rFonts w:ascii="Times New Roman" w:eastAsia="Times New Roman" w:hAnsi="Times New Roman"/>
          <w:sz w:val="28"/>
          <w:szCs w:val="28"/>
          <w:lang w:eastAsia="ar-SA"/>
        </w:rPr>
        <w:softHyphen/>
        <w:t>бе</w:t>
      </w:r>
      <w:r w:rsidRPr="00016859">
        <w:rPr>
          <w:rFonts w:ascii="Times New Roman" w:eastAsia="Times New Roman" w:hAnsi="Times New Roman"/>
          <w:sz w:val="28"/>
          <w:szCs w:val="28"/>
          <w:lang w:eastAsia="ar-SA"/>
        </w:rPr>
        <w:softHyphen/>
        <w:t>н</w:t>
      </w:r>
      <w:r w:rsidRPr="00016859">
        <w:rPr>
          <w:rFonts w:ascii="Times New Roman" w:eastAsia="Times New Roman" w:hAnsi="Times New Roman"/>
          <w:sz w:val="28"/>
          <w:szCs w:val="28"/>
          <w:lang w:eastAsia="ar-SA"/>
        </w:rPr>
        <w:softHyphen/>
        <w:t>ка к на</w:t>
      </w:r>
      <w:r w:rsidRPr="00016859">
        <w:rPr>
          <w:rFonts w:ascii="Times New Roman" w:eastAsia="Times New Roman" w:hAnsi="Times New Roman"/>
          <w:sz w:val="28"/>
          <w:szCs w:val="28"/>
          <w:lang w:eastAsia="ar-SA"/>
        </w:rPr>
        <w:softHyphen/>
        <w:t>хождению и обучению в среде сверстников, к эмоциональному, ко</w:t>
      </w:r>
      <w:r w:rsidRPr="00016859">
        <w:rPr>
          <w:rFonts w:ascii="Times New Roman" w:eastAsia="Times New Roman" w:hAnsi="Times New Roman"/>
          <w:sz w:val="28"/>
          <w:szCs w:val="28"/>
          <w:lang w:eastAsia="ar-SA"/>
        </w:rPr>
        <w:softHyphen/>
        <w:t>м</w:t>
      </w:r>
      <w:r w:rsidRPr="00016859">
        <w:rPr>
          <w:rFonts w:ascii="Times New Roman" w:eastAsia="Times New Roman" w:hAnsi="Times New Roman"/>
          <w:sz w:val="28"/>
          <w:szCs w:val="28"/>
          <w:lang w:eastAsia="ar-SA"/>
        </w:rPr>
        <w:softHyphen/>
        <w:t>му</w:t>
      </w:r>
      <w:r w:rsidRPr="00016859">
        <w:rPr>
          <w:rFonts w:ascii="Times New Roman" w:eastAsia="Times New Roman" w:hAnsi="Times New Roman"/>
          <w:sz w:val="28"/>
          <w:szCs w:val="28"/>
          <w:lang w:eastAsia="ar-SA"/>
        </w:rPr>
        <w:softHyphen/>
        <w:t>ни</w:t>
      </w:r>
      <w:r w:rsidRPr="00016859">
        <w:rPr>
          <w:rFonts w:ascii="Times New Roman" w:eastAsia="Times New Roman" w:hAnsi="Times New Roman"/>
          <w:sz w:val="28"/>
          <w:szCs w:val="28"/>
          <w:lang w:eastAsia="ar-SA"/>
        </w:rPr>
        <w:softHyphen/>
        <w:t>ка</w:t>
      </w:r>
      <w:r w:rsidRPr="00016859">
        <w:rPr>
          <w:rFonts w:ascii="Times New Roman" w:eastAsia="Times New Roman" w:hAnsi="Times New Roman"/>
          <w:sz w:val="28"/>
          <w:szCs w:val="28"/>
          <w:lang w:eastAsia="ar-SA"/>
        </w:rPr>
        <w:softHyphen/>
        <w:t>ти</w:t>
      </w:r>
      <w:r w:rsidRPr="00016859">
        <w:rPr>
          <w:rFonts w:ascii="Times New Roman" w:eastAsia="Times New Roman" w:hAnsi="Times New Roman"/>
          <w:sz w:val="28"/>
          <w:szCs w:val="28"/>
          <w:lang w:eastAsia="ar-SA"/>
        </w:rPr>
        <w:softHyphen/>
        <w:t>вному взаимодействию с группой обучающихся.</w:t>
      </w:r>
    </w:p>
    <w:p w:rsidR="00016859" w:rsidRPr="00016859" w:rsidRDefault="00016859" w:rsidP="00016859">
      <w:pPr>
        <w:numPr>
          <w:ilvl w:val="0"/>
          <w:numId w:val="37"/>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Формирование учебного поведения:  </w:t>
      </w:r>
    </w:p>
    <w:p w:rsidR="00016859" w:rsidRPr="00016859" w:rsidRDefault="00016859" w:rsidP="00016859">
      <w:pPr>
        <w:numPr>
          <w:ilvl w:val="0"/>
          <w:numId w:val="35"/>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направленность взгляда (на говорящего взрослого, на задание);</w:t>
      </w:r>
    </w:p>
    <w:p w:rsidR="00016859" w:rsidRPr="00016859" w:rsidRDefault="00016859" w:rsidP="00016859">
      <w:pPr>
        <w:numPr>
          <w:ilvl w:val="0"/>
          <w:numId w:val="35"/>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умение выполнять инструкции педагога; </w:t>
      </w:r>
    </w:p>
    <w:p w:rsidR="00016859" w:rsidRPr="00016859" w:rsidRDefault="00016859" w:rsidP="00016859">
      <w:pPr>
        <w:numPr>
          <w:ilvl w:val="0"/>
          <w:numId w:val="35"/>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использование по назначению учебных материалов;</w:t>
      </w:r>
    </w:p>
    <w:p w:rsidR="00016859" w:rsidRPr="00016859" w:rsidRDefault="00016859" w:rsidP="00016859">
      <w:pPr>
        <w:numPr>
          <w:ilvl w:val="0"/>
          <w:numId w:val="35"/>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умение выполнять действия по образцу и по подражанию.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lastRenderedPageBreak/>
        <w:t xml:space="preserve">3. Формирование умения выполнять задание: </w:t>
      </w:r>
    </w:p>
    <w:p w:rsidR="00016859" w:rsidRPr="00016859" w:rsidRDefault="00016859" w:rsidP="00016859">
      <w:pPr>
        <w:numPr>
          <w:ilvl w:val="0"/>
          <w:numId w:val="36"/>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 течение определенного периода времени, </w:t>
      </w:r>
    </w:p>
    <w:p w:rsidR="00016859" w:rsidRPr="00016859" w:rsidRDefault="00016859" w:rsidP="00016859">
      <w:pPr>
        <w:numPr>
          <w:ilvl w:val="0"/>
          <w:numId w:val="36"/>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от начала до конца,</w:t>
      </w:r>
    </w:p>
    <w:p w:rsidR="00016859" w:rsidRPr="00016859" w:rsidRDefault="00016859" w:rsidP="00016859">
      <w:pPr>
        <w:numPr>
          <w:ilvl w:val="0"/>
          <w:numId w:val="36"/>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с заданными качественными параметрами.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  </w:t>
      </w:r>
    </w:p>
    <w:p w:rsidR="00016859" w:rsidRPr="00016859" w:rsidRDefault="00016859" w:rsidP="00016859">
      <w:pPr>
        <w:suppressAutoHyphens/>
        <w:spacing w:after="0" w:line="360" w:lineRule="auto"/>
        <w:jc w:val="both"/>
        <w:rPr>
          <w:rFonts w:eastAsia="Times New Roman"/>
          <w:lang w:eastAsia="ar-SA"/>
        </w:rPr>
      </w:pPr>
    </w:p>
    <w:p w:rsidR="00016859" w:rsidRPr="00016859" w:rsidRDefault="00016859" w:rsidP="00F279C8">
      <w:pPr>
        <w:suppressAutoHyphens/>
        <w:spacing w:after="0" w:line="360" w:lineRule="auto"/>
        <w:jc w:val="center"/>
        <w:rPr>
          <w:rFonts w:ascii="Times New Roman" w:eastAsia="Arial Unicode MS" w:hAnsi="Times New Roman"/>
          <w:b/>
          <w:kern w:val="1"/>
          <w:sz w:val="28"/>
          <w:szCs w:val="28"/>
          <w:lang w:eastAsia="ar-SA"/>
        </w:rPr>
      </w:pPr>
      <w:r w:rsidRPr="00016859">
        <w:rPr>
          <w:rFonts w:ascii="Times New Roman" w:eastAsia="Arial Unicode MS" w:hAnsi="Times New Roman"/>
          <w:b/>
          <w:kern w:val="1"/>
          <w:sz w:val="28"/>
          <w:szCs w:val="28"/>
          <w:lang w:eastAsia="ar-SA"/>
        </w:rPr>
        <w:t>Функции, состав и характеристика базовых учебных действий</w:t>
      </w:r>
    </w:p>
    <w:p w:rsidR="00016859" w:rsidRPr="00016859" w:rsidRDefault="00016859" w:rsidP="00F279C8">
      <w:pPr>
        <w:suppressAutoHyphens/>
        <w:spacing w:after="0" w:line="360" w:lineRule="auto"/>
        <w:jc w:val="center"/>
        <w:rPr>
          <w:rFonts w:ascii="Times New Roman" w:eastAsia="Arial Unicode MS" w:hAnsi="Times New Roman"/>
          <w:kern w:val="1"/>
          <w:sz w:val="28"/>
          <w:szCs w:val="28"/>
          <w:lang w:eastAsia="ar-SA"/>
        </w:rPr>
      </w:pPr>
      <w:r w:rsidRPr="00016859">
        <w:rPr>
          <w:rFonts w:ascii="Times New Roman" w:eastAsia="Arial Unicode MS" w:hAnsi="Times New Roman"/>
          <w:b/>
          <w:kern w:val="1"/>
          <w:sz w:val="28"/>
          <w:szCs w:val="28"/>
          <w:lang w:eastAsia="ar-SA"/>
        </w:rPr>
        <w:t>обучающихся с умственной отсталостью  (интеллектуальными нарушениями)</w:t>
      </w:r>
    </w:p>
    <w:p w:rsidR="00016859" w:rsidRPr="00016859" w:rsidRDefault="00016859" w:rsidP="00016859">
      <w:pPr>
        <w:suppressAutoHyphens/>
        <w:spacing w:before="120"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Современные подходы к повышению эффективности обучения предпола</w:t>
      </w:r>
      <w:r w:rsidRPr="00016859">
        <w:rPr>
          <w:rFonts w:ascii="Times New Roman" w:eastAsia="Arial Unicode MS" w:hAnsi="Times New Roman"/>
          <w:kern w:val="1"/>
          <w:sz w:val="28"/>
          <w:szCs w:val="28"/>
          <w:lang w:eastAsia="ar-SA"/>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016859">
        <w:rPr>
          <w:rFonts w:ascii="Times New Roman" w:eastAsia="Arial Unicode MS" w:hAnsi="Times New Roman"/>
          <w:kern w:val="1"/>
          <w:sz w:val="28"/>
          <w:szCs w:val="28"/>
          <w:lang w:eastAsia="ar-SA"/>
        </w:rPr>
        <w:softHyphen/>
        <w:t>мание уделяется развитию и коррекции мо</w:t>
      </w:r>
      <w:r w:rsidRPr="00016859">
        <w:rPr>
          <w:rFonts w:ascii="Times New Roman" w:eastAsia="Arial Unicode MS" w:hAnsi="Times New Roman"/>
          <w:kern w:val="1"/>
          <w:sz w:val="28"/>
          <w:szCs w:val="28"/>
          <w:lang w:eastAsia="ar-SA"/>
        </w:rPr>
        <w:softHyphen/>
        <w:t>ти</w:t>
      </w:r>
      <w:r w:rsidRPr="00016859">
        <w:rPr>
          <w:rFonts w:ascii="Times New Roman" w:eastAsia="Arial Unicode MS" w:hAnsi="Times New Roman"/>
          <w:kern w:val="1"/>
          <w:sz w:val="28"/>
          <w:szCs w:val="28"/>
          <w:lang w:eastAsia="ar-SA"/>
        </w:rPr>
        <w:softHyphen/>
        <w:t>ва</w:t>
      </w:r>
      <w:r w:rsidRPr="00016859">
        <w:rPr>
          <w:rFonts w:ascii="Times New Roman" w:eastAsia="Arial Unicode MS" w:hAnsi="Times New Roman"/>
          <w:kern w:val="1"/>
          <w:sz w:val="28"/>
          <w:szCs w:val="28"/>
          <w:lang w:eastAsia="ar-SA"/>
        </w:rPr>
        <w:softHyphen/>
        <w:t>ци</w:t>
      </w:r>
      <w:r w:rsidRPr="00016859">
        <w:rPr>
          <w:rFonts w:ascii="Times New Roman" w:eastAsia="Arial Unicode MS" w:hAnsi="Times New Roman"/>
          <w:kern w:val="1"/>
          <w:sz w:val="28"/>
          <w:szCs w:val="28"/>
          <w:lang w:eastAsia="ar-SA"/>
        </w:rPr>
        <w:softHyphen/>
        <w:t>он</w:t>
      </w:r>
      <w:r w:rsidRPr="00016859">
        <w:rPr>
          <w:rFonts w:ascii="Times New Roman" w:eastAsia="Arial Unicode MS" w:hAnsi="Times New Roman"/>
          <w:kern w:val="1"/>
          <w:sz w:val="28"/>
          <w:szCs w:val="28"/>
          <w:lang w:eastAsia="ar-SA"/>
        </w:rPr>
        <w:softHyphen/>
        <w:t>но</w:t>
      </w:r>
      <w:r w:rsidRPr="00016859">
        <w:rPr>
          <w:rFonts w:ascii="Times New Roman" w:eastAsia="Arial Unicode MS" w:hAnsi="Times New Roman"/>
          <w:kern w:val="1"/>
          <w:sz w:val="28"/>
          <w:szCs w:val="28"/>
          <w:lang w:eastAsia="ar-SA"/>
        </w:rPr>
        <w:softHyphen/>
        <w:t>го и операционного компонентов учебной деятельности, т.к. они во многом оп</w:t>
      </w:r>
      <w:r w:rsidRPr="00016859">
        <w:rPr>
          <w:rFonts w:ascii="Times New Roman" w:eastAsia="Arial Unicode MS" w:hAnsi="Times New Roman"/>
          <w:kern w:val="1"/>
          <w:sz w:val="28"/>
          <w:szCs w:val="28"/>
          <w:lang w:eastAsia="ar-SA"/>
        </w:rPr>
        <w:softHyphen/>
        <w:t xml:space="preserve">ределяют уровень ее сформированности и успешность обучения школьника.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В качестве базовых учебных действий рассматриваются операционные, мотивационные, целевые и оценочные. </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kern w:val="1"/>
          <w:sz w:val="28"/>
          <w:szCs w:val="28"/>
          <w:lang w:eastAsia="ar-SA"/>
        </w:rPr>
        <w:t>Функции базовых учебных действий:</w:t>
      </w:r>
    </w:p>
    <w:p w:rsidR="00016859" w:rsidRPr="00016859" w:rsidRDefault="00016859" w:rsidP="00016859">
      <w:pPr>
        <w:spacing w:after="0" w:line="360" w:lineRule="auto"/>
        <w:ind w:firstLine="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обеспечение успешности (эффективности) изучения содержания любой предметной области;</w:t>
      </w:r>
    </w:p>
    <w:p w:rsidR="00016859" w:rsidRPr="00016859" w:rsidRDefault="00016859" w:rsidP="00016859">
      <w:pPr>
        <w:spacing w:after="0" w:line="360" w:lineRule="auto"/>
        <w:ind w:firstLine="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lastRenderedPageBreak/>
        <w:t>реализация преемственности обучения на всех ступенях образования;</w:t>
      </w:r>
    </w:p>
    <w:p w:rsidR="00016859" w:rsidRPr="00016859" w:rsidRDefault="00016859" w:rsidP="00016859">
      <w:pPr>
        <w:spacing w:after="0" w:line="360" w:lineRule="auto"/>
        <w:ind w:firstLine="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формирование готовности обучающегося с умственной отсталостью (интеллектуальными нарушениями) к даль</w:t>
      </w:r>
      <w:r w:rsidRPr="00016859">
        <w:rPr>
          <w:rFonts w:ascii="Times New Roman" w:eastAsia="Times New Roman" w:hAnsi="Times New Roman"/>
          <w:kern w:val="1"/>
          <w:sz w:val="28"/>
          <w:szCs w:val="28"/>
          <w:lang w:eastAsia="ar-SA"/>
        </w:rPr>
        <w:softHyphen/>
        <w:t xml:space="preserve">нейшей трудовой деятельности; </w:t>
      </w:r>
    </w:p>
    <w:p w:rsidR="00016859" w:rsidRPr="00016859" w:rsidRDefault="00016859" w:rsidP="00016859">
      <w:pPr>
        <w:spacing w:after="0" w:line="360" w:lineRule="auto"/>
        <w:ind w:firstLine="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xml:space="preserve">обеспечение целостности  развития личности обучающегося. </w:t>
      </w:r>
    </w:p>
    <w:p w:rsidR="00016859" w:rsidRPr="00016859" w:rsidRDefault="00016859" w:rsidP="00016859">
      <w:pPr>
        <w:suppressAutoHyphens/>
        <w:spacing w:after="0" w:line="360" w:lineRule="auto"/>
        <w:ind w:firstLine="709"/>
        <w:jc w:val="both"/>
        <w:rPr>
          <w:rFonts w:ascii="Times New Roman" w:eastAsia="Arial Unicode MS" w:hAnsi="Times New Roman"/>
          <w:b/>
          <w:kern w:val="1"/>
          <w:sz w:val="28"/>
          <w:szCs w:val="28"/>
          <w:lang w:eastAsia="ar-SA"/>
        </w:rPr>
      </w:pPr>
      <w:r w:rsidRPr="00016859">
        <w:rPr>
          <w:rFonts w:ascii="Times New Roman" w:eastAsia="Arial Unicode MS" w:hAnsi="Times New Roman"/>
          <w:kern w:val="1"/>
          <w:sz w:val="28"/>
          <w:szCs w:val="28"/>
          <w:lang w:eastAsia="ar-SA"/>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b/>
          <w:kern w:val="1"/>
          <w:sz w:val="28"/>
          <w:szCs w:val="28"/>
          <w:lang w:val="en-US" w:eastAsia="ar-SA"/>
        </w:rPr>
        <w:t>I</w:t>
      </w:r>
      <w:r w:rsidRPr="00016859">
        <w:rPr>
          <w:rFonts w:ascii="Times New Roman" w:eastAsia="Arial Unicode MS" w:hAnsi="Times New Roman"/>
          <w:b/>
          <w:kern w:val="1"/>
          <w:sz w:val="28"/>
          <w:szCs w:val="28"/>
          <w:lang w:eastAsia="ar-SA"/>
        </w:rPr>
        <w:t xml:space="preserve"> (</w:t>
      </w:r>
      <w:r w:rsidRPr="00016859">
        <w:rPr>
          <w:rFonts w:ascii="Times New Roman" w:eastAsia="Arial Unicode MS" w:hAnsi="Times New Roman"/>
          <w:b/>
          <w:kern w:val="1"/>
          <w:sz w:val="28"/>
          <w:szCs w:val="28"/>
          <w:lang w:val="en-US" w:eastAsia="ar-SA"/>
        </w:rPr>
        <w:t>I</w:t>
      </w:r>
      <w:r w:rsidRPr="00016859">
        <w:rPr>
          <w:rFonts w:ascii="Times New Roman" w:eastAsia="Arial Unicode MS" w:hAnsi="Times New Roman"/>
          <w:b/>
          <w:kern w:val="1"/>
          <w:sz w:val="28"/>
          <w:szCs w:val="28"/>
          <w:vertAlign w:val="superscript"/>
          <w:lang w:eastAsia="ar-SA"/>
        </w:rPr>
        <w:t>1</w:t>
      </w:r>
      <w:r w:rsidRPr="00016859">
        <w:rPr>
          <w:rFonts w:ascii="Times New Roman" w:eastAsia="Arial Unicode MS" w:hAnsi="Times New Roman"/>
          <w:b/>
          <w:kern w:val="1"/>
          <w:sz w:val="28"/>
          <w:szCs w:val="28"/>
          <w:lang w:eastAsia="ar-SA"/>
        </w:rPr>
        <w:t>)-</w:t>
      </w:r>
      <w:r w:rsidRPr="00016859">
        <w:rPr>
          <w:rFonts w:ascii="Times New Roman" w:eastAsia="Arial Unicode MS" w:hAnsi="Times New Roman"/>
          <w:b/>
          <w:kern w:val="1"/>
          <w:sz w:val="28"/>
          <w:szCs w:val="28"/>
          <w:lang w:val="en-US" w:eastAsia="ar-SA"/>
        </w:rPr>
        <w:t>IV</w:t>
      </w:r>
      <w:r w:rsidRPr="00016859">
        <w:rPr>
          <w:rFonts w:ascii="Times New Roman" w:eastAsia="Arial Unicode MS" w:hAnsi="Times New Roman"/>
          <w:b/>
          <w:kern w:val="1"/>
          <w:sz w:val="28"/>
          <w:szCs w:val="28"/>
          <w:lang w:eastAsia="ar-SA"/>
        </w:rPr>
        <w:t xml:space="preserve"> классы</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kern w:val="1"/>
          <w:sz w:val="28"/>
          <w:szCs w:val="28"/>
          <w:lang w:eastAsia="ar-SA"/>
        </w:rPr>
        <w:t>Базовые учебные действия, формируемые у младших школьников, обеспечивают, с одной стороны, успешное начало школьного обу</w:t>
      </w:r>
      <w:r w:rsidRPr="00016859">
        <w:rPr>
          <w:rFonts w:ascii="Times New Roman" w:eastAsia="Arial Unicode MS" w:hAnsi="Times New Roman"/>
          <w:kern w:val="1"/>
          <w:sz w:val="28"/>
          <w:szCs w:val="28"/>
          <w:lang w:eastAsia="ar-SA"/>
        </w:rPr>
        <w:softHyphen/>
        <w:t>че</w:t>
      </w:r>
      <w:r w:rsidRPr="00016859">
        <w:rPr>
          <w:rFonts w:ascii="Times New Roman" w:eastAsia="Arial Unicode MS" w:hAnsi="Times New Roman"/>
          <w:kern w:val="1"/>
          <w:sz w:val="28"/>
          <w:szCs w:val="28"/>
          <w:lang w:eastAsia="ar-SA"/>
        </w:rPr>
        <w:softHyphen/>
        <w:t>ния и осознанное отношение к обучению, с другой ― составляют ос</w:t>
      </w:r>
      <w:r w:rsidRPr="00016859">
        <w:rPr>
          <w:rFonts w:ascii="Times New Roman" w:eastAsia="Arial Unicode MS" w:hAnsi="Times New Roman"/>
          <w:kern w:val="1"/>
          <w:sz w:val="28"/>
          <w:szCs w:val="28"/>
          <w:lang w:eastAsia="ar-SA"/>
        </w:rPr>
        <w:softHyphen/>
        <w:t>но</w:t>
      </w:r>
      <w:r w:rsidRPr="00016859">
        <w:rPr>
          <w:rFonts w:ascii="Times New Roman" w:eastAsia="Arial Unicode MS" w:hAnsi="Times New Roman"/>
          <w:kern w:val="1"/>
          <w:sz w:val="28"/>
          <w:szCs w:val="28"/>
          <w:lang w:eastAsia="ar-SA"/>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016859" w:rsidRPr="00016859" w:rsidRDefault="00016859" w:rsidP="00016859">
      <w:pPr>
        <w:spacing w:after="0" w:line="360" w:lineRule="auto"/>
        <w:ind w:firstLine="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016859" w:rsidRPr="00016859" w:rsidRDefault="00016859" w:rsidP="00016859">
      <w:pPr>
        <w:spacing w:after="0" w:line="360" w:lineRule="auto"/>
        <w:ind w:firstLine="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2. Коммуникативные учебные действия обеспечивают способность вступать в коммуникацию с взрослыми и сверстниками в процессе обучения.</w:t>
      </w:r>
    </w:p>
    <w:p w:rsidR="00016859" w:rsidRPr="00016859" w:rsidRDefault="00016859" w:rsidP="00016859">
      <w:pPr>
        <w:spacing w:after="0" w:line="360" w:lineRule="auto"/>
        <w:ind w:firstLine="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016859" w:rsidRPr="00016859" w:rsidRDefault="00016859" w:rsidP="00016859">
      <w:pPr>
        <w:spacing w:after="0" w:line="360" w:lineRule="auto"/>
        <w:ind w:firstLine="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Умение использовать все группы действий в различных образовательных ситуациях является показателем их сформированности. </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u w:val="single"/>
          <w:lang w:eastAsia="ar-SA"/>
        </w:rPr>
      </w:pPr>
      <w:r w:rsidRPr="00016859">
        <w:rPr>
          <w:rFonts w:ascii="Times New Roman" w:eastAsia="Arial Unicode MS" w:hAnsi="Times New Roman"/>
          <w:kern w:val="1"/>
          <w:sz w:val="28"/>
          <w:szCs w:val="28"/>
          <w:lang w:eastAsia="ar-SA"/>
        </w:rPr>
        <w:lastRenderedPageBreak/>
        <w:t>Характеристика базовых учебных действий</w:t>
      </w:r>
    </w:p>
    <w:p w:rsidR="00016859" w:rsidRPr="00016859" w:rsidRDefault="00016859" w:rsidP="00016859">
      <w:pPr>
        <w:spacing w:after="0" w:line="360" w:lineRule="auto"/>
        <w:ind w:left="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u w:val="single"/>
          <w:lang w:eastAsia="ar-SA"/>
        </w:rPr>
        <w:t>Личностные учебные действия</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u w:val="single"/>
          <w:lang w:eastAsia="ar-SA"/>
        </w:rPr>
      </w:pPr>
      <w:r w:rsidRPr="00016859">
        <w:rPr>
          <w:rFonts w:ascii="Times New Roman" w:eastAsia="Arial Unicode MS" w:hAnsi="Times New Roman"/>
          <w:kern w:val="1"/>
          <w:sz w:val="28"/>
          <w:szCs w:val="28"/>
          <w:lang w:eastAsia="ar-SA"/>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w:t>
      </w:r>
      <w:r w:rsidRPr="00016859">
        <w:rPr>
          <w:rFonts w:ascii="Times New Roman" w:eastAsia="Arial Unicode MS" w:hAnsi="Times New Roman"/>
          <w:kern w:val="1"/>
          <w:sz w:val="28"/>
          <w:szCs w:val="28"/>
          <w:lang w:eastAsia="ar-SA"/>
        </w:rPr>
        <w:softHyphen/>
        <w:t>га</w:t>
      </w:r>
      <w:r w:rsidRPr="00016859">
        <w:rPr>
          <w:rFonts w:ascii="Times New Roman" w:eastAsia="Arial Unicode MS" w:hAnsi="Times New Roman"/>
          <w:kern w:val="1"/>
          <w:sz w:val="28"/>
          <w:szCs w:val="28"/>
          <w:lang w:eastAsia="ar-SA"/>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sidRPr="00016859">
        <w:rPr>
          <w:rFonts w:ascii="Times New Roman" w:eastAsia="Arial Unicode MS" w:hAnsi="Times New Roman"/>
          <w:kern w:val="1"/>
          <w:sz w:val="28"/>
          <w:szCs w:val="28"/>
          <w:lang w:eastAsia="ar-SA"/>
        </w:rPr>
        <w:softHyphen/>
        <w:t>тей; понимание личной от</w:t>
      </w:r>
      <w:r w:rsidRPr="00016859">
        <w:rPr>
          <w:rFonts w:ascii="Times New Roman" w:eastAsia="Arial Unicode MS" w:hAnsi="Times New Roman"/>
          <w:kern w:val="1"/>
          <w:sz w:val="28"/>
          <w:szCs w:val="28"/>
          <w:lang w:eastAsia="ar-SA"/>
        </w:rPr>
        <w:softHyphen/>
        <w:t>вет</w:t>
      </w:r>
      <w:r w:rsidRPr="00016859">
        <w:rPr>
          <w:rFonts w:ascii="Times New Roman" w:eastAsia="Arial Unicode MS" w:hAnsi="Times New Roman"/>
          <w:kern w:val="1"/>
          <w:sz w:val="28"/>
          <w:szCs w:val="28"/>
          <w:lang w:eastAsia="ar-SA"/>
        </w:rPr>
        <w:softHyphen/>
        <w:t>с</w:t>
      </w:r>
      <w:r w:rsidRPr="00016859">
        <w:rPr>
          <w:rFonts w:ascii="Times New Roman" w:eastAsia="Arial Unicode MS" w:hAnsi="Times New Roman"/>
          <w:kern w:val="1"/>
          <w:sz w:val="28"/>
          <w:szCs w:val="28"/>
          <w:lang w:eastAsia="ar-SA"/>
        </w:rPr>
        <w:softHyphen/>
        <w:t>т</w:t>
      </w:r>
      <w:r w:rsidRPr="00016859">
        <w:rPr>
          <w:rFonts w:ascii="Times New Roman" w:eastAsia="Arial Unicode MS" w:hAnsi="Times New Roman"/>
          <w:kern w:val="1"/>
          <w:sz w:val="28"/>
          <w:szCs w:val="28"/>
          <w:lang w:eastAsia="ar-SA"/>
        </w:rPr>
        <w:softHyphen/>
        <w:t>вен</w:t>
      </w:r>
      <w:r w:rsidRPr="00016859">
        <w:rPr>
          <w:rFonts w:ascii="Times New Roman" w:eastAsia="Arial Unicode MS" w:hAnsi="Times New Roman"/>
          <w:kern w:val="1"/>
          <w:sz w:val="28"/>
          <w:szCs w:val="28"/>
          <w:lang w:eastAsia="ar-SA"/>
        </w:rPr>
        <w:softHyphen/>
        <w:t>ности за свои поступки на основе пред</w:t>
      </w:r>
      <w:r w:rsidRPr="00016859">
        <w:rPr>
          <w:rFonts w:ascii="Times New Roman" w:eastAsia="Arial Unicode MS" w:hAnsi="Times New Roman"/>
          <w:kern w:val="1"/>
          <w:sz w:val="28"/>
          <w:szCs w:val="28"/>
          <w:lang w:eastAsia="ar-SA"/>
        </w:rPr>
        <w:softHyphen/>
        <w:t>с</w:t>
      </w:r>
      <w:r w:rsidRPr="00016859">
        <w:rPr>
          <w:rFonts w:ascii="Times New Roman" w:eastAsia="Arial Unicode MS" w:hAnsi="Times New Roman"/>
          <w:kern w:val="1"/>
          <w:sz w:val="28"/>
          <w:szCs w:val="28"/>
          <w:lang w:eastAsia="ar-SA"/>
        </w:rPr>
        <w:softHyphen/>
        <w:t>тавлений об эти</w:t>
      </w:r>
      <w:r w:rsidRPr="00016859">
        <w:rPr>
          <w:rFonts w:ascii="Times New Roman" w:eastAsia="Arial Unicode MS" w:hAnsi="Times New Roman"/>
          <w:kern w:val="1"/>
          <w:sz w:val="28"/>
          <w:szCs w:val="28"/>
          <w:lang w:eastAsia="ar-SA"/>
        </w:rPr>
        <w:softHyphen/>
        <w:t>ческих нормах и правилах поведения в современном обществе; готовность к безопасному и бережному поведению в природе и обществе.</w:t>
      </w:r>
    </w:p>
    <w:p w:rsidR="00016859" w:rsidRPr="00016859" w:rsidRDefault="00016859" w:rsidP="00016859">
      <w:pPr>
        <w:spacing w:after="0" w:line="360" w:lineRule="auto"/>
        <w:ind w:left="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u w:val="single"/>
          <w:lang w:eastAsia="ar-SA"/>
        </w:rPr>
        <w:t>Коммуникативные учебные действия</w:t>
      </w:r>
    </w:p>
    <w:p w:rsidR="00016859" w:rsidRPr="00016859" w:rsidRDefault="00016859" w:rsidP="00016859">
      <w:pPr>
        <w:spacing w:after="0" w:line="360" w:lineRule="auto"/>
        <w:ind w:firstLine="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xml:space="preserve">Коммуникативные учебные действия включают следующие умения: </w:t>
      </w:r>
    </w:p>
    <w:p w:rsidR="00016859" w:rsidRPr="00016859" w:rsidRDefault="00016859" w:rsidP="00016859">
      <w:pPr>
        <w:spacing w:after="0" w:line="360" w:lineRule="auto"/>
        <w:ind w:firstLine="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всту</w:t>
      </w:r>
      <w:r w:rsidRPr="00016859">
        <w:rPr>
          <w:rFonts w:ascii="Times New Roman" w:eastAsia="Times New Roman" w:hAnsi="Times New Roman"/>
          <w:kern w:val="1"/>
          <w:sz w:val="28"/>
          <w:szCs w:val="28"/>
          <w:lang w:eastAsia="ar-SA"/>
        </w:rPr>
        <w:softHyphen/>
        <w:t>пать в контакт и работать в коллективе (учитель−ученик, ученик–уче</w:t>
      </w:r>
      <w:r w:rsidRPr="00016859">
        <w:rPr>
          <w:rFonts w:ascii="Times New Roman" w:eastAsia="Times New Roman" w:hAnsi="Times New Roman"/>
          <w:kern w:val="1"/>
          <w:sz w:val="28"/>
          <w:szCs w:val="28"/>
          <w:lang w:eastAsia="ar-SA"/>
        </w:rPr>
        <w:softHyphen/>
        <w:t xml:space="preserve">ник, ученик–класс, учитель−класс); </w:t>
      </w:r>
    </w:p>
    <w:p w:rsidR="00016859" w:rsidRPr="00016859" w:rsidRDefault="00016859" w:rsidP="00016859">
      <w:pPr>
        <w:spacing w:after="0" w:line="360" w:lineRule="auto"/>
        <w:ind w:firstLine="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использовать принятые ритуалы со</w:t>
      </w:r>
      <w:r w:rsidRPr="00016859">
        <w:rPr>
          <w:rFonts w:ascii="Times New Roman" w:eastAsia="Times New Roman" w:hAnsi="Times New Roman"/>
          <w:kern w:val="1"/>
          <w:sz w:val="28"/>
          <w:szCs w:val="28"/>
          <w:lang w:eastAsia="ar-SA"/>
        </w:rPr>
        <w:softHyphen/>
        <w:t>ци</w:t>
      </w:r>
      <w:r w:rsidRPr="00016859">
        <w:rPr>
          <w:rFonts w:ascii="Times New Roman" w:eastAsia="Times New Roman" w:hAnsi="Times New Roman"/>
          <w:kern w:val="1"/>
          <w:sz w:val="28"/>
          <w:szCs w:val="28"/>
          <w:lang w:eastAsia="ar-SA"/>
        </w:rPr>
        <w:softHyphen/>
        <w:t>аль</w:t>
      </w:r>
      <w:r w:rsidRPr="00016859">
        <w:rPr>
          <w:rFonts w:ascii="Times New Roman" w:eastAsia="Times New Roman" w:hAnsi="Times New Roman"/>
          <w:kern w:val="1"/>
          <w:sz w:val="28"/>
          <w:szCs w:val="28"/>
          <w:lang w:eastAsia="ar-SA"/>
        </w:rPr>
        <w:softHyphen/>
        <w:t>ного взаимодействия с одноклассниками и учителем</w:t>
      </w:r>
      <w:r w:rsidRPr="00016859">
        <w:rPr>
          <w:rFonts w:ascii="Times New Roman" w:eastAsia="Times New Roman" w:hAnsi="Times New Roman"/>
          <w:iCs/>
          <w:kern w:val="1"/>
          <w:sz w:val="28"/>
          <w:szCs w:val="28"/>
          <w:lang w:eastAsia="ar-SA"/>
        </w:rPr>
        <w:t xml:space="preserve">; </w:t>
      </w:r>
    </w:p>
    <w:p w:rsidR="00016859" w:rsidRPr="00016859" w:rsidRDefault="00016859" w:rsidP="00016859">
      <w:pPr>
        <w:spacing w:after="0" w:line="360" w:lineRule="auto"/>
        <w:ind w:firstLine="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обращаться за по</w:t>
      </w:r>
      <w:r w:rsidRPr="00016859">
        <w:rPr>
          <w:rFonts w:ascii="Times New Roman" w:eastAsia="Times New Roman" w:hAnsi="Times New Roman"/>
          <w:kern w:val="1"/>
          <w:sz w:val="28"/>
          <w:szCs w:val="28"/>
          <w:lang w:eastAsia="ar-SA"/>
        </w:rPr>
        <w:softHyphen/>
        <w:t>мо</w:t>
      </w:r>
      <w:r w:rsidRPr="00016859">
        <w:rPr>
          <w:rFonts w:ascii="Times New Roman" w:eastAsia="Times New Roman" w:hAnsi="Times New Roman"/>
          <w:kern w:val="1"/>
          <w:sz w:val="28"/>
          <w:szCs w:val="28"/>
          <w:lang w:eastAsia="ar-SA"/>
        </w:rPr>
        <w:softHyphen/>
        <w:t>щью и при</w:t>
      </w:r>
      <w:r w:rsidRPr="00016859">
        <w:rPr>
          <w:rFonts w:ascii="Times New Roman" w:eastAsia="Times New Roman" w:hAnsi="Times New Roman"/>
          <w:kern w:val="1"/>
          <w:sz w:val="28"/>
          <w:szCs w:val="28"/>
          <w:lang w:eastAsia="ar-SA"/>
        </w:rPr>
        <w:softHyphen/>
        <w:t xml:space="preserve">нимать помощь; </w:t>
      </w:r>
    </w:p>
    <w:p w:rsidR="00016859" w:rsidRPr="00016859" w:rsidRDefault="00016859" w:rsidP="00016859">
      <w:pPr>
        <w:spacing w:after="0" w:line="360" w:lineRule="auto"/>
        <w:ind w:firstLine="709"/>
        <w:jc w:val="both"/>
        <w:rPr>
          <w:rFonts w:ascii="Times New Roman" w:eastAsia="Times New Roman" w:hAnsi="Times New Roman"/>
          <w:bCs/>
          <w:kern w:val="1"/>
          <w:sz w:val="28"/>
          <w:szCs w:val="28"/>
          <w:lang w:eastAsia="ar-SA"/>
        </w:rPr>
      </w:pPr>
      <w:r w:rsidRPr="00016859">
        <w:rPr>
          <w:rFonts w:ascii="Times New Roman" w:eastAsia="Times New Roman" w:hAnsi="Times New Roman"/>
          <w:kern w:val="1"/>
          <w:sz w:val="28"/>
          <w:szCs w:val="28"/>
          <w:lang w:eastAsia="ar-SA"/>
        </w:rPr>
        <w:t>слушать и понимать инструкцию к учебному за</w:t>
      </w:r>
      <w:r w:rsidRPr="00016859">
        <w:rPr>
          <w:rFonts w:ascii="Times New Roman" w:eastAsia="Times New Roman" w:hAnsi="Times New Roman"/>
          <w:kern w:val="1"/>
          <w:sz w:val="28"/>
          <w:szCs w:val="28"/>
          <w:lang w:eastAsia="ar-SA"/>
        </w:rPr>
        <w:softHyphen/>
        <w:t>да</w:t>
      </w:r>
      <w:r w:rsidRPr="00016859">
        <w:rPr>
          <w:rFonts w:ascii="Times New Roman" w:eastAsia="Times New Roman" w:hAnsi="Times New Roman"/>
          <w:kern w:val="1"/>
          <w:sz w:val="28"/>
          <w:szCs w:val="28"/>
          <w:lang w:eastAsia="ar-SA"/>
        </w:rPr>
        <w:softHyphen/>
        <w:t xml:space="preserve">нию в разных видах деятельности и быту; </w:t>
      </w:r>
    </w:p>
    <w:p w:rsidR="00016859" w:rsidRPr="00016859" w:rsidRDefault="00016859" w:rsidP="00016859">
      <w:pPr>
        <w:spacing w:after="0" w:line="360" w:lineRule="auto"/>
        <w:ind w:firstLine="709"/>
        <w:jc w:val="both"/>
        <w:rPr>
          <w:rFonts w:ascii="Times New Roman" w:eastAsia="Times New Roman" w:hAnsi="Times New Roman"/>
          <w:kern w:val="1"/>
          <w:sz w:val="28"/>
          <w:szCs w:val="28"/>
          <w:lang w:eastAsia="ar-SA"/>
        </w:rPr>
      </w:pPr>
      <w:r w:rsidRPr="00016859">
        <w:rPr>
          <w:rFonts w:ascii="Times New Roman" w:eastAsia="Times New Roman" w:hAnsi="Times New Roman"/>
          <w:bCs/>
          <w:kern w:val="1"/>
          <w:sz w:val="28"/>
          <w:szCs w:val="28"/>
          <w:lang w:eastAsia="ar-SA"/>
        </w:rPr>
        <w:t>сотрудничать с взрослыми и све</w:t>
      </w:r>
      <w:r w:rsidRPr="00016859">
        <w:rPr>
          <w:rFonts w:ascii="Times New Roman" w:eastAsia="Times New Roman" w:hAnsi="Times New Roman"/>
          <w:bCs/>
          <w:kern w:val="1"/>
          <w:sz w:val="28"/>
          <w:szCs w:val="28"/>
          <w:lang w:eastAsia="ar-SA"/>
        </w:rPr>
        <w:softHyphen/>
        <w:t>рстниками в разных социальных ситуациях;</w:t>
      </w:r>
      <w:r w:rsidRPr="00016859">
        <w:rPr>
          <w:rFonts w:ascii="Times New Roman" w:eastAsia="Times New Roman" w:hAnsi="Times New Roman"/>
          <w:kern w:val="1"/>
          <w:sz w:val="28"/>
          <w:szCs w:val="28"/>
          <w:lang w:eastAsia="ar-SA"/>
        </w:rPr>
        <w:t xml:space="preserve"> доброжелательно относиться, со</w:t>
      </w:r>
      <w:r w:rsidRPr="00016859">
        <w:rPr>
          <w:rFonts w:ascii="Times New Roman" w:eastAsia="Times New Roman" w:hAnsi="Times New Roman"/>
          <w:kern w:val="1"/>
          <w:sz w:val="28"/>
          <w:szCs w:val="28"/>
          <w:lang w:eastAsia="ar-SA"/>
        </w:rPr>
        <w:softHyphen/>
        <w:t>переживать, кон</w:t>
      </w:r>
      <w:r w:rsidRPr="00016859">
        <w:rPr>
          <w:rFonts w:ascii="Times New Roman" w:eastAsia="Times New Roman" w:hAnsi="Times New Roman"/>
          <w:kern w:val="1"/>
          <w:sz w:val="28"/>
          <w:szCs w:val="28"/>
          <w:lang w:eastAsia="ar-SA"/>
        </w:rPr>
        <w:softHyphen/>
        <w:t>с</w:t>
      </w:r>
      <w:r w:rsidRPr="00016859">
        <w:rPr>
          <w:rFonts w:ascii="Times New Roman" w:eastAsia="Times New Roman" w:hAnsi="Times New Roman"/>
          <w:kern w:val="1"/>
          <w:sz w:val="28"/>
          <w:szCs w:val="28"/>
          <w:lang w:eastAsia="ar-SA"/>
        </w:rPr>
        <w:softHyphen/>
        <w:t>т</w:t>
      </w:r>
      <w:r w:rsidRPr="00016859">
        <w:rPr>
          <w:rFonts w:ascii="Times New Roman" w:eastAsia="Times New Roman" w:hAnsi="Times New Roman"/>
          <w:kern w:val="1"/>
          <w:sz w:val="28"/>
          <w:szCs w:val="28"/>
          <w:lang w:eastAsia="ar-SA"/>
        </w:rPr>
        <w:softHyphen/>
        <w:t>ру</w:t>
      </w:r>
      <w:r w:rsidRPr="00016859">
        <w:rPr>
          <w:rFonts w:ascii="Times New Roman" w:eastAsia="Times New Roman" w:hAnsi="Times New Roman"/>
          <w:kern w:val="1"/>
          <w:sz w:val="28"/>
          <w:szCs w:val="28"/>
          <w:lang w:eastAsia="ar-SA"/>
        </w:rPr>
        <w:softHyphen/>
        <w:t>к</w:t>
      </w:r>
      <w:r w:rsidRPr="00016859">
        <w:rPr>
          <w:rFonts w:ascii="Times New Roman" w:eastAsia="Times New Roman" w:hAnsi="Times New Roman"/>
          <w:kern w:val="1"/>
          <w:sz w:val="28"/>
          <w:szCs w:val="28"/>
          <w:lang w:eastAsia="ar-SA"/>
        </w:rPr>
        <w:softHyphen/>
        <w:t>ти</w:t>
      </w:r>
      <w:r w:rsidRPr="00016859">
        <w:rPr>
          <w:rFonts w:ascii="Times New Roman" w:eastAsia="Times New Roman" w:hAnsi="Times New Roman"/>
          <w:kern w:val="1"/>
          <w:sz w:val="28"/>
          <w:szCs w:val="28"/>
          <w:lang w:eastAsia="ar-SA"/>
        </w:rPr>
        <w:softHyphen/>
        <w:t>в</w:t>
      </w:r>
      <w:r w:rsidRPr="00016859">
        <w:rPr>
          <w:rFonts w:ascii="Times New Roman" w:eastAsia="Times New Roman" w:hAnsi="Times New Roman"/>
          <w:kern w:val="1"/>
          <w:sz w:val="28"/>
          <w:szCs w:val="28"/>
          <w:lang w:eastAsia="ar-SA"/>
        </w:rPr>
        <w:softHyphen/>
        <w:t xml:space="preserve">но взаимодействовать с людьми; </w:t>
      </w:r>
    </w:p>
    <w:p w:rsidR="00016859" w:rsidRPr="00016859" w:rsidRDefault="00016859" w:rsidP="00016859">
      <w:pPr>
        <w:spacing w:after="0" w:line="360" w:lineRule="auto"/>
        <w:ind w:firstLine="709"/>
        <w:jc w:val="both"/>
        <w:rPr>
          <w:rFonts w:ascii="Times New Roman" w:eastAsia="Times New Roman" w:hAnsi="Times New Roman"/>
          <w:kern w:val="1"/>
          <w:sz w:val="28"/>
          <w:szCs w:val="28"/>
          <w:u w:val="single"/>
          <w:lang w:eastAsia="ar-SA"/>
        </w:rPr>
      </w:pPr>
      <w:r w:rsidRPr="00016859">
        <w:rPr>
          <w:rFonts w:ascii="Times New Roman" w:eastAsia="Times New Roman" w:hAnsi="Times New Roman"/>
          <w:kern w:val="1"/>
          <w:sz w:val="28"/>
          <w:szCs w:val="28"/>
          <w:lang w:eastAsia="ar-SA"/>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016859" w:rsidRPr="00016859" w:rsidRDefault="00016859" w:rsidP="00016859">
      <w:pPr>
        <w:spacing w:after="0" w:line="360" w:lineRule="auto"/>
        <w:ind w:left="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u w:val="single"/>
          <w:lang w:eastAsia="ar-SA"/>
        </w:rPr>
        <w:lastRenderedPageBreak/>
        <w:t>Регулятивные учебные действия:</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Регулятивные учебные действия включают следующие умения: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адекватно соблюдать ритуалы школьного поведения (поднимать руку, вставать и выходить из-за парты и т. д.);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при</w:t>
      </w:r>
      <w:r w:rsidRPr="00016859">
        <w:rPr>
          <w:rFonts w:ascii="Times New Roman" w:eastAsia="Arial Unicode MS" w:hAnsi="Times New Roman"/>
          <w:kern w:val="1"/>
          <w:sz w:val="28"/>
          <w:szCs w:val="28"/>
          <w:lang w:eastAsia="ar-SA"/>
        </w:rPr>
        <w:softHyphen/>
        <w:t>нимать цели и произвольно включаться в деятельность, сле</w:t>
      </w:r>
      <w:r w:rsidRPr="00016859">
        <w:rPr>
          <w:rFonts w:ascii="Times New Roman" w:eastAsia="Arial Unicode MS" w:hAnsi="Times New Roman"/>
          <w:kern w:val="1"/>
          <w:sz w:val="28"/>
          <w:szCs w:val="28"/>
          <w:lang w:eastAsia="ar-SA"/>
        </w:rPr>
        <w:softHyphen/>
        <w:t>до</w:t>
      </w:r>
      <w:r w:rsidRPr="00016859">
        <w:rPr>
          <w:rFonts w:ascii="Times New Roman" w:eastAsia="Arial Unicode MS" w:hAnsi="Times New Roman"/>
          <w:kern w:val="1"/>
          <w:sz w:val="28"/>
          <w:szCs w:val="28"/>
          <w:lang w:eastAsia="ar-SA"/>
        </w:rPr>
        <w:softHyphen/>
        <w:t xml:space="preserve">вать предложенному плану и работать в общем темпе;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активно уча</w:t>
      </w:r>
      <w:r w:rsidRPr="00016859">
        <w:rPr>
          <w:rFonts w:ascii="Times New Roman" w:eastAsia="Arial Unicode MS" w:hAnsi="Times New Roman"/>
          <w:kern w:val="1"/>
          <w:sz w:val="28"/>
          <w:szCs w:val="28"/>
          <w:lang w:eastAsia="ar-SA"/>
        </w:rPr>
        <w:softHyphen/>
        <w:t>с</w:t>
      </w:r>
      <w:r w:rsidRPr="00016859">
        <w:rPr>
          <w:rFonts w:ascii="Times New Roman" w:eastAsia="Arial Unicode MS" w:hAnsi="Times New Roman"/>
          <w:kern w:val="1"/>
          <w:sz w:val="28"/>
          <w:szCs w:val="28"/>
          <w:lang w:eastAsia="ar-SA"/>
        </w:rPr>
        <w:softHyphen/>
        <w:t>т</w:t>
      </w:r>
      <w:r w:rsidRPr="00016859">
        <w:rPr>
          <w:rFonts w:ascii="Times New Roman" w:eastAsia="Arial Unicode MS" w:hAnsi="Times New Roman"/>
          <w:kern w:val="1"/>
          <w:sz w:val="28"/>
          <w:szCs w:val="28"/>
          <w:lang w:eastAsia="ar-SA"/>
        </w:rPr>
        <w:softHyphen/>
        <w:t>во</w:t>
      </w:r>
      <w:r w:rsidRPr="00016859">
        <w:rPr>
          <w:rFonts w:ascii="Times New Roman" w:eastAsia="Arial Unicode MS" w:hAnsi="Times New Roman"/>
          <w:kern w:val="1"/>
          <w:sz w:val="28"/>
          <w:szCs w:val="28"/>
          <w:lang w:eastAsia="ar-SA"/>
        </w:rPr>
        <w:softHyphen/>
        <w:t>вать в де</w:t>
      </w:r>
      <w:r w:rsidRPr="00016859">
        <w:rPr>
          <w:rFonts w:ascii="Times New Roman" w:eastAsia="Arial Unicode MS" w:hAnsi="Times New Roman"/>
          <w:kern w:val="1"/>
          <w:sz w:val="28"/>
          <w:szCs w:val="28"/>
          <w:lang w:eastAsia="ar-SA"/>
        </w:rPr>
        <w:softHyphen/>
        <w:t>ятельности, контролировать и оценивать свои дей</w:t>
      </w:r>
      <w:r w:rsidRPr="00016859">
        <w:rPr>
          <w:rFonts w:ascii="Times New Roman" w:eastAsia="Arial Unicode MS" w:hAnsi="Times New Roman"/>
          <w:kern w:val="1"/>
          <w:sz w:val="28"/>
          <w:szCs w:val="28"/>
          <w:lang w:eastAsia="ar-SA"/>
        </w:rPr>
        <w:softHyphen/>
        <w:t>с</w:t>
      </w:r>
      <w:r w:rsidRPr="00016859">
        <w:rPr>
          <w:rFonts w:ascii="Times New Roman" w:eastAsia="Arial Unicode MS" w:hAnsi="Times New Roman"/>
          <w:kern w:val="1"/>
          <w:sz w:val="28"/>
          <w:szCs w:val="28"/>
          <w:lang w:eastAsia="ar-SA"/>
        </w:rPr>
        <w:softHyphen/>
        <w:t>т</w:t>
      </w:r>
      <w:r w:rsidRPr="00016859">
        <w:rPr>
          <w:rFonts w:ascii="Times New Roman" w:eastAsia="Arial Unicode MS" w:hAnsi="Times New Roman"/>
          <w:kern w:val="1"/>
          <w:sz w:val="28"/>
          <w:szCs w:val="28"/>
          <w:lang w:eastAsia="ar-SA"/>
        </w:rPr>
        <w:softHyphen/>
        <w:t>вия и действия од</w:t>
      </w:r>
      <w:r w:rsidRPr="00016859">
        <w:rPr>
          <w:rFonts w:ascii="Times New Roman" w:eastAsia="Arial Unicode MS" w:hAnsi="Times New Roman"/>
          <w:kern w:val="1"/>
          <w:sz w:val="28"/>
          <w:szCs w:val="28"/>
          <w:lang w:eastAsia="ar-SA"/>
        </w:rPr>
        <w:softHyphen/>
        <w:t>но</w:t>
      </w:r>
      <w:r w:rsidRPr="00016859">
        <w:rPr>
          <w:rFonts w:ascii="Times New Roman" w:eastAsia="Arial Unicode MS" w:hAnsi="Times New Roman"/>
          <w:kern w:val="1"/>
          <w:sz w:val="28"/>
          <w:szCs w:val="28"/>
          <w:lang w:eastAsia="ar-SA"/>
        </w:rPr>
        <w:softHyphen/>
        <w:t>к</w:t>
      </w:r>
      <w:r w:rsidRPr="00016859">
        <w:rPr>
          <w:rFonts w:ascii="Times New Roman" w:eastAsia="Arial Unicode MS" w:hAnsi="Times New Roman"/>
          <w:kern w:val="1"/>
          <w:sz w:val="28"/>
          <w:szCs w:val="28"/>
          <w:lang w:eastAsia="ar-SA"/>
        </w:rPr>
        <w:softHyphen/>
        <w:t>ла</w:t>
      </w:r>
      <w:r w:rsidRPr="00016859">
        <w:rPr>
          <w:rFonts w:ascii="Times New Roman" w:eastAsia="Arial Unicode MS" w:hAnsi="Times New Roman"/>
          <w:kern w:val="1"/>
          <w:sz w:val="28"/>
          <w:szCs w:val="28"/>
          <w:lang w:eastAsia="ar-SA"/>
        </w:rPr>
        <w:softHyphen/>
        <w:t>с</w:t>
      </w:r>
      <w:r w:rsidRPr="00016859">
        <w:rPr>
          <w:rFonts w:ascii="Times New Roman" w:eastAsia="Arial Unicode MS" w:hAnsi="Times New Roman"/>
          <w:kern w:val="1"/>
          <w:sz w:val="28"/>
          <w:szCs w:val="28"/>
          <w:lang w:eastAsia="ar-SA"/>
        </w:rPr>
        <w:softHyphen/>
        <w:t xml:space="preserve">сников;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u w:val="single"/>
          <w:lang w:eastAsia="ar-SA"/>
        </w:rPr>
      </w:pPr>
      <w:r w:rsidRPr="00016859">
        <w:rPr>
          <w:rFonts w:ascii="Times New Roman" w:eastAsia="Arial Unicode MS" w:hAnsi="Times New Roman"/>
          <w:kern w:val="1"/>
          <w:sz w:val="28"/>
          <w:szCs w:val="28"/>
          <w:lang w:eastAsia="ar-SA"/>
        </w:rPr>
        <w:t>соотносить свои действия и их результаты с заданными об</w:t>
      </w:r>
      <w:r w:rsidRPr="00016859">
        <w:rPr>
          <w:rFonts w:ascii="Times New Roman" w:eastAsia="Arial Unicode MS" w:hAnsi="Times New Roman"/>
          <w:kern w:val="1"/>
          <w:sz w:val="28"/>
          <w:szCs w:val="28"/>
          <w:lang w:eastAsia="ar-SA"/>
        </w:rPr>
        <w:softHyphen/>
        <w:t>ра</w:t>
      </w:r>
      <w:r w:rsidRPr="00016859">
        <w:rPr>
          <w:rFonts w:ascii="Times New Roman" w:eastAsia="Arial Unicode MS" w:hAnsi="Times New Roman"/>
          <w:kern w:val="1"/>
          <w:sz w:val="28"/>
          <w:szCs w:val="28"/>
          <w:lang w:eastAsia="ar-SA"/>
        </w:rPr>
        <w:softHyphen/>
        <w:t>з</w:t>
      </w:r>
      <w:r w:rsidRPr="00016859">
        <w:rPr>
          <w:rFonts w:ascii="Times New Roman" w:eastAsia="Arial Unicode MS" w:hAnsi="Times New Roman"/>
          <w:kern w:val="1"/>
          <w:sz w:val="28"/>
          <w:szCs w:val="28"/>
          <w:lang w:eastAsia="ar-SA"/>
        </w:rPr>
        <w:softHyphen/>
        <w:t>ца</w:t>
      </w:r>
      <w:r w:rsidRPr="00016859">
        <w:rPr>
          <w:rFonts w:ascii="Times New Roman" w:eastAsia="Arial Unicode MS" w:hAnsi="Times New Roman"/>
          <w:kern w:val="1"/>
          <w:sz w:val="28"/>
          <w:szCs w:val="28"/>
          <w:lang w:eastAsia="ar-SA"/>
        </w:rPr>
        <w:softHyphen/>
        <w:t>ми, принимать оценку деятельности, оценивать ее с учетом предложенных кри</w:t>
      </w:r>
      <w:r w:rsidRPr="00016859">
        <w:rPr>
          <w:rFonts w:ascii="Times New Roman" w:eastAsia="Arial Unicode MS" w:hAnsi="Times New Roman"/>
          <w:kern w:val="1"/>
          <w:sz w:val="28"/>
          <w:szCs w:val="28"/>
          <w:lang w:eastAsia="ar-SA"/>
        </w:rPr>
        <w:softHyphen/>
        <w:t>териев, корректировать свою деятельность с учетом выявленных недочетов.</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u w:val="single"/>
          <w:lang w:eastAsia="ar-SA"/>
        </w:rPr>
        <w:t>Познавательные учебные действия</w:t>
      </w:r>
      <w:r w:rsidRPr="00016859">
        <w:rPr>
          <w:rFonts w:ascii="Times New Roman" w:eastAsia="Arial Unicode MS" w:hAnsi="Times New Roman"/>
          <w:kern w:val="1"/>
          <w:sz w:val="28"/>
          <w:szCs w:val="28"/>
          <w:lang w:eastAsia="ar-SA"/>
        </w:rPr>
        <w:t>:</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К познавательным учебным действиям относятся следующие умения: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выделять некоторые существенные, общие и отличительные свойства хорошо знакомых пред</w:t>
      </w:r>
      <w:r w:rsidRPr="00016859">
        <w:rPr>
          <w:rFonts w:ascii="Times New Roman" w:eastAsia="Arial Unicode MS" w:hAnsi="Times New Roman"/>
          <w:kern w:val="1"/>
          <w:sz w:val="28"/>
          <w:szCs w:val="28"/>
          <w:lang w:eastAsia="ar-SA"/>
        </w:rPr>
        <w:softHyphen/>
        <w:t xml:space="preserve">метов;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устанавливать видо-родовые отношения предметов;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делать простейшие обобщения, сравнивать, классифицировать на наглядном материале;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пользоваться знаками, символами, предметами-заместителями;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читать; писать; выполнять арифметические действия;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наблюдать под руководством взрослого за предметами и явлениями окружающей действительности; </w:t>
      </w:r>
    </w:p>
    <w:p w:rsidR="00016859" w:rsidRPr="00016859" w:rsidRDefault="00016859" w:rsidP="00016859">
      <w:pPr>
        <w:suppressAutoHyphens/>
        <w:spacing w:after="0" w:line="360" w:lineRule="auto"/>
        <w:ind w:firstLine="709"/>
        <w:jc w:val="both"/>
        <w:rPr>
          <w:rFonts w:ascii="Times New Roman" w:eastAsia="Arial Unicode MS" w:hAnsi="Times New Roman"/>
          <w:b/>
          <w:color w:val="00000A"/>
          <w:kern w:val="1"/>
          <w:sz w:val="28"/>
          <w:szCs w:val="28"/>
          <w:lang w:eastAsia="ar-SA"/>
        </w:rPr>
      </w:pPr>
      <w:r w:rsidRPr="00016859">
        <w:rPr>
          <w:rFonts w:ascii="Times New Roman" w:eastAsia="Arial Unicode MS" w:hAnsi="Times New Roman"/>
          <w:kern w:val="1"/>
          <w:sz w:val="28"/>
          <w:szCs w:val="28"/>
          <w:lang w:eastAsia="ar-SA"/>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sidRPr="00016859">
        <w:rPr>
          <w:rFonts w:ascii="Times New Roman" w:eastAsia="Arial Unicode MS" w:hAnsi="Times New Roman"/>
          <w:bCs/>
          <w:kern w:val="1"/>
          <w:sz w:val="28"/>
          <w:szCs w:val="28"/>
          <w:lang w:eastAsia="ar-SA"/>
        </w:rPr>
        <w:t>.</w:t>
      </w:r>
    </w:p>
    <w:p w:rsidR="00016859" w:rsidRPr="00016859" w:rsidRDefault="00016859" w:rsidP="00016859">
      <w:pPr>
        <w:suppressAutoHyphens/>
        <w:spacing w:after="0" w:line="360" w:lineRule="auto"/>
        <w:ind w:firstLine="709"/>
        <w:jc w:val="both"/>
        <w:outlineLvl w:val="0"/>
        <w:rPr>
          <w:rFonts w:ascii="Times New Roman" w:eastAsia="Arial Unicode MS" w:hAnsi="Times New Roman"/>
          <w:b/>
          <w:kern w:val="1"/>
          <w:sz w:val="28"/>
          <w:szCs w:val="28"/>
        </w:rPr>
      </w:pPr>
      <w:r w:rsidRPr="00016859">
        <w:rPr>
          <w:rFonts w:ascii="Times New Roman" w:eastAsia="Arial Unicode MS" w:hAnsi="Times New Roman"/>
          <w:b/>
          <w:kern w:val="1"/>
          <w:sz w:val="28"/>
          <w:szCs w:val="28"/>
        </w:rPr>
        <w:t>Связи базовых учебных действий с содержанием учебных предметов</w:t>
      </w:r>
    </w:p>
    <w:p w:rsidR="00016859" w:rsidRPr="00016859" w:rsidRDefault="00016859" w:rsidP="00016859">
      <w:pPr>
        <w:suppressAutoHyphens/>
        <w:spacing w:after="0" w:line="360" w:lineRule="auto"/>
        <w:ind w:firstLine="709"/>
        <w:jc w:val="both"/>
        <w:rPr>
          <w:rFonts w:ascii="Times New Roman" w:eastAsia="Arial Unicode MS" w:hAnsi="Times New Roman"/>
          <w:b/>
          <w:i/>
          <w:kern w:val="1"/>
          <w:sz w:val="28"/>
          <w:szCs w:val="28"/>
        </w:rPr>
        <w:sectPr w:rsidR="00016859" w:rsidRPr="00016859" w:rsidSect="00AD1766">
          <w:pgSz w:w="11906" w:h="16838"/>
          <w:pgMar w:top="1134" w:right="1134" w:bottom="1134" w:left="1134" w:header="709" w:footer="709" w:gutter="0"/>
          <w:cols w:space="708"/>
          <w:docGrid w:linePitch="360"/>
        </w:sectPr>
      </w:pPr>
      <w:r w:rsidRPr="00016859">
        <w:rPr>
          <w:rFonts w:ascii="Times New Roman" w:eastAsia="Arial Unicode MS" w:hAnsi="Times New Roman"/>
          <w:kern w:val="1"/>
          <w:sz w:val="28"/>
          <w:szCs w:val="28"/>
        </w:rPr>
        <w:t>Практически все БУД формируются в той или иной степени при изучении каждого предмета. Связь БУД с содержанием учебных предмет</w:t>
      </w:r>
      <w:r w:rsidR="005B78BD">
        <w:rPr>
          <w:rFonts w:ascii="Times New Roman" w:eastAsia="Arial Unicode MS" w:hAnsi="Times New Roman"/>
          <w:kern w:val="1"/>
          <w:sz w:val="28"/>
          <w:szCs w:val="28"/>
        </w:rPr>
        <w:t xml:space="preserve">ов отражена в </w:t>
      </w:r>
      <w:r w:rsidR="005B78BD">
        <w:rPr>
          <w:rFonts w:ascii="Times New Roman" w:eastAsia="Arial Unicode MS" w:hAnsi="Times New Roman"/>
          <w:kern w:val="1"/>
          <w:sz w:val="28"/>
          <w:szCs w:val="28"/>
        </w:rPr>
        <w:lastRenderedPageBreak/>
        <w:t>следующей таблице</w:t>
      </w:r>
      <w:r w:rsidRPr="00016859">
        <w:rPr>
          <w:rFonts w:ascii="Times New Roman" w:eastAsia="Arial Unicode MS" w:hAnsi="Times New Roman"/>
          <w:kern w:val="1"/>
          <w:sz w:val="28"/>
          <w:szCs w:val="28"/>
        </w:rPr>
        <w:t xml:space="preserve">. В данной таблице отражены  те учебные предметы, которые в наибольшей мере способствуют формированию конкретного действия. </w:t>
      </w:r>
    </w:p>
    <w:p w:rsidR="00016859" w:rsidRPr="00016859" w:rsidRDefault="00016859" w:rsidP="00016859">
      <w:pPr>
        <w:suppressAutoHyphens/>
        <w:spacing w:after="0" w:line="360" w:lineRule="auto"/>
        <w:jc w:val="both"/>
        <w:rPr>
          <w:rFonts w:ascii="Times New Roman" w:eastAsia="Arial Unicode MS" w:hAnsi="Times New Roman"/>
          <w:b/>
          <w:i/>
          <w:kern w:val="1"/>
          <w:sz w:val="28"/>
          <w:szCs w:val="28"/>
        </w:rPr>
      </w:pPr>
      <w:r w:rsidRPr="00016859">
        <w:rPr>
          <w:rFonts w:ascii="Times New Roman" w:eastAsia="Arial Unicode MS" w:hAnsi="Times New Roman"/>
          <w:b/>
          <w:i/>
          <w:kern w:val="1"/>
          <w:sz w:val="28"/>
          <w:szCs w:val="28"/>
        </w:rPr>
        <w:lastRenderedPageBreak/>
        <w:t>Связи базовых учебных действий с содержанием учебных предметов</w:t>
      </w:r>
    </w:p>
    <w:tbl>
      <w:tblPr>
        <w:tblW w:w="9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3601"/>
        <w:gridCol w:w="2237"/>
        <w:gridCol w:w="2266"/>
      </w:tblGrid>
      <w:tr w:rsidR="00016859" w:rsidRPr="008D44A3" w:rsidTr="00AD1766">
        <w:tc>
          <w:tcPr>
            <w:tcW w:w="1894"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Группа БУД действий</w:t>
            </w:r>
          </w:p>
        </w:tc>
        <w:tc>
          <w:tcPr>
            <w:tcW w:w="3601"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Перечень учебных действий</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 xml:space="preserve">Образовательная </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Область</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 xml:space="preserve">Учебный </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Предмет</w:t>
            </w:r>
          </w:p>
        </w:tc>
      </w:tr>
      <w:tr w:rsidR="00016859" w:rsidRPr="008D44A3" w:rsidTr="00AD1766">
        <w:trPr>
          <w:trHeight w:val="538"/>
        </w:trPr>
        <w:tc>
          <w:tcPr>
            <w:tcW w:w="1894"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Личностные учебные действия</w:t>
            </w:r>
          </w:p>
        </w:tc>
        <w:tc>
          <w:tcPr>
            <w:tcW w:w="3601"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осознание себя как уче</w:t>
            </w:r>
            <w:r w:rsidRPr="00016859">
              <w:rPr>
                <w:rFonts w:ascii="Times New Roman" w:eastAsia="Arial Unicode MS" w:hAnsi="Times New Roman"/>
                <w:kern w:val="1"/>
                <w:sz w:val="28"/>
                <w:szCs w:val="28"/>
              </w:rPr>
              <w:softHyphen/>
              <w:t>ни</w:t>
            </w:r>
            <w:r w:rsidRPr="00016859">
              <w:rPr>
                <w:rFonts w:ascii="Times New Roman" w:eastAsia="Arial Unicode MS" w:hAnsi="Times New Roman"/>
                <w:kern w:val="1"/>
                <w:sz w:val="28"/>
                <w:szCs w:val="28"/>
              </w:rPr>
              <w:softHyphen/>
              <w:t>ка, заинтересованного по</w:t>
            </w:r>
            <w:r w:rsidRPr="00016859">
              <w:rPr>
                <w:rFonts w:ascii="Times New Roman" w:eastAsia="Arial Unicode MS" w:hAnsi="Times New Roman"/>
                <w:kern w:val="1"/>
                <w:sz w:val="28"/>
                <w:szCs w:val="28"/>
              </w:rPr>
              <w:softHyphen/>
              <w:t>се</w:t>
            </w:r>
            <w:r w:rsidRPr="00016859">
              <w:rPr>
                <w:rFonts w:ascii="Times New Roman" w:eastAsia="Arial Unicode MS" w:hAnsi="Times New Roman"/>
                <w:kern w:val="1"/>
                <w:sz w:val="28"/>
                <w:szCs w:val="28"/>
              </w:rPr>
              <w:softHyphen/>
              <w:t>ще</w:t>
            </w:r>
            <w:r w:rsidRPr="00016859">
              <w:rPr>
                <w:rFonts w:ascii="Times New Roman" w:eastAsia="Arial Unicode MS" w:hAnsi="Times New Roman"/>
                <w:kern w:val="1"/>
                <w:sz w:val="28"/>
                <w:szCs w:val="28"/>
              </w:rPr>
              <w:softHyphen/>
              <w:t>нием школы, обу</w:t>
            </w:r>
            <w:r w:rsidRPr="00016859">
              <w:rPr>
                <w:rFonts w:ascii="Times New Roman" w:eastAsia="Arial Unicode MS" w:hAnsi="Times New Roman"/>
                <w:kern w:val="1"/>
                <w:sz w:val="28"/>
                <w:szCs w:val="28"/>
              </w:rPr>
              <w:softHyphen/>
              <w:t>че</w:t>
            </w:r>
            <w:r w:rsidRPr="00016859">
              <w:rPr>
                <w:rFonts w:ascii="Times New Roman" w:eastAsia="Arial Unicode MS" w:hAnsi="Times New Roman"/>
                <w:kern w:val="1"/>
                <w:sz w:val="28"/>
                <w:szCs w:val="28"/>
              </w:rPr>
              <w:softHyphen/>
              <w:t>нием, занятиями, как чле</w:t>
            </w:r>
            <w:r w:rsidRPr="00016859">
              <w:rPr>
                <w:rFonts w:ascii="Times New Roman" w:eastAsia="Arial Unicode MS" w:hAnsi="Times New Roman"/>
                <w:kern w:val="1"/>
                <w:sz w:val="28"/>
                <w:szCs w:val="28"/>
              </w:rPr>
              <w:softHyphen/>
              <w:t>на семьи, одноклассника, друга</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Речевая практика</w:t>
            </w:r>
          </w:p>
        </w:tc>
      </w:tr>
      <w:tr w:rsidR="00016859" w:rsidRPr="008D44A3" w:rsidTr="00AD1766">
        <w:trPr>
          <w:trHeight w:val="537"/>
        </w:trPr>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Математические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Представления</w:t>
            </w:r>
          </w:p>
        </w:tc>
      </w:tr>
      <w:tr w:rsidR="00016859" w:rsidRPr="008D44A3" w:rsidTr="00AD1766">
        <w:trPr>
          <w:trHeight w:val="806"/>
        </w:trPr>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способность к ос</w:t>
            </w:r>
            <w:r w:rsidRPr="00016859">
              <w:rPr>
                <w:rFonts w:ascii="Times New Roman" w:eastAsia="Arial Unicode MS" w:hAnsi="Times New Roman"/>
                <w:kern w:val="1"/>
                <w:sz w:val="28"/>
                <w:szCs w:val="28"/>
              </w:rPr>
              <w:softHyphen/>
              <w:t>мы</w:t>
            </w:r>
            <w:r w:rsidRPr="00016859">
              <w:rPr>
                <w:rFonts w:ascii="Times New Roman" w:eastAsia="Arial Unicode MS" w:hAnsi="Times New Roman"/>
                <w:kern w:val="1"/>
                <w:sz w:val="28"/>
                <w:szCs w:val="28"/>
              </w:rPr>
              <w:softHyphen/>
              <w:t>с</w:t>
            </w:r>
            <w:r w:rsidRPr="00016859">
              <w:rPr>
                <w:rFonts w:ascii="Times New Roman" w:eastAsia="Arial Unicode MS" w:hAnsi="Times New Roman"/>
                <w:kern w:val="1"/>
                <w:sz w:val="28"/>
                <w:szCs w:val="28"/>
              </w:rPr>
              <w:softHyphen/>
              <w:t>ле</w:t>
            </w:r>
            <w:r w:rsidRPr="00016859">
              <w:rPr>
                <w:rFonts w:ascii="Times New Roman" w:eastAsia="Arial Unicode MS" w:hAnsi="Times New Roman"/>
                <w:kern w:val="1"/>
                <w:sz w:val="28"/>
                <w:szCs w:val="28"/>
              </w:rPr>
              <w:softHyphen/>
              <w:t>нию социального ок</w:t>
            </w:r>
            <w:r w:rsidRPr="00016859">
              <w:rPr>
                <w:rFonts w:ascii="Times New Roman" w:eastAsia="Arial Unicode MS" w:hAnsi="Times New Roman"/>
                <w:kern w:val="1"/>
                <w:sz w:val="28"/>
                <w:szCs w:val="28"/>
              </w:rPr>
              <w:softHyphen/>
              <w:t>ру</w:t>
            </w:r>
            <w:r w:rsidRPr="00016859">
              <w:rPr>
                <w:rFonts w:ascii="Times New Roman" w:eastAsia="Arial Unicode MS" w:hAnsi="Times New Roman"/>
                <w:kern w:val="1"/>
                <w:sz w:val="28"/>
                <w:szCs w:val="28"/>
              </w:rPr>
              <w:softHyphen/>
              <w:t>же</w:t>
            </w:r>
            <w:r w:rsidRPr="00016859">
              <w:rPr>
                <w:rFonts w:ascii="Times New Roman" w:eastAsia="Arial Unicode MS" w:hAnsi="Times New Roman"/>
                <w:kern w:val="1"/>
                <w:sz w:val="28"/>
                <w:szCs w:val="28"/>
              </w:rPr>
              <w:softHyphen/>
              <w:t>ния, своего места в нем, при</w:t>
            </w:r>
            <w:r w:rsidRPr="00016859">
              <w:rPr>
                <w:rFonts w:ascii="Times New Roman" w:eastAsia="Arial Unicode MS" w:hAnsi="Times New Roman"/>
                <w:kern w:val="1"/>
                <w:sz w:val="28"/>
                <w:szCs w:val="28"/>
              </w:rPr>
              <w:softHyphen/>
              <w:t>нятие со</w:t>
            </w:r>
            <w:r w:rsidRPr="00016859">
              <w:rPr>
                <w:rFonts w:ascii="Times New Roman" w:eastAsia="Arial Unicode MS" w:hAnsi="Times New Roman"/>
                <w:kern w:val="1"/>
                <w:sz w:val="28"/>
                <w:szCs w:val="28"/>
              </w:rPr>
              <w:softHyphen/>
              <w:t>от</w:t>
            </w:r>
            <w:r w:rsidRPr="00016859">
              <w:rPr>
                <w:rFonts w:ascii="Times New Roman" w:eastAsia="Arial Unicode MS" w:hAnsi="Times New Roman"/>
                <w:kern w:val="1"/>
                <w:sz w:val="28"/>
                <w:szCs w:val="28"/>
              </w:rPr>
              <w:softHyphen/>
              <w:t>вет</w:t>
            </w:r>
            <w:r w:rsidRPr="00016859">
              <w:rPr>
                <w:rFonts w:ascii="Times New Roman" w:eastAsia="Arial Unicode MS" w:hAnsi="Times New Roman"/>
                <w:kern w:val="1"/>
                <w:sz w:val="28"/>
                <w:szCs w:val="28"/>
              </w:rPr>
              <w:softHyphen/>
              <w:t>с</w:t>
            </w:r>
            <w:r w:rsidRPr="00016859">
              <w:rPr>
                <w:rFonts w:ascii="Times New Roman" w:eastAsia="Arial Unicode MS" w:hAnsi="Times New Roman"/>
                <w:kern w:val="1"/>
                <w:sz w:val="28"/>
                <w:szCs w:val="28"/>
              </w:rPr>
              <w:softHyphen/>
              <w:t>т</w:t>
            </w:r>
            <w:r w:rsidRPr="00016859">
              <w:rPr>
                <w:rFonts w:ascii="Times New Roman" w:eastAsia="Arial Unicode MS" w:hAnsi="Times New Roman"/>
                <w:kern w:val="1"/>
                <w:sz w:val="28"/>
                <w:szCs w:val="28"/>
              </w:rPr>
              <w:softHyphen/>
              <w:t>ву</w:t>
            </w:r>
            <w:r w:rsidRPr="00016859">
              <w:rPr>
                <w:rFonts w:ascii="Times New Roman" w:eastAsia="Arial Unicode MS" w:hAnsi="Times New Roman"/>
                <w:kern w:val="1"/>
                <w:sz w:val="28"/>
                <w:szCs w:val="28"/>
              </w:rPr>
              <w:softHyphen/>
              <w:t>ющих возрасту ценностей и социальных ролей</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Речевая практика</w:t>
            </w:r>
          </w:p>
        </w:tc>
      </w:tr>
      <w:tr w:rsidR="00016859" w:rsidRPr="008D44A3" w:rsidTr="00AD1766">
        <w:trPr>
          <w:trHeight w:val="806"/>
        </w:trPr>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Технологии</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Ручной труд</w:t>
            </w:r>
          </w:p>
        </w:tc>
      </w:tr>
      <w:tr w:rsidR="00016859" w:rsidRPr="008D44A3" w:rsidTr="00AD1766">
        <w:trPr>
          <w:trHeight w:val="1068"/>
        </w:trPr>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положительное от</w:t>
            </w:r>
            <w:r w:rsidRPr="00016859">
              <w:rPr>
                <w:rFonts w:ascii="Times New Roman" w:eastAsia="Arial Unicode MS" w:hAnsi="Times New Roman"/>
                <w:kern w:val="1"/>
                <w:sz w:val="28"/>
                <w:szCs w:val="28"/>
              </w:rPr>
              <w:softHyphen/>
              <w:t>но</w:t>
            </w:r>
            <w:r w:rsidRPr="00016859">
              <w:rPr>
                <w:rFonts w:ascii="Times New Roman" w:eastAsia="Arial Unicode MS" w:hAnsi="Times New Roman"/>
                <w:kern w:val="1"/>
                <w:sz w:val="28"/>
                <w:szCs w:val="28"/>
              </w:rPr>
              <w:softHyphen/>
              <w:t>ше</w:t>
            </w:r>
            <w:r w:rsidRPr="00016859">
              <w:rPr>
                <w:rFonts w:ascii="Times New Roman" w:eastAsia="Arial Unicode MS" w:hAnsi="Times New Roman"/>
                <w:kern w:val="1"/>
                <w:sz w:val="28"/>
                <w:szCs w:val="28"/>
              </w:rPr>
              <w:softHyphen/>
              <w:t>ние к окружающей дей</w:t>
            </w:r>
            <w:r w:rsidRPr="00016859">
              <w:rPr>
                <w:rFonts w:ascii="Times New Roman" w:eastAsia="Arial Unicode MS" w:hAnsi="Times New Roman"/>
                <w:kern w:val="1"/>
                <w:sz w:val="28"/>
                <w:szCs w:val="28"/>
              </w:rPr>
              <w:softHyphen/>
              <w:t>с</w:t>
            </w:r>
            <w:r w:rsidRPr="00016859">
              <w:rPr>
                <w:rFonts w:ascii="Times New Roman" w:eastAsia="Arial Unicode MS" w:hAnsi="Times New Roman"/>
                <w:kern w:val="1"/>
                <w:sz w:val="28"/>
                <w:szCs w:val="28"/>
              </w:rPr>
              <w:softHyphen/>
              <w:t>т</w:t>
            </w:r>
            <w:r w:rsidRPr="00016859">
              <w:rPr>
                <w:rFonts w:ascii="Times New Roman" w:eastAsia="Arial Unicode MS" w:hAnsi="Times New Roman"/>
                <w:kern w:val="1"/>
                <w:sz w:val="28"/>
                <w:szCs w:val="28"/>
              </w:rPr>
              <w:softHyphen/>
              <w:t>ви</w:t>
            </w:r>
            <w:r w:rsidRPr="00016859">
              <w:rPr>
                <w:rFonts w:ascii="Times New Roman" w:eastAsia="Arial Unicode MS" w:hAnsi="Times New Roman"/>
                <w:kern w:val="1"/>
                <w:sz w:val="28"/>
                <w:szCs w:val="28"/>
              </w:rPr>
              <w:softHyphen/>
              <w:t>тель</w:t>
            </w:r>
            <w:r w:rsidRPr="00016859">
              <w:rPr>
                <w:rFonts w:ascii="Times New Roman" w:eastAsia="Arial Unicode MS" w:hAnsi="Times New Roman"/>
                <w:kern w:val="1"/>
                <w:sz w:val="28"/>
                <w:szCs w:val="28"/>
              </w:rPr>
              <w:softHyphen/>
              <w:t>но</w:t>
            </w:r>
            <w:r w:rsidRPr="00016859">
              <w:rPr>
                <w:rFonts w:ascii="Times New Roman" w:eastAsia="Arial Unicode MS" w:hAnsi="Times New Roman"/>
                <w:kern w:val="1"/>
                <w:sz w:val="28"/>
                <w:szCs w:val="28"/>
              </w:rPr>
              <w:softHyphen/>
              <w:t>сти, готовность к организа</w:t>
            </w:r>
            <w:r w:rsidRPr="00016859">
              <w:rPr>
                <w:rFonts w:ascii="Times New Roman" w:eastAsia="Arial Unicode MS" w:hAnsi="Times New Roman"/>
                <w:kern w:val="1"/>
                <w:sz w:val="28"/>
                <w:szCs w:val="28"/>
              </w:rPr>
              <w:softHyphen/>
              <w:t>ции вза</w:t>
            </w:r>
            <w:r w:rsidRPr="00016859">
              <w:rPr>
                <w:rFonts w:ascii="Times New Roman" w:eastAsia="Arial Unicode MS" w:hAnsi="Times New Roman"/>
                <w:kern w:val="1"/>
                <w:sz w:val="28"/>
                <w:szCs w:val="28"/>
              </w:rPr>
              <w:softHyphen/>
              <w:t>и</w:t>
            </w:r>
            <w:r w:rsidRPr="00016859">
              <w:rPr>
                <w:rFonts w:ascii="Times New Roman" w:eastAsia="Arial Unicode MS" w:hAnsi="Times New Roman"/>
                <w:kern w:val="1"/>
                <w:sz w:val="28"/>
                <w:szCs w:val="28"/>
              </w:rPr>
              <w:softHyphen/>
              <w:t>мо</w:t>
            </w:r>
            <w:r w:rsidRPr="00016859">
              <w:rPr>
                <w:rFonts w:ascii="Times New Roman" w:eastAsia="Arial Unicode MS" w:hAnsi="Times New Roman"/>
                <w:kern w:val="1"/>
                <w:sz w:val="28"/>
                <w:szCs w:val="28"/>
              </w:rPr>
              <w:softHyphen/>
              <w:t>дей</w:t>
            </w:r>
            <w:r w:rsidRPr="00016859">
              <w:rPr>
                <w:rFonts w:ascii="Times New Roman" w:eastAsia="Arial Unicode MS" w:hAnsi="Times New Roman"/>
                <w:kern w:val="1"/>
                <w:sz w:val="28"/>
                <w:szCs w:val="28"/>
              </w:rPr>
              <w:softHyphen/>
              <w:t>с</w:t>
            </w:r>
            <w:r w:rsidRPr="00016859">
              <w:rPr>
                <w:rFonts w:ascii="Times New Roman" w:eastAsia="Arial Unicode MS" w:hAnsi="Times New Roman"/>
                <w:kern w:val="1"/>
                <w:sz w:val="28"/>
                <w:szCs w:val="28"/>
              </w:rPr>
              <w:softHyphen/>
              <w:t xml:space="preserve">твия с ней; </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Речевая практика</w:t>
            </w:r>
          </w:p>
        </w:tc>
      </w:tr>
      <w:tr w:rsidR="00016859" w:rsidRPr="008D44A3" w:rsidTr="00AD1766">
        <w:trPr>
          <w:trHeight w:val="725"/>
        </w:trPr>
        <w:tc>
          <w:tcPr>
            <w:tcW w:w="1894" w:type="dxa"/>
            <w:vMerge/>
            <w:tcBorders>
              <w:bottom w:val="nil"/>
            </w:tcBorders>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Borders>
              <w:bottom w:val="nil"/>
            </w:tcBorders>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Искусство</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Музыка</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Рисование</w:t>
            </w:r>
          </w:p>
        </w:tc>
      </w:tr>
      <w:tr w:rsidR="00016859" w:rsidRPr="008D44A3" w:rsidTr="00AD1766">
        <w:tc>
          <w:tcPr>
            <w:tcW w:w="1894" w:type="dxa"/>
            <w:vMerge w:val="restart"/>
            <w:tcBorders>
              <w:top w:val="nil"/>
            </w:tcBorders>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Borders>
              <w:top w:val="nil"/>
              <w:bottom w:val="nil"/>
            </w:tcBorders>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Borders>
              <w:top w:val="nil"/>
            </w:tcBorders>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Технологии</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Ручной труд</w:t>
            </w:r>
          </w:p>
        </w:tc>
      </w:tr>
      <w:tr w:rsidR="00016859" w:rsidRPr="008D44A3" w:rsidTr="00AD1766">
        <w:trPr>
          <w:trHeight w:val="645"/>
        </w:trPr>
        <w:tc>
          <w:tcPr>
            <w:tcW w:w="1894"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целостный, социально ори</w:t>
            </w:r>
            <w:r w:rsidRPr="00016859">
              <w:rPr>
                <w:rFonts w:ascii="Times New Roman" w:eastAsia="Arial Unicode MS" w:hAnsi="Times New Roman"/>
                <w:kern w:val="1"/>
                <w:sz w:val="28"/>
                <w:szCs w:val="28"/>
              </w:rPr>
              <w:softHyphen/>
              <w:t>ен</w:t>
            </w:r>
            <w:r w:rsidRPr="00016859">
              <w:rPr>
                <w:rFonts w:ascii="Times New Roman" w:eastAsia="Arial Unicode MS" w:hAnsi="Times New Roman"/>
                <w:kern w:val="1"/>
                <w:sz w:val="28"/>
                <w:szCs w:val="28"/>
              </w:rPr>
              <w:softHyphen/>
              <w:t>тированный взгляд на мир в единстве его при</w:t>
            </w:r>
            <w:r w:rsidRPr="00016859">
              <w:rPr>
                <w:rFonts w:ascii="Times New Roman" w:eastAsia="Arial Unicode MS" w:hAnsi="Times New Roman"/>
                <w:kern w:val="1"/>
                <w:sz w:val="28"/>
                <w:szCs w:val="28"/>
              </w:rPr>
              <w:softHyphen/>
              <w:t>ро</w:t>
            </w:r>
            <w:r w:rsidRPr="00016859">
              <w:rPr>
                <w:rFonts w:ascii="Times New Roman" w:eastAsia="Arial Unicode MS" w:hAnsi="Times New Roman"/>
                <w:kern w:val="1"/>
                <w:sz w:val="28"/>
                <w:szCs w:val="28"/>
              </w:rPr>
              <w:softHyphen/>
              <w:t>дной и социальной частей</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Речевая практика</w:t>
            </w:r>
          </w:p>
        </w:tc>
      </w:tr>
      <w:tr w:rsidR="00016859" w:rsidRPr="008D44A3" w:rsidTr="00AD1766">
        <w:trPr>
          <w:trHeight w:val="645"/>
        </w:trPr>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Естество</w:t>
            </w:r>
            <w:r w:rsidRPr="00016859">
              <w:rPr>
                <w:rFonts w:ascii="Times New Roman" w:eastAsia="Arial Unicode MS" w:hAnsi="Times New Roman"/>
                <w:kern w:val="1"/>
                <w:sz w:val="28"/>
                <w:szCs w:val="28"/>
                <w:lang w:eastAsia="ru-RU"/>
              </w:rPr>
              <w:softHyphen/>
              <w:t>знание</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Мир природы и человека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самостоятельность в вы</w:t>
            </w:r>
            <w:r w:rsidRPr="00016859">
              <w:rPr>
                <w:rFonts w:ascii="Times New Roman" w:eastAsia="Arial Unicode MS" w:hAnsi="Times New Roman"/>
                <w:kern w:val="1"/>
                <w:sz w:val="28"/>
                <w:szCs w:val="28"/>
              </w:rPr>
              <w:softHyphen/>
              <w:t>пол</w:t>
            </w:r>
            <w:r w:rsidRPr="00016859">
              <w:rPr>
                <w:rFonts w:ascii="Times New Roman" w:eastAsia="Arial Unicode MS" w:hAnsi="Times New Roman"/>
                <w:kern w:val="1"/>
                <w:sz w:val="28"/>
                <w:szCs w:val="28"/>
              </w:rPr>
              <w:softHyphen/>
              <w:t>нении учебных за</w:t>
            </w:r>
            <w:r w:rsidRPr="00016859">
              <w:rPr>
                <w:rFonts w:ascii="Times New Roman" w:eastAsia="Arial Unicode MS" w:hAnsi="Times New Roman"/>
                <w:kern w:val="1"/>
                <w:sz w:val="28"/>
                <w:szCs w:val="28"/>
              </w:rPr>
              <w:softHyphen/>
              <w:t>да</w:t>
            </w:r>
            <w:r w:rsidRPr="00016859">
              <w:rPr>
                <w:rFonts w:ascii="Times New Roman" w:eastAsia="Arial Unicode MS" w:hAnsi="Times New Roman"/>
                <w:kern w:val="1"/>
                <w:sz w:val="28"/>
                <w:szCs w:val="28"/>
              </w:rPr>
              <w:softHyphen/>
              <w:t>ний, поручений, до</w:t>
            </w:r>
            <w:r w:rsidRPr="00016859">
              <w:rPr>
                <w:rFonts w:ascii="Times New Roman" w:eastAsia="Arial Unicode MS" w:hAnsi="Times New Roman"/>
                <w:kern w:val="1"/>
                <w:sz w:val="28"/>
                <w:szCs w:val="28"/>
              </w:rPr>
              <w:softHyphen/>
              <w:t>го</w:t>
            </w:r>
            <w:r w:rsidRPr="00016859">
              <w:rPr>
                <w:rFonts w:ascii="Times New Roman" w:eastAsia="Arial Unicode MS" w:hAnsi="Times New Roman"/>
                <w:kern w:val="1"/>
                <w:sz w:val="28"/>
                <w:szCs w:val="28"/>
              </w:rPr>
              <w:softHyphen/>
              <w:t>во</w:t>
            </w:r>
            <w:r w:rsidRPr="00016859">
              <w:rPr>
                <w:rFonts w:ascii="Times New Roman" w:eastAsia="Arial Unicode MS" w:hAnsi="Times New Roman"/>
                <w:kern w:val="1"/>
                <w:sz w:val="28"/>
                <w:szCs w:val="28"/>
              </w:rPr>
              <w:softHyphen/>
              <w:t>ре</w:t>
            </w:r>
            <w:r w:rsidRPr="00016859">
              <w:rPr>
                <w:rFonts w:ascii="Times New Roman" w:eastAsia="Arial Unicode MS" w:hAnsi="Times New Roman"/>
                <w:kern w:val="1"/>
                <w:sz w:val="28"/>
                <w:szCs w:val="28"/>
              </w:rPr>
              <w:softHyphen/>
              <w:t>н</w:t>
            </w:r>
            <w:r w:rsidRPr="00016859">
              <w:rPr>
                <w:rFonts w:ascii="Times New Roman" w:eastAsia="Arial Unicode MS" w:hAnsi="Times New Roman"/>
                <w:kern w:val="1"/>
                <w:sz w:val="28"/>
                <w:szCs w:val="28"/>
              </w:rPr>
              <w:softHyphen/>
              <w:t>ностей</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Математические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представления</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Технологии</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Ручной труд</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понимание личной от</w:t>
            </w:r>
            <w:r w:rsidRPr="00016859">
              <w:rPr>
                <w:rFonts w:ascii="Times New Roman" w:eastAsia="Arial Unicode MS" w:hAnsi="Times New Roman"/>
                <w:kern w:val="1"/>
                <w:sz w:val="28"/>
                <w:szCs w:val="28"/>
              </w:rPr>
              <w:softHyphen/>
              <w:t>ве</w:t>
            </w:r>
            <w:r w:rsidRPr="00016859">
              <w:rPr>
                <w:rFonts w:ascii="Times New Roman" w:eastAsia="Arial Unicode MS" w:hAnsi="Times New Roman"/>
                <w:kern w:val="1"/>
                <w:sz w:val="28"/>
                <w:szCs w:val="28"/>
              </w:rPr>
              <w:softHyphen/>
              <w:t>т</w:t>
            </w:r>
            <w:r w:rsidRPr="00016859">
              <w:rPr>
                <w:rFonts w:ascii="Times New Roman" w:eastAsia="Arial Unicode MS" w:hAnsi="Times New Roman"/>
                <w:kern w:val="1"/>
                <w:sz w:val="28"/>
                <w:szCs w:val="28"/>
              </w:rPr>
              <w:softHyphen/>
              <w:t>ст</w:t>
            </w:r>
            <w:r w:rsidRPr="00016859">
              <w:rPr>
                <w:rFonts w:ascii="Times New Roman" w:eastAsia="Arial Unicode MS" w:hAnsi="Times New Roman"/>
                <w:kern w:val="1"/>
                <w:sz w:val="28"/>
                <w:szCs w:val="28"/>
              </w:rPr>
              <w:softHyphen/>
              <w:t>венности за свои по</w:t>
            </w:r>
            <w:r w:rsidRPr="00016859">
              <w:rPr>
                <w:rFonts w:ascii="Times New Roman" w:eastAsia="Arial Unicode MS" w:hAnsi="Times New Roman"/>
                <w:kern w:val="1"/>
                <w:sz w:val="28"/>
                <w:szCs w:val="28"/>
              </w:rPr>
              <w:softHyphen/>
              <w:t>сту</w:t>
            </w:r>
            <w:r w:rsidRPr="00016859">
              <w:rPr>
                <w:rFonts w:ascii="Times New Roman" w:eastAsia="Arial Unicode MS" w:hAnsi="Times New Roman"/>
                <w:kern w:val="1"/>
                <w:sz w:val="28"/>
                <w:szCs w:val="28"/>
              </w:rPr>
              <w:softHyphen/>
              <w:t>п</w:t>
            </w:r>
            <w:r w:rsidRPr="00016859">
              <w:rPr>
                <w:rFonts w:ascii="Times New Roman" w:eastAsia="Arial Unicode MS" w:hAnsi="Times New Roman"/>
                <w:kern w:val="1"/>
                <w:sz w:val="28"/>
                <w:szCs w:val="28"/>
              </w:rPr>
              <w:softHyphen/>
              <w:t>ки на основе пред</w:t>
            </w:r>
            <w:r w:rsidRPr="00016859">
              <w:rPr>
                <w:rFonts w:ascii="Times New Roman" w:eastAsia="Arial Unicode MS" w:hAnsi="Times New Roman"/>
                <w:kern w:val="1"/>
                <w:sz w:val="28"/>
                <w:szCs w:val="28"/>
              </w:rPr>
              <w:softHyphen/>
              <w:t>с</w:t>
            </w:r>
            <w:r w:rsidRPr="00016859">
              <w:rPr>
                <w:rFonts w:ascii="Times New Roman" w:eastAsia="Arial Unicode MS" w:hAnsi="Times New Roman"/>
                <w:kern w:val="1"/>
                <w:sz w:val="28"/>
                <w:szCs w:val="28"/>
              </w:rPr>
              <w:softHyphen/>
              <w:t>та</w:t>
            </w:r>
            <w:r w:rsidRPr="00016859">
              <w:rPr>
                <w:rFonts w:ascii="Times New Roman" w:eastAsia="Arial Unicode MS" w:hAnsi="Times New Roman"/>
                <w:kern w:val="1"/>
                <w:sz w:val="28"/>
                <w:szCs w:val="28"/>
              </w:rPr>
              <w:softHyphen/>
              <w:t>в</w:t>
            </w:r>
            <w:r w:rsidRPr="00016859">
              <w:rPr>
                <w:rFonts w:ascii="Times New Roman" w:eastAsia="Arial Unicode MS" w:hAnsi="Times New Roman"/>
                <w:kern w:val="1"/>
                <w:sz w:val="28"/>
                <w:szCs w:val="28"/>
              </w:rPr>
              <w:softHyphen/>
              <w:t>лений о эти</w:t>
            </w:r>
            <w:r w:rsidRPr="00016859">
              <w:rPr>
                <w:rFonts w:ascii="Times New Roman" w:eastAsia="Arial Unicode MS" w:hAnsi="Times New Roman"/>
                <w:kern w:val="1"/>
                <w:sz w:val="28"/>
                <w:szCs w:val="28"/>
              </w:rPr>
              <w:softHyphen/>
              <w:t>ческих нормах и правилах поведения в современном обществе</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Речевая практика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Технологии</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Ручной труд</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готовность к безопасному и бережному поведению в природе и обществе</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Речевая практика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Естество</w:t>
            </w:r>
            <w:r w:rsidRPr="00016859">
              <w:rPr>
                <w:rFonts w:ascii="Times New Roman" w:eastAsia="Arial Unicode MS" w:hAnsi="Times New Roman"/>
                <w:kern w:val="1"/>
                <w:sz w:val="28"/>
                <w:szCs w:val="28"/>
                <w:lang w:eastAsia="ru-RU"/>
              </w:rPr>
              <w:softHyphen/>
              <w:t>знание</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Мир природы и человека</w:t>
            </w:r>
          </w:p>
        </w:tc>
      </w:tr>
      <w:tr w:rsidR="00016859" w:rsidRPr="008D44A3" w:rsidTr="00AD1766">
        <w:tc>
          <w:tcPr>
            <w:tcW w:w="1894"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Коммуника</w:t>
            </w:r>
            <w:r w:rsidRPr="00016859">
              <w:rPr>
                <w:rFonts w:ascii="Times New Roman" w:eastAsia="Arial Unicode MS" w:hAnsi="Times New Roman"/>
                <w:kern w:val="1"/>
                <w:sz w:val="28"/>
                <w:szCs w:val="28"/>
              </w:rPr>
              <w:softHyphen/>
              <w:t>тивные учебные действия</w:t>
            </w:r>
          </w:p>
        </w:tc>
        <w:tc>
          <w:tcPr>
            <w:tcW w:w="3601"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вступать в контакт и ра</w:t>
            </w:r>
            <w:r w:rsidRPr="00016859">
              <w:rPr>
                <w:rFonts w:ascii="Times New Roman" w:eastAsia="Arial Unicode MS" w:hAnsi="Times New Roman"/>
                <w:kern w:val="1"/>
                <w:sz w:val="28"/>
                <w:szCs w:val="28"/>
              </w:rPr>
              <w:softHyphen/>
              <w:t>бо</w:t>
            </w:r>
            <w:r w:rsidRPr="00016859">
              <w:rPr>
                <w:rFonts w:ascii="Times New Roman" w:eastAsia="Arial Unicode MS" w:hAnsi="Times New Roman"/>
                <w:kern w:val="1"/>
                <w:sz w:val="28"/>
                <w:szCs w:val="28"/>
              </w:rPr>
              <w:softHyphen/>
              <w:t>тать в коллективе (учи</w:t>
            </w:r>
            <w:r w:rsidRPr="00016859">
              <w:rPr>
                <w:rFonts w:ascii="Times New Roman" w:eastAsia="Arial Unicode MS" w:hAnsi="Times New Roman"/>
                <w:kern w:val="1"/>
                <w:sz w:val="28"/>
                <w:szCs w:val="28"/>
              </w:rPr>
              <w:softHyphen/>
              <w:t>тель – уче</w:t>
            </w:r>
            <w:r w:rsidRPr="00016859">
              <w:rPr>
                <w:rFonts w:ascii="Times New Roman" w:eastAsia="Arial Unicode MS" w:hAnsi="Times New Roman"/>
                <w:kern w:val="1"/>
                <w:sz w:val="28"/>
                <w:szCs w:val="28"/>
              </w:rPr>
              <w:softHyphen/>
              <w:t>ник, ученик – уче</w:t>
            </w:r>
            <w:r w:rsidRPr="00016859">
              <w:rPr>
                <w:rFonts w:ascii="Times New Roman" w:eastAsia="Arial Unicode MS" w:hAnsi="Times New Roman"/>
                <w:kern w:val="1"/>
                <w:sz w:val="28"/>
                <w:szCs w:val="28"/>
              </w:rPr>
              <w:softHyphen/>
              <w:t>ник, ученик – класс, учи</w:t>
            </w:r>
            <w:r w:rsidRPr="00016859">
              <w:rPr>
                <w:rFonts w:ascii="Times New Roman" w:eastAsia="Arial Unicode MS" w:hAnsi="Times New Roman"/>
                <w:kern w:val="1"/>
                <w:sz w:val="28"/>
                <w:szCs w:val="28"/>
              </w:rPr>
              <w:softHyphen/>
              <w:t>тель-класс)</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Речевая практика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Математические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представления</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Естество</w:t>
            </w:r>
            <w:r w:rsidRPr="00016859">
              <w:rPr>
                <w:rFonts w:ascii="Times New Roman" w:eastAsia="Arial Unicode MS" w:hAnsi="Times New Roman"/>
                <w:kern w:val="1"/>
                <w:sz w:val="28"/>
                <w:szCs w:val="28"/>
                <w:lang w:eastAsia="ru-RU"/>
              </w:rPr>
              <w:softHyphen/>
              <w:t>знание</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 xml:space="preserve">Мир природы и </w:t>
            </w:r>
            <w:r w:rsidRPr="00016859">
              <w:rPr>
                <w:rFonts w:ascii="Times New Roman" w:eastAsia="Arial Unicode MS" w:hAnsi="Times New Roman"/>
                <w:kern w:val="1"/>
                <w:sz w:val="28"/>
                <w:szCs w:val="28"/>
                <w:lang w:eastAsia="ru-RU"/>
              </w:rPr>
              <w:lastRenderedPageBreak/>
              <w:t>человека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Технологии</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Ручной труд</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val="restart"/>
          </w:tcPr>
          <w:p w:rsidR="00016859" w:rsidRPr="00016859" w:rsidRDefault="00016859" w:rsidP="00016859">
            <w:pPr>
              <w:suppressAutoHyphens/>
              <w:spacing w:before="240"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использовать принятые ри</w:t>
            </w:r>
            <w:r w:rsidRPr="00016859">
              <w:rPr>
                <w:rFonts w:ascii="Times New Roman" w:eastAsia="Arial Unicode MS" w:hAnsi="Times New Roman"/>
                <w:kern w:val="1"/>
                <w:sz w:val="28"/>
                <w:szCs w:val="28"/>
              </w:rPr>
              <w:softHyphen/>
              <w:t>ту</w:t>
            </w:r>
            <w:r w:rsidRPr="00016859">
              <w:rPr>
                <w:rFonts w:ascii="Times New Roman" w:eastAsia="Arial Unicode MS" w:hAnsi="Times New Roman"/>
                <w:kern w:val="1"/>
                <w:sz w:val="28"/>
                <w:szCs w:val="28"/>
              </w:rPr>
              <w:softHyphen/>
              <w:t>алы социального вза</w:t>
            </w:r>
            <w:r w:rsidRPr="00016859">
              <w:rPr>
                <w:rFonts w:ascii="Times New Roman" w:eastAsia="Arial Unicode MS" w:hAnsi="Times New Roman"/>
                <w:kern w:val="1"/>
                <w:sz w:val="28"/>
                <w:szCs w:val="28"/>
              </w:rPr>
              <w:softHyphen/>
              <w:t>и</w:t>
            </w:r>
            <w:r w:rsidRPr="00016859">
              <w:rPr>
                <w:rFonts w:ascii="Times New Roman" w:eastAsia="Arial Unicode MS" w:hAnsi="Times New Roman"/>
                <w:kern w:val="1"/>
                <w:sz w:val="28"/>
                <w:szCs w:val="28"/>
              </w:rPr>
              <w:softHyphen/>
              <w:t>модей</w:t>
            </w:r>
            <w:r w:rsidRPr="00016859">
              <w:rPr>
                <w:rFonts w:ascii="Times New Roman" w:eastAsia="Arial Unicode MS" w:hAnsi="Times New Roman"/>
                <w:kern w:val="1"/>
                <w:sz w:val="28"/>
                <w:szCs w:val="28"/>
              </w:rPr>
              <w:softHyphen/>
              <w:t>ствия с од</w:t>
            </w:r>
            <w:r w:rsidRPr="00016859">
              <w:rPr>
                <w:rFonts w:ascii="Times New Roman" w:eastAsia="Arial Unicode MS" w:hAnsi="Times New Roman"/>
                <w:kern w:val="1"/>
                <w:sz w:val="28"/>
                <w:szCs w:val="28"/>
              </w:rPr>
              <w:softHyphen/>
              <w:t>но</w:t>
            </w:r>
            <w:r w:rsidRPr="00016859">
              <w:rPr>
                <w:rFonts w:ascii="Times New Roman" w:eastAsia="Arial Unicode MS" w:hAnsi="Times New Roman"/>
                <w:kern w:val="1"/>
                <w:sz w:val="28"/>
                <w:szCs w:val="28"/>
              </w:rPr>
              <w:softHyphen/>
              <w:t>к</w:t>
            </w:r>
            <w:r w:rsidRPr="00016859">
              <w:rPr>
                <w:rFonts w:ascii="Times New Roman" w:eastAsia="Arial Unicode MS" w:hAnsi="Times New Roman"/>
                <w:kern w:val="1"/>
                <w:sz w:val="28"/>
                <w:szCs w:val="28"/>
              </w:rPr>
              <w:softHyphen/>
              <w:t>ла</w:t>
            </w:r>
            <w:r w:rsidRPr="00016859">
              <w:rPr>
                <w:rFonts w:ascii="Times New Roman" w:eastAsia="Arial Unicode MS" w:hAnsi="Times New Roman"/>
                <w:kern w:val="1"/>
                <w:sz w:val="28"/>
                <w:szCs w:val="28"/>
              </w:rPr>
              <w:softHyphen/>
              <w:t>с</w:t>
            </w:r>
            <w:r w:rsidRPr="00016859">
              <w:rPr>
                <w:rFonts w:ascii="Times New Roman" w:eastAsia="Arial Unicode MS" w:hAnsi="Times New Roman"/>
                <w:kern w:val="1"/>
                <w:sz w:val="28"/>
                <w:szCs w:val="28"/>
              </w:rPr>
              <w:softHyphen/>
              <w:t>с</w:t>
            </w:r>
            <w:r w:rsidRPr="00016859">
              <w:rPr>
                <w:rFonts w:ascii="Times New Roman" w:eastAsia="Arial Unicode MS" w:hAnsi="Times New Roman"/>
                <w:kern w:val="1"/>
                <w:sz w:val="28"/>
                <w:szCs w:val="28"/>
              </w:rPr>
              <w:softHyphen/>
              <w:t>ни</w:t>
            </w:r>
            <w:r w:rsidRPr="00016859">
              <w:rPr>
                <w:rFonts w:ascii="Times New Roman" w:eastAsia="Arial Unicode MS" w:hAnsi="Times New Roman"/>
                <w:kern w:val="1"/>
                <w:sz w:val="28"/>
                <w:szCs w:val="28"/>
              </w:rPr>
              <w:softHyphen/>
              <w:t>ками и учителем</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rPr>
              <w:t>Речевая практика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Математические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 xml:space="preserve">представления </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Естествознание</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Мир природы и человека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Искусство</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Музыка</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Рисование</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Технологии</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Ручной труд</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обращаться за помощью и принимать помощь</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Технологии</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Ручной труд</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Искусство</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Музыка</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Рисование</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Математические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представления</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слушать и понимать инст</w:t>
            </w:r>
            <w:r w:rsidRPr="00016859">
              <w:rPr>
                <w:rFonts w:ascii="Times New Roman" w:eastAsia="Arial Unicode MS" w:hAnsi="Times New Roman"/>
                <w:kern w:val="1"/>
                <w:sz w:val="28"/>
                <w:szCs w:val="28"/>
              </w:rPr>
              <w:softHyphen/>
              <w:t>рукцию к учебному за</w:t>
            </w:r>
            <w:r w:rsidRPr="00016859">
              <w:rPr>
                <w:rFonts w:ascii="Times New Roman" w:eastAsia="Arial Unicode MS" w:hAnsi="Times New Roman"/>
                <w:kern w:val="1"/>
                <w:sz w:val="28"/>
                <w:szCs w:val="28"/>
              </w:rPr>
              <w:softHyphen/>
              <w:t>да</w:t>
            </w:r>
            <w:r w:rsidRPr="00016859">
              <w:rPr>
                <w:rFonts w:ascii="Times New Roman" w:eastAsia="Arial Unicode MS" w:hAnsi="Times New Roman"/>
                <w:kern w:val="1"/>
                <w:sz w:val="28"/>
                <w:szCs w:val="28"/>
              </w:rPr>
              <w:softHyphen/>
              <w:t>нию в разных видах деятельности и быту</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Технологии</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Ручной труд</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bCs/>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Искусство</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Музыка</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Рисование</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bCs/>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Математические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представления</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bCs/>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 xml:space="preserve">Физическая </w:t>
            </w:r>
            <w:r w:rsidRPr="00016859">
              <w:rPr>
                <w:rFonts w:ascii="Times New Roman" w:eastAsia="Arial Unicode MS" w:hAnsi="Times New Roman"/>
                <w:kern w:val="1"/>
                <w:sz w:val="28"/>
                <w:szCs w:val="28"/>
                <w:lang w:eastAsia="ru-RU"/>
              </w:rPr>
              <w:lastRenderedPageBreak/>
              <w:t>культура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lastRenderedPageBreak/>
              <w:t xml:space="preserve">Физическая </w:t>
            </w:r>
            <w:r w:rsidRPr="00016859">
              <w:rPr>
                <w:rFonts w:ascii="Times New Roman" w:eastAsia="Arial Unicode MS" w:hAnsi="Times New Roman"/>
                <w:kern w:val="1"/>
                <w:sz w:val="28"/>
                <w:szCs w:val="28"/>
                <w:lang w:eastAsia="ru-RU"/>
              </w:rPr>
              <w:lastRenderedPageBreak/>
              <w:t>культура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bCs/>
                <w:kern w:val="1"/>
                <w:sz w:val="28"/>
                <w:szCs w:val="28"/>
              </w:rPr>
              <w:t>сотрудничать со взрослыми и сверстниками в разных социальных ситуациях</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Технологии</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Ручной труд</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Искусство</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Музыка</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Рисование</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доброжелательно относиться, сопереживать, конструктивно взаимодействовать с людьми</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Естествознание</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Мир природы и человека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Технологии</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Ручной труд</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Искусство</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Музыка</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Рисование</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Borders>
              <w:bottom w:val="nil"/>
            </w:tcBorders>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договариваться и изменять свое поведение с учетом поведения других участников спорной ситуации</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Речевая практика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Borders>
              <w:top w:val="nil"/>
            </w:tcBorders>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r>
      <w:tr w:rsidR="00016859" w:rsidRPr="008D44A3" w:rsidTr="00AD1766">
        <w:tc>
          <w:tcPr>
            <w:tcW w:w="1894"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 xml:space="preserve">Регулятивные учебные </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действия</w:t>
            </w:r>
          </w:p>
        </w:tc>
        <w:tc>
          <w:tcPr>
            <w:tcW w:w="3601"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входить и выходить из уче</w:t>
            </w:r>
            <w:r w:rsidRPr="00016859">
              <w:rPr>
                <w:rFonts w:ascii="Times New Roman" w:eastAsia="Arial Unicode MS" w:hAnsi="Times New Roman"/>
                <w:kern w:val="1"/>
                <w:sz w:val="28"/>
                <w:szCs w:val="28"/>
              </w:rPr>
              <w:softHyphen/>
              <w:t>бного помещения со звонком</w:t>
            </w:r>
          </w:p>
        </w:tc>
        <w:tc>
          <w:tcPr>
            <w:tcW w:w="2237"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Язык и речевая практика</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Естествознание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Математика</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Искусство</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lastRenderedPageBreak/>
              <w:t>Технологии</w:t>
            </w:r>
          </w:p>
          <w:p w:rsidR="00016859" w:rsidRPr="00016859" w:rsidRDefault="00016859" w:rsidP="00016859">
            <w:pPr>
              <w:suppressAutoHyphens/>
              <w:spacing w:line="360" w:lineRule="auto"/>
              <w:jc w:val="both"/>
              <w:rPr>
                <w:rFonts w:ascii="Times New Roman" w:eastAsia="Arial Unicode MS" w:hAnsi="Times New Roman"/>
                <w:kern w:val="1"/>
                <w:sz w:val="28"/>
                <w:szCs w:val="28"/>
                <w:lang w:eastAsia="ru-RU"/>
              </w:rPr>
            </w:pPr>
          </w:p>
          <w:p w:rsidR="00016859" w:rsidRPr="00016859" w:rsidRDefault="00016859" w:rsidP="00016859">
            <w:pPr>
              <w:suppressAutoHyphens/>
              <w:spacing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c>
          <w:tcPr>
            <w:tcW w:w="2266"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lastRenderedPageBreak/>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 xml:space="preserve">Речевая практика </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Мир природы и человека</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Математические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представления</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lastRenderedPageBreak/>
              <w:t>Музыка</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Рисование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Ручной труд</w:t>
            </w:r>
          </w:p>
          <w:p w:rsidR="00016859" w:rsidRPr="00016859" w:rsidRDefault="00016859" w:rsidP="00016859">
            <w:pPr>
              <w:suppressAutoHyphens/>
              <w:spacing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Физическая культура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ориентироваться в простран</w:t>
            </w:r>
            <w:r w:rsidRPr="00016859">
              <w:rPr>
                <w:rFonts w:ascii="Times New Roman" w:eastAsia="Arial Unicode MS" w:hAnsi="Times New Roman"/>
                <w:kern w:val="1"/>
                <w:sz w:val="28"/>
                <w:szCs w:val="28"/>
              </w:rPr>
              <w:softHyphen/>
              <w:t>стве класса (зала, учебного помещения)</w:t>
            </w:r>
          </w:p>
        </w:tc>
        <w:tc>
          <w:tcPr>
            <w:tcW w:w="2237" w:type="dxa"/>
            <w:vMerge/>
          </w:tcPr>
          <w:p w:rsidR="00016859" w:rsidRPr="00016859" w:rsidRDefault="00016859" w:rsidP="00016859">
            <w:pPr>
              <w:suppressAutoHyphens/>
              <w:spacing w:line="360" w:lineRule="auto"/>
              <w:jc w:val="both"/>
              <w:rPr>
                <w:rFonts w:ascii="Times New Roman" w:eastAsia="Arial Unicode MS" w:hAnsi="Times New Roman"/>
                <w:kern w:val="1"/>
                <w:sz w:val="28"/>
                <w:szCs w:val="28"/>
                <w:lang w:eastAsia="ru-RU"/>
              </w:rPr>
            </w:pPr>
          </w:p>
        </w:tc>
        <w:tc>
          <w:tcPr>
            <w:tcW w:w="2266" w:type="dxa"/>
            <w:vMerge/>
          </w:tcPr>
          <w:p w:rsidR="00016859" w:rsidRPr="00016859" w:rsidRDefault="00016859" w:rsidP="00016859">
            <w:pPr>
              <w:suppressAutoHyphens/>
              <w:spacing w:line="360" w:lineRule="auto"/>
              <w:jc w:val="both"/>
              <w:rPr>
                <w:rFonts w:ascii="Times New Roman" w:eastAsia="Arial Unicode MS" w:hAnsi="Times New Roman"/>
                <w:kern w:val="1"/>
                <w:sz w:val="28"/>
                <w:szCs w:val="28"/>
                <w:lang w:eastAsia="ru-RU"/>
              </w:rPr>
            </w:pP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пользоваться учебной мебелью</w:t>
            </w:r>
          </w:p>
        </w:tc>
        <w:tc>
          <w:tcPr>
            <w:tcW w:w="2237" w:type="dxa"/>
            <w:vMerge/>
          </w:tcPr>
          <w:p w:rsidR="00016859" w:rsidRPr="00016859" w:rsidRDefault="00016859" w:rsidP="00016859">
            <w:pPr>
              <w:suppressAutoHyphens/>
              <w:spacing w:line="360" w:lineRule="auto"/>
              <w:jc w:val="both"/>
              <w:rPr>
                <w:rFonts w:ascii="Times New Roman" w:eastAsia="Arial Unicode MS" w:hAnsi="Times New Roman"/>
                <w:kern w:val="1"/>
                <w:sz w:val="28"/>
                <w:szCs w:val="28"/>
                <w:lang w:eastAsia="ru-RU"/>
              </w:rPr>
            </w:pPr>
          </w:p>
        </w:tc>
        <w:tc>
          <w:tcPr>
            <w:tcW w:w="2266" w:type="dxa"/>
            <w:vMerge/>
          </w:tcPr>
          <w:p w:rsidR="00016859" w:rsidRPr="00016859" w:rsidRDefault="00016859" w:rsidP="00016859">
            <w:pPr>
              <w:suppressAutoHyphens/>
              <w:spacing w:line="360" w:lineRule="auto"/>
              <w:jc w:val="both"/>
              <w:rPr>
                <w:rFonts w:ascii="Times New Roman" w:eastAsia="Arial Unicode MS" w:hAnsi="Times New Roman"/>
                <w:kern w:val="1"/>
                <w:sz w:val="28"/>
                <w:szCs w:val="28"/>
                <w:lang w:eastAsia="ru-RU"/>
              </w:rPr>
            </w:pP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адекватно использовать риту</w:t>
            </w:r>
            <w:r w:rsidRPr="00016859">
              <w:rPr>
                <w:rFonts w:ascii="Times New Roman" w:eastAsia="Arial Unicode MS" w:hAnsi="Times New Roman"/>
                <w:kern w:val="1"/>
                <w:sz w:val="28"/>
                <w:szCs w:val="28"/>
              </w:rPr>
              <w:softHyphen/>
              <w:t>алы школьного поведения (поднимать руку, вставать и выходить из-за парты и т. д.)</w:t>
            </w:r>
          </w:p>
        </w:tc>
        <w:tc>
          <w:tcPr>
            <w:tcW w:w="2237" w:type="dxa"/>
            <w:vMerge/>
          </w:tcPr>
          <w:p w:rsidR="00016859" w:rsidRPr="00016859" w:rsidRDefault="00016859" w:rsidP="00016859">
            <w:pPr>
              <w:suppressAutoHyphens/>
              <w:spacing w:line="360" w:lineRule="auto"/>
              <w:jc w:val="both"/>
              <w:rPr>
                <w:rFonts w:ascii="Times New Roman" w:eastAsia="Arial Unicode MS" w:hAnsi="Times New Roman"/>
                <w:kern w:val="1"/>
                <w:sz w:val="28"/>
                <w:szCs w:val="28"/>
                <w:lang w:eastAsia="ru-RU"/>
              </w:rPr>
            </w:pPr>
          </w:p>
        </w:tc>
        <w:tc>
          <w:tcPr>
            <w:tcW w:w="2266" w:type="dxa"/>
            <w:vMerge/>
          </w:tcPr>
          <w:p w:rsidR="00016859" w:rsidRPr="00016859" w:rsidRDefault="00016859" w:rsidP="00016859">
            <w:pPr>
              <w:suppressAutoHyphens/>
              <w:spacing w:line="360" w:lineRule="auto"/>
              <w:jc w:val="both"/>
              <w:rPr>
                <w:rFonts w:ascii="Times New Roman" w:eastAsia="Arial Unicode MS" w:hAnsi="Times New Roman"/>
                <w:kern w:val="1"/>
                <w:sz w:val="28"/>
                <w:szCs w:val="28"/>
                <w:lang w:eastAsia="ru-RU"/>
              </w:rPr>
            </w:pP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работать с учебными прина</w:t>
            </w:r>
            <w:r w:rsidRPr="00016859">
              <w:rPr>
                <w:rFonts w:ascii="Times New Roman" w:eastAsia="Arial Unicode MS" w:hAnsi="Times New Roman"/>
                <w:kern w:val="1"/>
                <w:sz w:val="28"/>
                <w:szCs w:val="28"/>
              </w:rPr>
              <w:softHyphen/>
              <w:t>длежностями (инструмента</w:t>
            </w:r>
            <w:r w:rsidRPr="00016859">
              <w:rPr>
                <w:rFonts w:ascii="Times New Roman" w:eastAsia="Arial Unicode MS" w:hAnsi="Times New Roman"/>
                <w:kern w:val="1"/>
                <w:sz w:val="28"/>
                <w:szCs w:val="28"/>
              </w:rPr>
              <w:softHyphen/>
              <w:t>ми, спортивным инвентарем) и организовывать рабочее место</w:t>
            </w:r>
          </w:p>
        </w:tc>
        <w:tc>
          <w:tcPr>
            <w:tcW w:w="2237" w:type="dxa"/>
            <w:vMerge/>
          </w:tcPr>
          <w:p w:rsidR="00016859" w:rsidRPr="00016859" w:rsidRDefault="00016859" w:rsidP="00016859">
            <w:pPr>
              <w:suppressAutoHyphens/>
              <w:spacing w:line="360" w:lineRule="auto"/>
              <w:jc w:val="both"/>
              <w:rPr>
                <w:rFonts w:ascii="Times New Roman" w:eastAsia="Arial Unicode MS" w:hAnsi="Times New Roman"/>
                <w:kern w:val="1"/>
                <w:sz w:val="28"/>
                <w:szCs w:val="28"/>
                <w:lang w:eastAsia="ru-RU"/>
              </w:rPr>
            </w:pPr>
          </w:p>
        </w:tc>
        <w:tc>
          <w:tcPr>
            <w:tcW w:w="2266" w:type="dxa"/>
            <w:vMerge/>
          </w:tcPr>
          <w:p w:rsidR="00016859" w:rsidRPr="00016859" w:rsidRDefault="00016859" w:rsidP="00016859">
            <w:pPr>
              <w:suppressAutoHyphens/>
              <w:spacing w:line="360" w:lineRule="auto"/>
              <w:jc w:val="both"/>
              <w:rPr>
                <w:rFonts w:ascii="Times New Roman" w:eastAsia="Arial Unicode MS" w:hAnsi="Times New Roman"/>
                <w:kern w:val="1"/>
                <w:sz w:val="28"/>
                <w:szCs w:val="28"/>
                <w:lang w:eastAsia="ru-RU"/>
              </w:rPr>
            </w:pP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принимать цели и произ</w:t>
            </w:r>
            <w:r w:rsidRPr="00016859">
              <w:rPr>
                <w:rFonts w:ascii="Times New Roman" w:eastAsia="Arial Unicode MS" w:hAnsi="Times New Roman"/>
                <w:kern w:val="1"/>
                <w:sz w:val="28"/>
                <w:szCs w:val="28"/>
              </w:rPr>
              <w:softHyphen/>
              <w:t>вольно включаться в деятель</w:t>
            </w:r>
            <w:r w:rsidRPr="00016859">
              <w:rPr>
                <w:rFonts w:ascii="Times New Roman" w:eastAsia="Arial Unicode MS" w:hAnsi="Times New Roman"/>
                <w:kern w:val="1"/>
                <w:sz w:val="28"/>
                <w:szCs w:val="28"/>
              </w:rPr>
              <w:softHyphen/>
              <w:t>ность, следовать предложен</w:t>
            </w:r>
            <w:r w:rsidRPr="00016859">
              <w:rPr>
                <w:rFonts w:ascii="Times New Roman" w:eastAsia="Arial Unicode MS" w:hAnsi="Times New Roman"/>
                <w:kern w:val="1"/>
                <w:sz w:val="28"/>
                <w:szCs w:val="28"/>
              </w:rPr>
              <w:softHyphen/>
              <w:t>ному плану и работать в общем темпе</w:t>
            </w:r>
          </w:p>
        </w:tc>
        <w:tc>
          <w:tcPr>
            <w:tcW w:w="2237"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p>
        </w:tc>
        <w:tc>
          <w:tcPr>
            <w:tcW w:w="2266"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активно участвовать в деятельности, контролиро</w:t>
            </w:r>
            <w:r w:rsidRPr="00016859">
              <w:rPr>
                <w:rFonts w:ascii="Times New Roman" w:eastAsia="Arial Unicode MS" w:hAnsi="Times New Roman"/>
                <w:kern w:val="1"/>
                <w:sz w:val="28"/>
                <w:szCs w:val="28"/>
              </w:rPr>
              <w:softHyphen/>
              <w:t>вать и оценивать свои действия и действия одноклассников</w:t>
            </w:r>
          </w:p>
        </w:tc>
        <w:tc>
          <w:tcPr>
            <w:tcW w:w="2237"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66"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Pr>
          <w:p w:rsidR="00016859" w:rsidRPr="00016859" w:rsidRDefault="00016859" w:rsidP="00016859">
            <w:pPr>
              <w:suppressAutoHyphens/>
              <w:spacing w:after="0" w:line="360" w:lineRule="auto"/>
              <w:ind w:left="-57" w:right="-51"/>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соотносить свои действия и их результаты с заданными образцами, принимать оцен</w:t>
            </w:r>
            <w:r w:rsidRPr="00016859">
              <w:rPr>
                <w:rFonts w:ascii="Times New Roman" w:eastAsia="Arial Unicode MS" w:hAnsi="Times New Roman"/>
                <w:kern w:val="1"/>
                <w:sz w:val="28"/>
                <w:szCs w:val="28"/>
              </w:rPr>
              <w:softHyphen/>
              <w:t xml:space="preserve">ку деятельности, оценивать ее с учетом предложенных критериев, корректировать свою деятельность с учетом </w:t>
            </w:r>
            <w:r w:rsidRPr="00016859">
              <w:rPr>
                <w:rFonts w:ascii="Times New Roman" w:eastAsia="Arial Unicode MS" w:hAnsi="Times New Roman"/>
                <w:kern w:val="1"/>
                <w:sz w:val="28"/>
                <w:szCs w:val="28"/>
              </w:rPr>
              <w:lastRenderedPageBreak/>
              <w:t>выявленных недочетов</w:t>
            </w:r>
          </w:p>
        </w:tc>
        <w:tc>
          <w:tcPr>
            <w:tcW w:w="2237"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66"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передвигаться по школе, находить свой класс, другие необходимые помещения</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 xml:space="preserve">Естествознание </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lang w:eastAsia="ru-RU"/>
              </w:rPr>
              <w:t>Мир природы и человека</w:t>
            </w:r>
          </w:p>
        </w:tc>
      </w:tr>
      <w:tr w:rsidR="00016859" w:rsidRPr="008D44A3" w:rsidTr="00AD1766">
        <w:tc>
          <w:tcPr>
            <w:tcW w:w="1894"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Познаватель</w:t>
            </w:r>
            <w:r w:rsidRPr="00016859">
              <w:rPr>
                <w:rFonts w:ascii="Times New Roman" w:eastAsia="Arial Unicode MS" w:hAnsi="Times New Roman"/>
                <w:kern w:val="1"/>
                <w:sz w:val="28"/>
                <w:szCs w:val="28"/>
              </w:rPr>
              <w:softHyphen/>
              <w:t>ные</w:t>
            </w:r>
          </w:p>
        </w:tc>
        <w:tc>
          <w:tcPr>
            <w:tcW w:w="3601" w:type="dxa"/>
            <w:tcBorders>
              <w:bottom w:val="nil"/>
            </w:tcBorders>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выделять существенные, общие и отличительные свойства пред</w:t>
            </w:r>
            <w:r w:rsidRPr="00016859">
              <w:rPr>
                <w:rFonts w:ascii="Times New Roman" w:eastAsia="Arial Unicode MS" w:hAnsi="Times New Roman"/>
                <w:kern w:val="1"/>
                <w:sz w:val="28"/>
                <w:szCs w:val="28"/>
              </w:rPr>
              <w:softHyphen/>
              <w:t>метов</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Речевая практика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Borders>
              <w:top w:val="nil"/>
              <w:bottom w:val="nil"/>
            </w:tcBorders>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Математические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представления</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Borders>
              <w:top w:val="nil"/>
              <w:bottom w:val="nil"/>
            </w:tcBorders>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Естествознание</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Мир природы и человека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Borders>
              <w:top w:val="nil"/>
            </w:tcBorders>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Искусство</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Рисование</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Borders>
              <w:bottom w:val="nil"/>
            </w:tcBorders>
          </w:tcPr>
          <w:p w:rsidR="00016859" w:rsidRPr="00016859" w:rsidRDefault="00016859" w:rsidP="00866104">
            <w:pPr>
              <w:suppressAutoHyphens/>
              <w:spacing w:after="0" w:line="360" w:lineRule="auto"/>
              <w:rPr>
                <w:rFonts w:ascii="Times New Roman" w:eastAsia="Arial Unicode MS" w:hAnsi="Times New Roman"/>
                <w:kern w:val="1"/>
                <w:sz w:val="28"/>
                <w:szCs w:val="28"/>
              </w:rPr>
            </w:pPr>
            <w:r w:rsidRPr="00016859">
              <w:rPr>
                <w:rFonts w:ascii="Times New Roman" w:eastAsia="Arial Unicode MS" w:hAnsi="Times New Roman"/>
                <w:kern w:val="1"/>
                <w:sz w:val="28"/>
                <w:szCs w:val="28"/>
              </w:rPr>
              <w:t>устанавливать видо-родовые отношения предметов</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Речевая практика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Borders>
              <w:top w:val="nil"/>
              <w:bottom w:val="nil"/>
            </w:tcBorders>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Математические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Представления</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Borders>
              <w:top w:val="nil"/>
            </w:tcBorders>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Естествознание</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Мир природы и человека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делать простейшие обобще</w:t>
            </w:r>
            <w:r w:rsidRPr="00016859">
              <w:rPr>
                <w:rFonts w:ascii="Times New Roman" w:eastAsia="Arial Unicode MS" w:hAnsi="Times New Roman"/>
                <w:kern w:val="1"/>
                <w:sz w:val="28"/>
                <w:szCs w:val="28"/>
              </w:rPr>
              <w:softHyphen/>
              <w:t>ния, сравнивать, классифици</w:t>
            </w:r>
            <w:r w:rsidRPr="00016859">
              <w:rPr>
                <w:rFonts w:ascii="Times New Roman" w:eastAsia="Arial Unicode MS" w:hAnsi="Times New Roman"/>
                <w:kern w:val="1"/>
                <w:sz w:val="28"/>
                <w:szCs w:val="28"/>
              </w:rPr>
              <w:softHyphen/>
              <w:t>ровать на наглядном материале</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Речевая практика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Математические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представления</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Естествознание</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 xml:space="preserve">Мир природы и </w:t>
            </w:r>
            <w:r w:rsidRPr="00016859">
              <w:rPr>
                <w:rFonts w:ascii="Times New Roman" w:eastAsia="Arial Unicode MS" w:hAnsi="Times New Roman"/>
                <w:kern w:val="1"/>
                <w:sz w:val="28"/>
                <w:szCs w:val="28"/>
                <w:lang w:eastAsia="ru-RU"/>
              </w:rPr>
              <w:lastRenderedPageBreak/>
              <w:t>человека</w:t>
            </w:r>
          </w:p>
        </w:tc>
      </w:tr>
      <w:tr w:rsidR="00016859" w:rsidRPr="008D44A3" w:rsidTr="00AD1766">
        <w:trPr>
          <w:trHeight w:val="332"/>
        </w:trPr>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Искусство</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Рисование</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val="restart"/>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пользоваться знаками, символами, предметами-заместителями</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Речевая практ</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Математические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представления</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Искусство</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 xml:space="preserve">Музыка </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Рисование</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Читать</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Естествознание</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Мир природы и человека</w:t>
            </w:r>
          </w:p>
        </w:tc>
      </w:tr>
      <w:tr w:rsidR="00016859" w:rsidRPr="008D44A3" w:rsidTr="00AD1766">
        <w:tc>
          <w:tcPr>
            <w:tcW w:w="1894" w:type="dxa"/>
            <w:vMerge/>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Писать</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Язык и речевая практика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p>
        </w:tc>
      </w:tr>
      <w:tr w:rsidR="00016859" w:rsidRPr="008D44A3" w:rsidTr="00AD1766">
        <w:tc>
          <w:tcPr>
            <w:tcW w:w="1894"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выполнять арифметические действия</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Математика</w:t>
            </w: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Математические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представления</w:t>
            </w:r>
          </w:p>
        </w:tc>
      </w:tr>
      <w:tr w:rsidR="00016859" w:rsidRPr="008D44A3" w:rsidTr="00AD1766">
        <w:tc>
          <w:tcPr>
            <w:tcW w:w="1894"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tc>
        <w:tc>
          <w:tcPr>
            <w:tcW w:w="3601"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r w:rsidRPr="00016859">
              <w:rPr>
                <w:rFonts w:ascii="Times New Roman" w:eastAsia="Arial Unicode MS" w:hAnsi="Times New Roman"/>
                <w:kern w:val="1"/>
                <w:sz w:val="28"/>
                <w:szCs w:val="28"/>
              </w:rPr>
              <w:t>наблюдать; работать с ин</w:t>
            </w:r>
            <w:r w:rsidRPr="00016859">
              <w:rPr>
                <w:rFonts w:ascii="Times New Roman" w:eastAsia="Arial Unicode MS" w:hAnsi="Times New Roman"/>
                <w:kern w:val="1"/>
                <w:sz w:val="28"/>
                <w:szCs w:val="28"/>
              </w:rPr>
              <w:softHyphen/>
              <w:t>фо</w:t>
            </w:r>
            <w:r w:rsidRPr="00016859">
              <w:rPr>
                <w:rFonts w:ascii="Times New Roman" w:eastAsia="Arial Unicode MS" w:hAnsi="Times New Roman"/>
                <w:kern w:val="1"/>
                <w:sz w:val="28"/>
                <w:szCs w:val="28"/>
              </w:rPr>
              <w:softHyphen/>
              <w:t>рмацией (понимать изо</w:t>
            </w:r>
            <w:r w:rsidRPr="00016859">
              <w:rPr>
                <w:rFonts w:ascii="Times New Roman" w:eastAsia="Arial Unicode MS" w:hAnsi="Times New Roman"/>
                <w:kern w:val="1"/>
                <w:sz w:val="28"/>
                <w:szCs w:val="28"/>
              </w:rPr>
              <w:softHyphen/>
              <w:t>б</w:t>
            </w:r>
            <w:r w:rsidRPr="00016859">
              <w:rPr>
                <w:rFonts w:ascii="Times New Roman" w:eastAsia="Arial Unicode MS" w:hAnsi="Times New Roman"/>
                <w:kern w:val="1"/>
                <w:sz w:val="28"/>
                <w:szCs w:val="28"/>
              </w:rPr>
              <w:softHyphen/>
              <w:t>ражение, текст, ус</w:t>
            </w:r>
            <w:r w:rsidRPr="00016859">
              <w:rPr>
                <w:rFonts w:ascii="Times New Roman" w:eastAsia="Arial Unicode MS" w:hAnsi="Times New Roman"/>
                <w:kern w:val="1"/>
                <w:sz w:val="28"/>
                <w:szCs w:val="28"/>
              </w:rPr>
              <w:softHyphen/>
              <w:t>т</w:t>
            </w:r>
            <w:r w:rsidRPr="00016859">
              <w:rPr>
                <w:rFonts w:ascii="Times New Roman" w:eastAsia="Arial Unicode MS" w:hAnsi="Times New Roman"/>
                <w:kern w:val="1"/>
                <w:sz w:val="28"/>
                <w:szCs w:val="28"/>
              </w:rPr>
              <w:softHyphen/>
              <w:t>ное вы</w:t>
            </w:r>
            <w:r w:rsidRPr="00016859">
              <w:rPr>
                <w:rFonts w:ascii="Times New Roman" w:eastAsia="Arial Unicode MS" w:hAnsi="Times New Roman"/>
                <w:kern w:val="1"/>
                <w:sz w:val="28"/>
                <w:szCs w:val="28"/>
              </w:rPr>
              <w:softHyphen/>
              <w:t>сказывание, эле</w:t>
            </w:r>
            <w:r w:rsidRPr="00016859">
              <w:rPr>
                <w:rFonts w:ascii="Times New Roman" w:eastAsia="Arial Unicode MS" w:hAnsi="Times New Roman"/>
                <w:kern w:val="1"/>
                <w:sz w:val="28"/>
                <w:szCs w:val="28"/>
              </w:rPr>
              <w:softHyphen/>
              <w:t>ме</w:t>
            </w:r>
            <w:r w:rsidRPr="00016859">
              <w:rPr>
                <w:rFonts w:ascii="Times New Roman" w:eastAsia="Arial Unicode MS" w:hAnsi="Times New Roman"/>
                <w:kern w:val="1"/>
                <w:sz w:val="28"/>
                <w:szCs w:val="28"/>
              </w:rPr>
              <w:softHyphen/>
              <w:t>н</w:t>
            </w:r>
            <w:r w:rsidRPr="00016859">
              <w:rPr>
                <w:rFonts w:ascii="Times New Roman" w:eastAsia="Arial Unicode MS" w:hAnsi="Times New Roman"/>
                <w:kern w:val="1"/>
                <w:sz w:val="28"/>
                <w:szCs w:val="28"/>
              </w:rPr>
              <w:softHyphen/>
              <w:t>тар</w:t>
            </w:r>
            <w:r w:rsidRPr="00016859">
              <w:rPr>
                <w:rFonts w:ascii="Times New Roman" w:eastAsia="Arial Unicode MS" w:hAnsi="Times New Roman"/>
                <w:kern w:val="1"/>
                <w:sz w:val="28"/>
                <w:szCs w:val="28"/>
              </w:rPr>
              <w:softHyphen/>
              <w:t>ное схематическое изо</w:t>
            </w:r>
            <w:r w:rsidRPr="00016859">
              <w:rPr>
                <w:rFonts w:ascii="Times New Roman" w:eastAsia="Arial Unicode MS" w:hAnsi="Times New Roman"/>
                <w:kern w:val="1"/>
                <w:sz w:val="28"/>
                <w:szCs w:val="28"/>
              </w:rPr>
              <w:softHyphen/>
              <w:t>бра</w:t>
            </w:r>
            <w:r w:rsidRPr="00016859">
              <w:rPr>
                <w:rFonts w:ascii="Times New Roman" w:eastAsia="Arial Unicode MS" w:hAnsi="Times New Roman"/>
                <w:kern w:val="1"/>
                <w:sz w:val="28"/>
                <w:szCs w:val="28"/>
              </w:rPr>
              <w:softHyphen/>
              <w:t>же</w:t>
            </w:r>
            <w:r w:rsidRPr="00016859">
              <w:rPr>
                <w:rFonts w:ascii="Times New Roman" w:eastAsia="Arial Unicode MS" w:hAnsi="Times New Roman"/>
                <w:kern w:val="1"/>
                <w:sz w:val="28"/>
                <w:szCs w:val="28"/>
              </w:rPr>
              <w:softHyphen/>
              <w:t>ние, таблицу, предъ</w:t>
            </w:r>
            <w:r w:rsidRPr="00016859">
              <w:rPr>
                <w:rFonts w:ascii="Times New Roman" w:eastAsia="Arial Unicode MS" w:hAnsi="Times New Roman"/>
                <w:kern w:val="1"/>
                <w:sz w:val="28"/>
                <w:szCs w:val="28"/>
              </w:rPr>
              <w:softHyphen/>
              <w:t>яв</w:t>
            </w:r>
            <w:r w:rsidRPr="00016859">
              <w:rPr>
                <w:rFonts w:ascii="Times New Roman" w:eastAsia="Arial Unicode MS" w:hAnsi="Times New Roman"/>
                <w:kern w:val="1"/>
                <w:sz w:val="28"/>
                <w:szCs w:val="28"/>
              </w:rPr>
              <w:softHyphen/>
              <w:t>ле</w:t>
            </w:r>
            <w:r w:rsidRPr="00016859">
              <w:rPr>
                <w:rFonts w:ascii="Times New Roman" w:eastAsia="Arial Unicode MS" w:hAnsi="Times New Roman"/>
                <w:kern w:val="1"/>
                <w:sz w:val="28"/>
                <w:szCs w:val="28"/>
              </w:rPr>
              <w:softHyphen/>
              <w:t>нные на бумажных и эле</w:t>
            </w:r>
            <w:r w:rsidRPr="00016859">
              <w:rPr>
                <w:rFonts w:ascii="Times New Roman" w:eastAsia="Arial Unicode MS" w:hAnsi="Times New Roman"/>
                <w:kern w:val="1"/>
                <w:sz w:val="28"/>
                <w:szCs w:val="28"/>
              </w:rPr>
              <w:softHyphen/>
              <w:t>ктронных и других но</w:t>
            </w:r>
            <w:r w:rsidRPr="00016859">
              <w:rPr>
                <w:rFonts w:ascii="Times New Roman" w:eastAsia="Arial Unicode MS" w:hAnsi="Times New Roman"/>
                <w:kern w:val="1"/>
                <w:sz w:val="28"/>
                <w:szCs w:val="28"/>
              </w:rPr>
              <w:softHyphen/>
              <w:t>си</w:t>
            </w:r>
            <w:r w:rsidRPr="00016859">
              <w:rPr>
                <w:rFonts w:ascii="Times New Roman" w:eastAsia="Arial Unicode MS" w:hAnsi="Times New Roman"/>
                <w:kern w:val="1"/>
                <w:sz w:val="28"/>
                <w:szCs w:val="28"/>
              </w:rPr>
              <w:softHyphen/>
              <w:t>телях)</w:t>
            </w:r>
            <w:r w:rsidRPr="00016859">
              <w:rPr>
                <w:rFonts w:ascii="Times New Roman" w:eastAsia="Arial Unicode MS" w:hAnsi="Times New Roman"/>
                <w:bCs/>
                <w:kern w:val="1"/>
                <w:sz w:val="28"/>
                <w:szCs w:val="28"/>
              </w:rPr>
              <w:t>.</w:t>
            </w:r>
          </w:p>
        </w:tc>
        <w:tc>
          <w:tcPr>
            <w:tcW w:w="2237"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Язык и речевая практика</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Математика</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Искусство</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p>
        </w:tc>
        <w:tc>
          <w:tcPr>
            <w:tcW w:w="2266" w:type="dxa"/>
          </w:tcPr>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Русский язык</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Чтение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Речевая практика Математические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представления</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r w:rsidRPr="00016859">
              <w:rPr>
                <w:rFonts w:ascii="Times New Roman" w:eastAsia="Arial Unicode MS" w:hAnsi="Times New Roman"/>
                <w:kern w:val="1"/>
                <w:sz w:val="28"/>
                <w:szCs w:val="28"/>
                <w:lang w:eastAsia="ru-RU"/>
              </w:rPr>
              <w:t>Рисование</w:t>
            </w:r>
          </w:p>
          <w:p w:rsidR="00016859" w:rsidRPr="00016859" w:rsidRDefault="00016859" w:rsidP="00016859">
            <w:pPr>
              <w:suppressAutoHyphens/>
              <w:spacing w:after="0" w:line="360" w:lineRule="auto"/>
              <w:jc w:val="both"/>
              <w:rPr>
                <w:rFonts w:ascii="Times New Roman" w:eastAsia="Arial Unicode MS" w:hAnsi="Times New Roman"/>
                <w:kern w:val="1"/>
                <w:sz w:val="28"/>
                <w:szCs w:val="28"/>
                <w:lang w:eastAsia="ru-RU"/>
              </w:rPr>
            </w:pPr>
          </w:p>
        </w:tc>
      </w:tr>
    </w:tbl>
    <w:p w:rsidR="00016859" w:rsidRPr="00016859" w:rsidRDefault="00016859" w:rsidP="00016859">
      <w:pPr>
        <w:suppressAutoHyphens/>
        <w:spacing w:after="0" w:line="360" w:lineRule="auto"/>
        <w:jc w:val="both"/>
        <w:rPr>
          <w:rFonts w:ascii="Times New Roman" w:eastAsia="Arial Unicode MS" w:hAnsi="Times New Roman"/>
          <w:kern w:val="1"/>
          <w:sz w:val="28"/>
          <w:szCs w:val="28"/>
        </w:rPr>
      </w:pPr>
    </w:p>
    <w:p w:rsidR="00016859" w:rsidRPr="00016859" w:rsidRDefault="00016859" w:rsidP="00016859"/>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lastRenderedPageBreak/>
        <w:t>2.2.2. Программы учебных предметов и коррекционных курсов</w:t>
      </w:r>
      <w:r w:rsidRPr="00016859">
        <w:rPr>
          <w:rFonts w:ascii="Times New Roman" w:eastAsia="Times New Roman" w:hAnsi="Times New Roman"/>
          <w:b/>
          <w:sz w:val="28"/>
          <w:lang w:eastAsia="ar-SA"/>
        </w:rPr>
        <w:t xml:space="preserve"> для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I</w:t>
      </w:r>
      <w:r w:rsidRPr="00016859">
        <w:rPr>
          <w:rFonts w:ascii="Times New Roman" w:eastAsia="Times New Roman" w:hAnsi="Times New Roman"/>
          <w:b/>
          <w:sz w:val="28"/>
          <w:szCs w:val="28"/>
          <w:lang w:eastAsia="ar-SA"/>
        </w:rPr>
        <w:t>. РЕЧЬ И АЛЬТЕРНАТИВНАЯ КОММУНИКАЦИЯ</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Пояснительная записка.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w:t>
      </w:r>
      <w:r w:rsidRPr="00016859">
        <w:rPr>
          <w:rFonts w:ascii="Times New Roman" w:eastAsia="Times New Roman" w:hAnsi="Times New Roman"/>
          <w:sz w:val="28"/>
          <w:szCs w:val="28"/>
          <w:shd w:val="clear" w:color="auto" w:fill="FFFFFF"/>
          <w:lang w:eastAsia="ar-SA"/>
        </w:rPr>
        <w:t>изические ограничения</w:t>
      </w:r>
      <w:r w:rsidRPr="00016859">
        <w:rPr>
          <w:rFonts w:ascii="Times New Roman" w:eastAsia="Times New Roman" w:hAnsi="Times New Roman"/>
          <w:sz w:val="28"/>
          <w:szCs w:val="28"/>
          <w:lang w:eastAsia="ar-SA"/>
        </w:rPr>
        <w:t xml:space="preserve">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shd w:val="clear" w:color="auto" w:fill="FFFF00"/>
          <w:lang w:eastAsia="ar-SA"/>
        </w:rPr>
      </w:pPr>
      <w:r w:rsidRPr="00016859">
        <w:rPr>
          <w:rFonts w:ascii="Times New Roman" w:eastAsia="Times New Roman" w:hAnsi="Times New Roman"/>
          <w:bCs/>
          <w:sz w:val="28"/>
          <w:szCs w:val="28"/>
          <w:lang w:eastAsia="ar-SA"/>
        </w:rPr>
        <w:t xml:space="preserve">Цель обучения – </w:t>
      </w:r>
      <w:r w:rsidRPr="00016859">
        <w:rPr>
          <w:rFonts w:ascii="Times New Roman" w:eastAsia="Times New Roman" w:hAnsi="Times New Roman"/>
          <w:sz w:val="28"/>
          <w:szCs w:val="28"/>
          <w:lang w:eastAsia="ar-SA"/>
        </w:rPr>
        <w:t>формирование коммуникативных и речевых навыковс использованием средств вербальной и невербальной коммуникации, умения пользоваться ими в процессе социального взаимодействия.</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lastRenderedPageBreak/>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Содержание предмета «речь и альтернативная коммуникация» представлено следующими разделами: «Коммуникация», «Развитие речи средствами вербальной и невербальной коммуникации», «Чтение и письмо».</w:t>
      </w:r>
    </w:p>
    <w:p w:rsidR="00016859" w:rsidRPr="00016859" w:rsidRDefault="00016859" w:rsidP="00016859">
      <w:p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ab/>
        <w:t>Образовательные задачи по коммуникации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Если ребенок не владеет устной речью, ему подбирается альтернативное средство коммуникации,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Раздел «Развитие речи средствами вербальной и невербальной коммуникации» включает импрессивную и экспрессивную речь. Задачи по развитию импрессивной речи направлены на формирование умения понимать обращенную речь. Задачи по развитию экспрессивной речи направлены на формирование умения употреблять в ходе общения слоги, слова, строить предложения, связные высказывания. Ребенок, не владеющий устной речью, </w:t>
      </w:r>
      <w:r w:rsidRPr="00016859">
        <w:rPr>
          <w:rFonts w:ascii="Times New Roman" w:eastAsia="Times New Roman" w:hAnsi="Times New Roman"/>
          <w:sz w:val="28"/>
          <w:szCs w:val="28"/>
          <w:lang w:eastAsia="ar-SA"/>
        </w:rPr>
        <w:lastRenderedPageBreak/>
        <w:t xml:space="preserve">учится общаться, пользуясь альтернативными средствами. Обучение импрессивной речи и экспрессивной проводится параллельно.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Раздел  «Чтение и письмо» включает глобальное чтение, предпосылки к осмысленному чтению и письму, начальные навыки чтения и письма.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 учебном плане предмет представлен с 1 по 5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Материально-техническое оснащение учебного предмета «Общение» включает: </w:t>
      </w:r>
    </w:p>
    <w:p w:rsidR="00016859" w:rsidRPr="00016859" w:rsidRDefault="00016859" w:rsidP="00016859">
      <w:pPr>
        <w:numPr>
          <w:ilvl w:val="0"/>
          <w:numId w:val="40"/>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графические средства для альтернативной коммуникации:</w:t>
      </w:r>
      <w:r w:rsidRPr="00016859">
        <w:rPr>
          <w:rFonts w:ascii="Times New Roman" w:eastAsia="ArialMT" w:hAnsi="Times New Roman"/>
          <w:sz w:val="28"/>
          <w:szCs w:val="28"/>
          <w:lang w:eastAsia="ar-SA"/>
        </w:rPr>
        <w:t xml:space="preserve"> таблицы букв, </w:t>
      </w:r>
      <w:r w:rsidRPr="00016859">
        <w:rPr>
          <w:rFonts w:ascii="Times New Roman" w:eastAsia="Times New Roman" w:hAnsi="Times New Roman"/>
          <w:sz w:val="28"/>
          <w:szCs w:val="28"/>
          <w:lang w:eastAsia="ar-SA"/>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016859" w:rsidRPr="00016859" w:rsidRDefault="00016859" w:rsidP="00016859">
      <w:pPr>
        <w:numPr>
          <w:ilvl w:val="0"/>
          <w:numId w:val="40"/>
        </w:numPr>
        <w:suppressAutoHyphens/>
        <w:spacing w:after="0" w:line="360" w:lineRule="auto"/>
        <w:jc w:val="both"/>
        <w:rPr>
          <w:rFonts w:ascii="Times New Roman" w:eastAsia="ArialMT" w:hAnsi="Times New Roman"/>
          <w:sz w:val="28"/>
          <w:szCs w:val="28"/>
          <w:lang w:eastAsia="ar-SA"/>
        </w:rPr>
      </w:pPr>
      <w:r w:rsidRPr="00016859">
        <w:rPr>
          <w:rFonts w:ascii="Times New Roman" w:eastAsia="Times New Roman" w:hAnsi="Times New Roman"/>
          <w:bCs/>
          <w:kern w:val="2"/>
          <w:sz w:val="28"/>
          <w:szCs w:val="28"/>
          <w:lang w:eastAsia="ar-SA"/>
        </w:rPr>
        <w:t>электронные устройства</w:t>
      </w:r>
      <w:r w:rsidRPr="00016859">
        <w:rPr>
          <w:rFonts w:ascii="Times New Roman" w:eastAsia="Times New Roman" w:hAnsi="Times New Roman"/>
          <w:sz w:val="28"/>
          <w:szCs w:val="28"/>
          <w:lang w:eastAsia="ar-SA"/>
        </w:rPr>
        <w:t xml:space="preserve"> для альтернативной коммуникации: записывающие и воспроизводящие устройства, коммуникаторы (например, Language Master </w:t>
      </w:r>
      <w:r w:rsidRPr="00016859">
        <w:rPr>
          <w:rFonts w:ascii="Times New Roman" w:eastAsia="Times New Roman" w:hAnsi="Times New Roman"/>
          <w:bCs/>
          <w:sz w:val="28"/>
          <w:szCs w:val="28"/>
          <w:lang w:eastAsia="ar-SA"/>
        </w:rPr>
        <w:t>“Big Mac”</w:t>
      </w:r>
      <w:r w:rsidRPr="00016859">
        <w:rPr>
          <w:rFonts w:ascii="Times New Roman" w:eastAsia="Times New Roman" w:hAnsi="Times New Roman"/>
          <w:sz w:val="28"/>
          <w:szCs w:val="28"/>
          <w:lang w:eastAsia="ar-SA"/>
        </w:rPr>
        <w:t xml:space="preserve">, </w:t>
      </w:r>
      <w:r w:rsidRPr="00016859">
        <w:rPr>
          <w:rFonts w:ascii="Times New Roman" w:eastAsia="Times New Roman" w:hAnsi="Times New Roman"/>
          <w:bCs/>
          <w:sz w:val="28"/>
          <w:szCs w:val="28"/>
          <w:lang w:eastAsia="ar-SA"/>
        </w:rPr>
        <w:t xml:space="preserve">“Step by step”, “GoTalk”, “MinTalker” и др.), компьютерные устройства, синтезирующие речь (например, </w:t>
      </w:r>
      <w:r w:rsidRPr="00016859">
        <w:rPr>
          <w:rFonts w:ascii="Times New Roman" w:eastAsia="ArialMT" w:hAnsi="Times New Roman"/>
          <w:sz w:val="28"/>
          <w:szCs w:val="28"/>
          <w:lang w:eastAsia="ar-SA"/>
        </w:rPr>
        <w:t>планшетный компьютер и др.);</w:t>
      </w:r>
    </w:p>
    <w:p w:rsidR="00016859" w:rsidRPr="00016859" w:rsidRDefault="00016859" w:rsidP="00016859">
      <w:pPr>
        <w:numPr>
          <w:ilvl w:val="0"/>
          <w:numId w:val="40"/>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ArialMT" w:hAnsi="Times New Roman"/>
          <w:sz w:val="28"/>
          <w:szCs w:val="28"/>
          <w:lang w:eastAsia="ar-SA"/>
        </w:rPr>
        <w:t xml:space="preserve">информационно-программное обеспечение: компьютерные программы для создания пиктограмм (например,  </w:t>
      </w:r>
      <w:r w:rsidRPr="00016859">
        <w:rPr>
          <w:rFonts w:ascii="Times New Roman" w:eastAsia="Times New Roman" w:hAnsi="Times New Roman"/>
          <w:bCs/>
          <w:sz w:val="28"/>
          <w:szCs w:val="28"/>
          <w:lang w:eastAsia="ar-SA"/>
        </w:rPr>
        <w:t>“</w:t>
      </w:r>
      <w:r w:rsidRPr="00016859">
        <w:rPr>
          <w:rFonts w:ascii="Times New Roman" w:eastAsia="ArialMT" w:hAnsi="Times New Roman"/>
          <w:sz w:val="28"/>
          <w:szCs w:val="28"/>
          <w:lang w:val="en-US" w:eastAsia="ar-SA"/>
        </w:rPr>
        <w:t>Boardmaker</w:t>
      </w:r>
      <w:r w:rsidRPr="00016859">
        <w:rPr>
          <w:rFonts w:ascii="Times New Roman" w:eastAsia="ArialMT" w:hAnsi="Times New Roman"/>
          <w:sz w:val="28"/>
          <w:szCs w:val="28"/>
          <w:lang w:eastAsia="ar-SA"/>
        </w:rPr>
        <w:t>”, “</w:t>
      </w:r>
      <w:r w:rsidRPr="00016859">
        <w:rPr>
          <w:rFonts w:ascii="Times New Roman" w:eastAsia="ArialMT" w:hAnsi="Times New Roman"/>
          <w:sz w:val="28"/>
          <w:szCs w:val="28"/>
          <w:lang w:val="en-US" w:eastAsia="ar-SA"/>
        </w:rPr>
        <w:t>Alladin</w:t>
      </w:r>
      <w:r w:rsidRPr="00016859">
        <w:rPr>
          <w:rFonts w:ascii="Times New Roman" w:eastAsia="ArialMT" w:hAnsi="Times New Roman"/>
          <w:sz w:val="28"/>
          <w:szCs w:val="28"/>
          <w:lang w:eastAsia="ar-SA"/>
        </w:rPr>
        <w:t>” и др.), системы символов (например, “</w:t>
      </w:r>
      <w:r w:rsidRPr="00016859">
        <w:rPr>
          <w:rFonts w:ascii="Times New Roman" w:eastAsia="ArialMT" w:hAnsi="Times New Roman"/>
          <w:sz w:val="28"/>
          <w:szCs w:val="28"/>
          <w:lang w:val="en-US" w:eastAsia="ar-SA"/>
        </w:rPr>
        <w:t>Bliss</w:t>
      </w:r>
      <w:r w:rsidRPr="00016859">
        <w:rPr>
          <w:rFonts w:ascii="Times New Roman" w:eastAsia="ArialMT" w:hAnsi="Times New Roman"/>
          <w:sz w:val="28"/>
          <w:szCs w:val="28"/>
          <w:lang w:eastAsia="ar-SA"/>
        </w:rPr>
        <w:t>”); компьютерные программы для общения (например, «Общение» и др.)</w:t>
      </w:r>
      <w:r w:rsidRPr="00016859">
        <w:rPr>
          <w:rFonts w:ascii="Times New Roman" w:eastAsia="Times New Roman" w:hAnsi="Times New Roman"/>
          <w:sz w:val="28"/>
          <w:szCs w:val="28"/>
          <w:lang w:eastAsia="ar-SA"/>
        </w:rPr>
        <w:t>, обучающие компьютерные программы и программы для коррекции различных нарушений речи;</w:t>
      </w:r>
    </w:p>
    <w:p w:rsidR="00016859" w:rsidRPr="00016859" w:rsidRDefault="00016859" w:rsidP="00016859">
      <w:pPr>
        <w:numPr>
          <w:ilvl w:val="0"/>
          <w:numId w:val="40"/>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аудио и видеоматериалы.</w:t>
      </w:r>
    </w:p>
    <w:p w:rsidR="00016859" w:rsidRPr="00016859" w:rsidRDefault="00016859" w:rsidP="00CB77E4">
      <w:pPr>
        <w:suppressAutoHyphens/>
        <w:spacing w:after="0" w:line="36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Примерное содержание предмета</w:t>
      </w:r>
    </w:p>
    <w:p w:rsidR="00016859" w:rsidRPr="00016859" w:rsidRDefault="00016859" w:rsidP="00CB77E4">
      <w:pPr>
        <w:suppressAutoHyphens/>
        <w:spacing w:after="0" w:line="360" w:lineRule="auto"/>
        <w:jc w:val="center"/>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Коммуникация</w:t>
      </w:r>
    </w:p>
    <w:p w:rsidR="00016859" w:rsidRPr="00016859" w:rsidRDefault="00016859" w:rsidP="00016859">
      <w:pPr>
        <w:suppressAutoHyphens/>
        <w:spacing w:line="360" w:lineRule="auto"/>
        <w:jc w:val="both"/>
        <w:rPr>
          <w:rFonts w:ascii="Times New Roman" w:eastAsia="Arial Unicode MS" w:hAnsi="Times New Roman" w:cs="Calibri"/>
          <w:i/>
          <w:color w:val="00000A"/>
          <w:kern w:val="1"/>
          <w:sz w:val="28"/>
          <w:szCs w:val="28"/>
          <w:lang w:eastAsia="ar-SA"/>
        </w:rPr>
      </w:pPr>
      <w:r w:rsidRPr="00016859">
        <w:rPr>
          <w:rFonts w:ascii="Times New Roman" w:eastAsia="Arial Unicode MS" w:hAnsi="Times New Roman" w:cs="Calibri"/>
          <w:i/>
          <w:color w:val="00000A"/>
          <w:kern w:val="1"/>
          <w:sz w:val="28"/>
          <w:szCs w:val="28"/>
          <w:lang w:eastAsia="ar-SA"/>
        </w:rPr>
        <w:lastRenderedPageBreak/>
        <w:t>Коммуникация с использованием вербальных средств.</w:t>
      </w:r>
    </w:p>
    <w:p w:rsidR="00016859" w:rsidRPr="00016859" w:rsidRDefault="00016859" w:rsidP="00016859">
      <w:pPr>
        <w:suppressAutoHyphens/>
        <w:spacing w:after="0" w:line="360" w:lineRule="auto"/>
        <w:ind w:firstLine="708"/>
        <w:jc w:val="both"/>
        <w:rPr>
          <w:rFonts w:ascii="Times New Roman" w:eastAsia="Times New Roman" w:hAnsi="Times New Roman"/>
          <w:i/>
          <w:sz w:val="28"/>
          <w:szCs w:val="28"/>
          <w:u w:val="single"/>
          <w:lang w:eastAsia="ar-SA"/>
        </w:rPr>
      </w:pPr>
      <w:r w:rsidRPr="00016859">
        <w:rPr>
          <w:rFonts w:ascii="Times New Roman" w:eastAsia="Times New Roman" w:hAnsi="Times New Roman"/>
          <w:sz w:val="28"/>
          <w:szCs w:val="28"/>
          <w:lang w:eastAsia="ar-SA"/>
        </w:rPr>
        <w:t xml:space="preserve">Установление контакта с собеседником: установление зрительного контакта с собеседником, учет эмоционального состояния собеседника. </w:t>
      </w:r>
      <w:r w:rsidRPr="00016859">
        <w:rPr>
          <w:rFonts w:ascii="Times New Roman" w:eastAsia="Times New Roman" w:hAnsi="Times New Roman"/>
          <w:kern w:val="2"/>
          <w:sz w:val="28"/>
          <w:szCs w:val="28"/>
          <w:lang w:eastAsia="ar-SA"/>
        </w:rPr>
        <w:t>Реагирование на собственное имя.</w:t>
      </w:r>
      <w:r w:rsidR="004522A4">
        <w:rPr>
          <w:rFonts w:ascii="Times New Roman" w:eastAsia="Times New Roman" w:hAnsi="Times New Roman"/>
          <w:kern w:val="2"/>
          <w:sz w:val="28"/>
          <w:szCs w:val="28"/>
          <w:lang w:eastAsia="ar-SA"/>
        </w:rPr>
        <w:t xml:space="preserve"> </w:t>
      </w:r>
      <w:r w:rsidRPr="00016859">
        <w:rPr>
          <w:rFonts w:ascii="Times New Roman" w:eastAsia="Times New Roman" w:hAnsi="Times New Roman"/>
          <w:kern w:val="2"/>
          <w:sz w:val="28"/>
          <w:szCs w:val="28"/>
          <w:lang w:eastAsia="ar-SA"/>
        </w:rPr>
        <w:t>П</w:t>
      </w:r>
      <w:r w:rsidRPr="00016859">
        <w:rPr>
          <w:rFonts w:ascii="Times New Roman" w:eastAsia="Times New Roman" w:hAnsi="Times New Roman"/>
          <w:sz w:val="28"/>
          <w:szCs w:val="28"/>
          <w:lang w:eastAsia="ar-SA"/>
        </w:rPr>
        <w:t xml:space="preserve">риветствие собеседника звуком (словом, предложением). Привлечение к себе внимания </w:t>
      </w:r>
      <w:r w:rsidRPr="00016859">
        <w:rPr>
          <w:rFonts w:ascii="Times New Roman" w:eastAsia="Times New Roman" w:hAnsi="Times New Roman"/>
          <w:color w:val="000000"/>
          <w:sz w:val="28"/>
          <w:szCs w:val="28"/>
          <w:lang w:eastAsia="ar-SA"/>
        </w:rPr>
        <w:t>звуком (словом, предложением).</w:t>
      </w:r>
      <w:r w:rsidRPr="00016859">
        <w:rPr>
          <w:rFonts w:ascii="Times New Roman" w:eastAsia="Times New Roman" w:hAnsi="Times New Roman"/>
          <w:sz w:val="28"/>
          <w:szCs w:val="28"/>
          <w:lang w:eastAsia="ar-SA"/>
        </w:rPr>
        <w:t xml:space="preserve"> Выражение своих желаний</w:t>
      </w:r>
      <w:r w:rsidRPr="00016859">
        <w:rPr>
          <w:rFonts w:ascii="Times New Roman" w:eastAsia="Times New Roman" w:hAnsi="Times New Roman"/>
          <w:color w:val="000000"/>
          <w:sz w:val="28"/>
          <w:szCs w:val="28"/>
          <w:lang w:eastAsia="ar-SA"/>
        </w:rPr>
        <w:t xml:space="preserve"> звуком (словом, предложением).</w:t>
      </w:r>
      <w:r w:rsidRPr="00016859">
        <w:rPr>
          <w:rFonts w:ascii="Times New Roman" w:eastAsia="Times New Roman" w:hAnsi="Times New Roman"/>
          <w:sz w:val="28"/>
          <w:szCs w:val="28"/>
          <w:lang w:eastAsia="ar-SA"/>
        </w:rPr>
        <w:t xml:space="preserve"> Обращение с просьбой о помощи, выражая её звуком (</w:t>
      </w:r>
      <w:r w:rsidRPr="00016859">
        <w:rPr>
          <w:rFonts w:ascii="Times New Roman" w:eastAsia="Times New Roman" w:hAnsi="Times New Roman"/>
          <w:color w:val="000000"/>
          <w:sz w:val="28"/>
          <w:szCs w:val="28"/>
          <w:lang w:eastAsia="ar-SA"/>
        </w:rPr>
        <w:t>словом, предложением).</w:t>
      </w:r>
      <w:r w:rsidRPr="00016859">
        <w:rPr>
          <w:rFonts w:ascii="Times New Roman" w:eastAsia="Times New Roman" w:hAnsi="Times New Roman"/>
          <w:sz w:val="28"/>
          <w:szCs w:val="28"/>
          <w:lang w:eastAsia="ar-SA"/>
        </w:rPr>
        <w:t xml:space="preserve">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
    <w:p w:rsidR="00016859" w:rsidRPr="00016859" w:rsidRDefault="00016859" w:rsidP="00016859">
      <w:pPr>
        <w:suppressAutoHyphens/>
        <w:spacing w:after="0" w:line="360" w:lineRule="auto"/>
        <w:jc w:val="both"/>
        <w:rPr>
          <w:rFonts w:ascii="Times New Roman" w:eastAsia="Times New Roman" w:hAnsi="Times New Roman"/>
          <w:i/>
          <w:sz w:val="28"/>
          <w:szCs w:val="28"/>
          <w:lang w:eastAsia="ar-SA"/>
        </w:rPr>
      </w:pPr>
      <w:r w:rsidRPr="00016859">
        <w:rPr>
          <w:rFonts w:ascii="Times New Roman" w:eastAsia="Times New Roman" w:hAnsi="Times New Roman"/>
          <w:i/>
          <w:sz w:val="28"/>
          <w:szCs w:val="28"/>
          <w:lang w:eastAsia="ar-SA"/>
        </w:rPr>
        <w:t>Коммуникация с использованием невербальных средств.</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w:t>
      </w:r>
      <w:r w:rsidRPr="00016859">
        <w:rPr>
          <w:rFonts w:ascii="Times New Roman" w:eastAsia="Times New Roman" w:hAnsi="Times New Roman"/>
          <w:sz w:val="28"/>
          <w:szCs w:val="28"/>
          <w:lang w:eastAsia="ar-SA"/>
        </w:rPr>
        <w:lastRenderedPageBreak/>
        <w:t>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016859" w:rsidRPr="00016859" w:rsidRDefault="00016859" w:rsidP="00016859">
      <w:pPr>
        <w:suppressAutoHyphens/>
        <w:spacing w:after="0" w:line="360" w:lineRule="auto"/>
        <w:ind w:hanging="540"/>
        <w:jc w:val="both"/>
        <w:rPr>
          <w:rFonts w:ascii="Times New Roman" w:eastAsia="Times New Roman" w:hAnsi="Times New Roman"/>
          <w:i/>
          <w:kern w:val="1"/>
          <w:sz w:val="28"/>
          <w:szCs w:val="28"/>
          <w:u w:val="single"/>
          <w:lang w:eastAsia="ar-SA"/>
        </w:rPr>
      </w:pPr>
      <w:r w:rsidRPr="00016859">
        <w:rPr>
          <w:rFonts w:ascii="Times New Roman" w:eastAsia="Times New Roman" w:hAnsi="Times New Roman"/>
          <w:kern w:val="1"/>
          <w:sz w:val="28"/>
          <w:szCs w:val="28"/>
          <w:lang w:eastAsia="ar-SA"/>
        </w:rPr>
        <w:tab/>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w:t>
      </w:r>
      <w:r w:rsidRPr="00016859">
        <w:rPr>
          <w:rFonts w:ascii="Times New Roman" w:eastAsia="Times New Roman" w:hAnsi="Times New Roman"/>
          <w:color w:val="000000"/>
          <w:kern w:val="1"/>
          <w:sz w:val="28"/>
          <w:szCs w:val="28"/>
          <w:lang w:eastAsia="ar-SA"/>
        </w:rPr>
        <w:t xml:space="preserve">устройства (например, </w:t>
      </w:r>
      <w:r w:rsidRPr="00016859">
        <w:rPr>
          <w:rFonts w:ascii="Times New Roman" w:eastAsia="Times New Roman" w:hAnsi="Times New Roman"/>
          <w:kern w:val="1"/>
          <w:sz w:val="28"/>
          <w:szCs w:val="28"/>
          <w:lang w:eastAsia="ar-SA"/>
        </w:rPr>
        <w:t>«</w:t>
      </w:r>
      <w:r w:rsidRPr="00016859">
        <w:rPr>
          <w:rFonts w:ascii="Times New Roman" w:eastAsia="Times New Roman" w:hAnsi="Times New Roman"/>
          <w:kern w:val="1"/>
          <w:sz w:val="28"/>
          <w:szCs w:val="28"/>
          <w:lang w:val="en-US" w:eastAsia="ar-SA"/>
        </w:rPr>
        <w:t>LanguageMaster</w:t>
      </w:r>
      <w:r w:rsidRPr="00016859">
        <w:rPr>
          <w:rFonts w:ascii="Times New Roman" w:eastAsia="Times New Roman" w:hAnsi="Times New Roman"/>
          <w:kern w:val="1"/>
          <w:sz w:val="28"/>
          <w:szCs w:val="28"/>
          <w:lang w:eastAsia="ar-SA"/>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w:t>
      </w:r>
      <w:r w:rsidRPr="00016859">
        <w:rPr>
          <w:rFonts w:ascii="Times New Roman" w:eastAsia="Times New Roman" w:hAnsi="Times New Roman"/>
          <w:bCs/>
          <w:kern w:val="1"/>
          <w:sz w:val="28"/>
          <w:szCs w:val="28"/>
          <w:lang w:eastAsia="ar-SA"/>
        </w:rPr>
        <w:t>воспроизводящее речь устройство (например: «</w:t>
      </w:r>
      <w:r w:rsidRPr="00016859">
        <w:rPr>
          <w:rFonts w:ascii="Times New Roman" w:eastAsia="Times New Roman" w:hAnsi="Times New Roman"/>
          <w:bCs/>
          <w:kern w:val="1"/>
          <w:sz w:val="28"/>
          <w:szCs w:val="28"/>
          <w:lang w:val="en-US" w:eastAsia="ar-SA"/>
        </w:rPr>
        <w:t>BigMac</w:t>
      </w:r>
      <w:r w:rsidRPr="00016859">
        <w:rPr>
          <w:rFonts w:ascii="Times New Roman" w:eastAsia="Times New Roman" w:hAnsi="Times New Roman"/>
          <w:bCs/>
          <w:kern w:val="1"/>
          <w:sz w:val="28"/>
          <w:szCs w:val="28"/>
          <w:lang w:eastAsia="ar-SA"/>
        </w:rPr>
        <w:t>», «</w:t>
      </w:r>
      <w:r w:rsidRPr="00016859">
        <w:rPr>
          <w:rFonts w:ascii="Times New Roman" w:eastAsia="Times New Roman" w:hAnsi="Times New Roman"/>
          <w:color w:val="000000"/>
          <w:kern w:val="1"/>
          <w:sz w:val="28"/>
          <w:szCs w:val="28"/>
          <w:lang w:val="en-US" w:eastAsia="ar-SA"/>
        </w:rPr>
        <w:t>TalkBlock</w:t>
      </w:r>
      <w:r w:rsidRPr="00016859">
        <w:rPr>
          <w:rFonts w:ascii="Times New Roman" w:eastAsia="Times New Roman" w:hAnsi="Times New Roman"/>
          <w:color w:val="000000"/>
          <w:kern w:val="1"/>
          <w:sz w:val="28"/>
          <w:szCs w:val="28"/>
          <w:lang w:eastAsia="ar-SA"/>
        </w:rPr>
        <w:t>», «</w:t>
      </w:r>
      <w:r w:rsidRPr="00016859">
        <w:rPr>
          <w:rFonts w:ascii="Times New Roman" w:eastAsia="Times New Roman" w:hAnsi="Times New Roman"/>
          <w:color w:val="000000"/>
          <w:kern w:val="1"/>
          <w:sz w:val="28"/>
          <w:szCs w:val="28"/>
          <w:lang w:val="en-US" w:eastAsia="ar-SA"/>
        </w:rPr>
        <w:t>GoTalkOne</w:t>
      </w:r>
      <w:r w:rsidRPr="00016859">
        <w:rPr>
          <w:rFonts w:ascii="Times New Roman" w:eastAsia="Times New Roman" w:hAnsi="Times New Roman"/>
          <w:color w:val="000000"/>
          <w:kern w:val="1"/>
          <w:sz w:val="28"/>
          <w:szCs w:val="28"/>
          <w:lang w:eastAsia="ar-SA"/>
        </w:rPr>
        <w:t>»</w:t>
      </w:r>
      <w:r w:rsidRPr="00016859">
        <w:rPr>
          <w:rFonts w:ascii="Times New Roman" w:eastAsia="Times New Roman" w:hAnsi="Times New Roman"/>
          <w:bCs/>
          <w:kern w:val="1"/>
          <w:sz w:val="28"/>
          <w:szCs w:val="28"/>
          <w:lang w:eastAsia="ar-SA"/>
        </w:rPr>
        <w:t xml:space="preserve">). </w:t>
      </w:r>
      <w:r w:rsidRPr="00016859">
        <w:rPr>
          <w:rFonts w:ascii="Times New Roman" w:eastAsia="Times New Roman" w:hAnsi="Times New Roman"/>
          <w:kern w:val="1"/>
          <w:sz w:val="28"/>
          <w:szCs w:val="28"/>
          <w:lang w:eastAsia="ar-SA"/>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sidRPr="00016859">
        <w:rPr>
          <w:rFonts w:ascii="Times New Roman" w:eastAsia="Times New Roman" w:hAnsi="Times New Roman"/>
          <w:color w:val="000000"/>
          <w:kern w:val="1"/>
          <w:sz w:val="28"/>
          <w:szCs w:val="28"/>
          <w:lang w:eastAsia="ar-SA"/>
        </w:rPr>
        <w:t xml:space="preserve">пошагового </w:t>
      </w:r>
      <w:r w:rsidRPr="00016859">
        <w:rPr>
          <w:rFonts w:ascii="Times New Roman" w:eastAsia="Times New Roman" w:hAnsi="Times New Roman"/>
          <w:bCs/>
          <w:kern w:val="1"/>
          <w:sz w:val="28"/>
          <w:szCs w:val="28"/>
          <w:lang w:eastAsia="ar-SA"/>
        </w:rPr>
        <w:t>коммуникатора (например, “</w:t>
      </w:r>
      <w:r w:rsidRPr="00016859">
        <w:rPr>
          <w:rFonts w:ascii="Times New Roman" w:eastAsia="Times New Roman" w:hAnsi="Times New Roman"/>
          <w:bCs/>
          <w:kern w:val="1"/>
          <w:sz w:val="28"/>
          <w:szCs w:val="28"/>
          <w:lang w:val="en-US" w:eastAsia="ar-SA"/>
        </w:rPr>
        <w:t>Stepbystep</w:t>
      </w:r>
      <w:r w:rsidRPr="00016859">
        <w:rPr>
          <w:rFonts w:ascii="Times New Roman" w:eastAsia="Times New Roman" w:hAnsi="Times New Roman"/>
          <w:bCs/>
          <w:kern w:val="1"/>
          <w:sz w:val="28"/>
          <w:szCs w:val="28"/>
          <w:lang w:eastAsia="ar-SA"/>
        </w:rPr>
        <w:t xml:space="preserve">”). </w:t>
      </w:r>
      <w:r w:rsidRPr="00016859">
        <w:rPr>
          <w:rFonts w:ascii="Times New Roman" w:eastAsia="Times New Roman" w:hAnsi="Times New Roman"/>
          <w:kern w:val="1"/>
          <w:sz w:val="28"/>
          <w:szCs w:val="28"/>
          <w:lang w:eastAsia="ar-SA"/>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016859">
        <w:rPr>
          <w:rFonts w:ascii="Times New Roman" w:eastAsia="Times New Roman" w:hAnsi="Times New Roman"/>
          <w:bCs/>
          <w:kern w:val="1"/>
          <w:sz w:val="28"/>
          <w:szCs w:val="28"/>
          <w:lang w:eastAsia="ar-SA"/>
        </w:rPr>
        <w:t>коммуникатора (например: «</w:t>
      </w:r>
      <w:r w:rsidRPr="00016859">
        <w:rPr>
          <w:rFonts w:ascii="Times New Roman" w:eastAsia="Times New Roman" w:hAnsi="Times New Roman"/>
          <w:bCs/>
          <w:kern w:val="1"/>
          <w:sz w:val="28"/>
          <w:szCs w:val="28"/>
          <w:lang w:val="en-US" w:eastAsia="ar-SA"/>
        </w:rPr>
        <w:t>GoTalk</w:t>
      </w:r>
      <w:r w:rsidRPr="00016859">
        <w:rPr>
          <w:rFonts w:ascii="Times New Roman" w:eastAsia="Times New Roman" w:hAnsi="Times New Roman"/>
          <w:bCs/>
          <w:kern w:val="1"/>
          <w:sz w:val="28"/>
          <w:szCs w:val="28"/>
          <w:lang w:eastAsia="ar-SA"/>
        </w:rPr>
        <w:t xml:space="preserve">», </w:t>
      </w:r>
      <w:r w:rsidRPr="00016859">
        <w:rPr>
          <w:rFonts w:ascii="Times New Roman" w:eastAsia="Times New Roman" w:hAnsi="Times New Roman"/>
          <w:kern w:val="1"/>
          <w:sz w:val="28"/>
          <w:szCs w:val="28"/>
          <w:lang w:eastAsia="ar-SA"/>
        </w:rPr>
        <w:t>«</w:t>
      </w:r>
      <w:r w:rsidRPr="00016859">
        <w:rPr>
          <w:rFonts w:ascii="Times New Roman" w:eastAsia="Times New Roman" w:hAnsi="Times New Roman"/>
          <w:color w:val="000000"/>
          <w:kern w:val="1"/>
          <w:sz w:val="28"/>
          <w:szCs w:val="28"/>
          <w:lang w:val="en-US" w:eastAsia="ar-SA"/>
        </w:rPr>
        <w:t>MinTalker</w:t>
      </w:r>
      <w:r w:rsidRPr="00016859">
        <w:rPr>
          <w:rFonts w:ascii="Times New Roman" w:eastAsia="Times New Roman" w:hAnsi="Times New Roman"/>
          <w:color w:val="000000"/>
          <w:kern w:val="1"/>
          <w:sz w:val="28"/>
          <w:szCs w:val="28"/>
          <w:lang w:eastAsia="ar-SA"/>
        </w:rPr>
        <w:t>», «</w:t>
      </w:r>
      <w:r w:rsidRPr="00016859">
        <w:rPr>
          <w:rFonts w:ascii="Times New Roman" w:eastAsia="Times New Roman" w:hAnsi="Times New Roman"/>
          <w:color w:val="000000"/>
          <w:kern w:val="1"/>
          <w:sz w:val="28"/>
          <w:szCs w:val="28"/>
          <w:lang w:val="en-US" w:eastAsia="ar-SA"/>
        </w:rPr>
        <w:t>SmallTalker</w:t>
      </w:r>
      <w:r w:rsidRPr="00016859">
        <w:rPr>
          <w:rFonts w:ascii="Times New Roman" w:eastAsia="Times New Roman" w:hAnsi="Times New Roman"/>
          <w:color w:val="000000"/>
          <w:kern w:val="1"/>
          <w:sz w:val="28"/>
          <w:szCs w:val="28"/>
          <w:lang w:eastAsia="ar-SA"/>
        </w:rPr>
        <w:t>», «</w:t>
      </w:r>
      <w:r w:rsidRPr="00016859">
        <w:rPr>
          <w:rFonts w:ascii="Times New Roman" w:eastAsia="Times New Roman" w:hAnsi="Times New Roman"/>
          <w:color w:val="000000"/>
          <w:kern w:val="1"/>
          <w:sz w:val="28"/>
          <w:szCs w:val="28"/>
          <w:lang w:val="en-US" w:eastAsia="ar-SA"/>
        </w:rPr>
        <w:t>XL</w:t>
      </w:r>
      <w:r w:rsidRPr="00016859">
        <w:rPr>
          <w:rFonts w:ascii="Times New Roman" w:eastAsia="Times New Roman" w:hAnsi="Times New Roman"/>
          <w:color w:val="000000"/>
          <w:kern w:val="1"/>
          <w:sz w:val="28"/>
          <w:szCs w:val="28"/>
          <w:lang w:eastAsia="ar-SA"/>
        </w:rPr>
        <w:t>-</w:t>
      </w:r>
      <w:r w:rsidRPr="00016859">
        <w:rPr>
          <w:rFonts w:ascii="Times New Roman" w:eastAsia="Times New Roman" w:hAnsi="Times New Roman"/>
          <w:color w:val="000000"/>
          <w:kern w:val="1"/>
          <w:sz w:val="28"/>
          <w:szCs w:val="28"/>
          <w:lang w:val="en-US" w:eastAsia="ar-SA"/>
        </w:rPr>
        <w:t>Talker</w:t>
      </w:r>
      <w:r w:rsidRPr="00016859">
        <w:rPr>
          <w:rFonts w:ascii="Times New Roman" w:eastAsia="Times New Roman" w:hAnsi="Times New Roman"/>
          <w:color w:val="000000"/>
          <w:kern w:val="1"/>
          <w:sz w:val="28"/>
          <w:szCs w:val="28"/>
          <w:lang w:eastAsia="ar-SA"/>
        </w:rPr>
        <w:t>», «</w:t>
      </w:r>
      <w:r w:rsidRPr="00016859">
        <w:rPr>
          <w:rFonts w:ascii="Times New Roman" w:eastAsia="Times New Roman" w:hAnsi="Times New Roman"/>
          <w:color w:val="000000"/>
          <w:kern w:val="1"/>
          <w:sz w:val="28"/>
          <w:szCs w:val="28"/>
          <w:lang w:val="en-US" w:eastAsia="ar-SA"/>
        </w:rPr>
        <w:t>PowerTalker</w:t>
      </w:r>
      <w:r w:rsidRPr="00016859">
        <w:rPr>
          <w:rFonts w:ascii="Times New Roman" w:eastAsia="Times New Roman" w:hAnsi="Times New Roman"/>
          <w:color w:val="000000"/>
          <w:kern w:val="1"/>
          <w:sz w:val="28"/>
          <w:szCs w:val="28"/>
          <w:lang w:eastAsia="ar-SA"/>
        </w:rPr>
        <w:t xml:space="preserve">»). </w:t>
      </w:r>
      <w:r w:rsidRPr="00016859">
        <w:rPr>
          <w:rFonts w:ascii="Times New Roman" w:eastAsia="Times New Roman" w:hAnsi="Times New Roman"/>
          <w:kern w:val="1"/>
          <w:sz w:val="28"/>
          <w:szCs w:val="28"/>
          <w:lang w:eastAsia="ar-SA"/>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016859">
        <w:rPr>
          <w:rFonts w:ascii="Times New Roman" w:eastAsia="ArialMT" w:hAnsi="Times New Roman"/>
          <w:kern w:val="1"/>
          <w:sz w:val="28"/>
          <w:szCs w:val="28"/>
          <w:lang w:eastAsia="ar-SA"/>
        </w:rPr>
        <w:t>компьютера (планшетного компьютера).</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p>
    <w:p w:rsidR="00016859" w:rsidRPr="00CB77E4" w:rsidRDefault="00016859" w:rsidP="00CB77E4">
      <w:pPr>
        <w:suppressAutoHyphens/>
        <w:spacing w:after="0" w:line="360" w:lineRule="auto"/>
        <w:jc w:val="center"/>
        <w:rPr>
          <w:rFonts w:ascii="Times New Roman" w:eastAsia="Times New Roman" w:hAnsi="Times New Roman"/>
          <w:b/>
          <w:sz w:val="28"/>
          <w:szCs w:val="28"/>
          <w:lang w:eastAsia="ar-SA"/>
        </w:rPr>
      </w:pPr>
      <w:r w:rsidRPr="00CB77E4">
        <w:rPr>
          <w:rFonts w:ascii="Times New Roman" w:eastAsia="Times New Roman" w:hAnsi="Times New Roman"/>
          <w:b/>
          <w:sz w:val="28"/>
          <w:szCs w:val="28"/>
          <w:lang w:eastAsia="ar-SA"/>
        </w:rPr>
        <w:lastRenderedPageBreak/>
        <w:t>Развитие речи</w:t>
      </w:r>
    </w:p>
    <w:p w:rsidR="00016859" w:rsidRPr="00CB77E4" w:rsidRDefault="00016859" w:rsidP="00CB77E4">
      <w:pPr>
        <w:suppressAutoHyphens/>
        <w:spacing w:after="0" w:line="360" w:lineRule="auto"/>
        <w:jc w:val="center"/>
        <w:rPr>
          <w:rFonts w:ascii="Times New Roman" w:eastAsia="Times New Roman" w:hAnsi="Times New Roman"/>
          <w:b/>
          <w:sz w:val="28"/>
          <w:szCs w:val="28"/>
          <w:lang w:eastAsia="ar-SA"/>
        </w:rPr>
      </w:pPr>
      <w:r w:rsidRPr="00CB77E4">
        <w:rPr>
          <w:rFonts w:ascii="Times New Roman" w:eastAsia="Times New Roman" w:hAnsi="Times New Roman"/>
          <w:b/>
          <w:sz w:val="28"/>
          <w:szCs w:val="28"/>
          <w:lang w:eastAsia="ar-SA"/>
        </w:rPr>
        <w:t>средствами вербальной и невербальной коммуникации</w:t>
      </w:r>
    </w:p>
    <w:p w:rsidR="00CB77E4" w:rsidRDefault="00CB77E4" w:rsidP="00016859">
      <w:pPr>
        <w:suppressAutoHyphens/>
        <w:spacing w:line="360" w:lineRule="auto"/>
        <w:jc w:val="both"/>
        <w:rPr>
          <w:rFonts w:ascii="Times New Roman" w:eastAsia="Arial Unicode MS" w:hAnsi="Times New Roman" w:cs="Calibri"/>
          <w:i/>
          <w:color w:val="00000A"/>
          <w:kern w:val="1"/>
          <w:sz w:val="28"/>
          <w:szCs w:val="28"/>
          <w:lang w:eastAsia="ar-SA"/>
        </w:rPr>
      </w:pPr>
    </w:p>
    <w:p w:rsidR="00CB77E4" w:rsidRDefault="00CB77E4" w:rsidP="00016859">
      <w:pPr>
        <w:suppressAutoHyphens/>
        <w:spacing w:line="360" w:lineRule="auto"/>
        <w:jc w:val="both"/>
        <w:rPr>
          <w:rFonts w:ascii="Times New Roman" w:eastAsia="Arial Unicode MS" w:hAnsi="Times New Roman" w:cs="Calibri"/>
          <w:i/>
          <w:color w:val="00000A"/>
          <w:kern w:val="1"/>
          <w:sz w:val="28"/>
          <w:szCs w:val="28"/>
          <w:lang w:eastAsia="ar-SA"/>
        </w:rPr>
      </w:pPr>
    </w:p>
    <w:p w:rsidR="00016859" w:rsidRPr="00016859" w:rsidRDefault="00016859" w:rsidP="00016859">
      <w:pPr>
        <w:suppressAutoHyphens/>
        <w:spacing w:line="360" w:lineRule="auto"/>
        <w:jc w:val="both"/>
        <w:rPr>
          <w:rFonts w:ascii="Times New Roman" w:eastAsia="Arial Unicode MS" w:hAnsi="Times New Roman" w:cs="Calibri"/>
          <w:i/>
          <w:color w:val="00000A"/>
          <w:kern w:val="1"/>
          <w:sz w:val="28"/>
          <w:szCs w:val="28"/>
          <w:lang w:eastAsia="ar-SA"/>
        </w:rPr>
      </w:pPr>
      <w:r w:rsidRPr="00016859">
        <w:rPr>
          <w:rFonts w:ascii="Times New Roman" w:eastAsia="Arial Unicode MS" w:hAnsi="Times New Roman" w:cs="Calibri"/>
          <w:i/>
          <w:color w:val="00000A"/>
          <w:kern w:val="1"/>
          <w:sz w:val="28"/>
          <w:szCs w:val="28"/>
          <w:lang w:eastAsia="ar-SA"/>
        </w:rPr>
        <w:t>Импрессивная речь.</w:t>
      </w:r>
    </w:p>
    <w:p w:rsidR="00016859" w:rsidRPr="00016859" w:rsidRDefault="00016859" w:rsidP="00016859">
      <w:pPr>
        <w:suppressAutoHyphens/>
        <w:spacing w:line="360" w:lineRule="auto"/>
        <w:ind w:firstLine="708"/>
        <w:jc w:val="both"/>
        <w:rPr>
          <w:rFonts w:ascii="Times New Roman" w:eastAsia="Arial Unicode MS" w:hAnsi="Times New Roman" w:cs="Calibri"/>
          <w:b/>
          <w:color w:val="00000A"/>
          <w:sz w:val="28"/>
          <w:szCs w:val="28"/>
          <w:lang w:eastAsia="ar-SA"/>
        </w:rPr>
      </w:pPr>
      <w:r w:rsidRPr="00016859">
        <w:rPr>
          <w:rFonts w:ascii="Times New Roman" w:eastAsia="Arial Unicode MS" w:hAnsi="Times New Roman" w:cs="Calibri"/>
          <w:bCs/>
          <w:color w:val="00000A"/>
          <w:kern w:val="2"/>
          <w:sz w:val="28"/>
          <w:szCs w:val="28"/>
          <w:lang w:eastAsia="ar-SA"/>
        </w:rPr>
        <w:t xml:space="preserve">Понимание простых по звуковому составу слов </w:t>
      </w:r>
      <w:r w:rsidRPr="00016859">
        <w:rPr>
          <w:rFonts w:ascii="Times New Roman" w:eastAsia="Arial Unicode MS" w:hAnsi="Times New Roman" w:cs="Calibri"/>
          <w:color w:val="000000"/>
          <w:kern w:val="1"/>
          <w:sz w:val="28"/>
          <w:szCs w:val="28"/>
          <w:lang w:eastAsia="ar-SA"/>
        </w:rPr>
        <w:t>(мама, папа, дядя и др.).</w:t>
      </w:r>
      <w:r w:rsidRPr="00016859">
        <w:rPr>
          <w:rFonts w:ascii="Times New Roman" w:eastAsia="Arial Unicode MS" w:hAnsi="Times New Roman" w:cs="Calibri"/>
          <w:bCs/>
          <w:color w:val="00000A"/>
          <w:kern w:val="2"/>
          <w:sz w:val="28"/>
          <w:szCs w:val="28"/>
          <w:lang w:eastAsia="ar-SA"/>
        </w:rPr>
        <w:t>Реагирование на собственное имя.</w:t>
      </w:r>
      <w:r w:rsidR="004522A4">
        <w:rPr>
          <w:rFonts w:ascii="Times New Roman" w:eastAsia="Arial Unicode MS" w:hAnsi="Times New Roman" w:cs="Calibri"/>
          <w:bCs/>
          <w:color w:val="00000A"/>
          <w:kern w:val="2"/>
          <w:sz w:val="28"/>
          <w:szCs w:val="28"/>
          <w:lang w:eastAsia="ar-SA"/>
        </w:rPr>
        <w:t xml:space="preserve"> </w:t>
      </w:r>
      <w:r w:rsidRPr="00016859">
        <w:rPr>
          <w:rFonts w:ascii="Times New Roman" w:eastAsia="Arial Unicode MS" w:hAnsi="Times New Roman" w:cs="Calibri"/>
          <w:bCs/>
          <w:color w:val="00000A"/>
          <w:kern w:val="2"/>
          <w:sz w:val="28"/>
          <w:szCs w:val="28"/>
          <w:lang w:eastAsia="ar-SA"/>
        </w:rPr>
        <w:t>Узнавание (различение) имён членов семьи, учащихся класса, педагогов.</w:t>
      </w:r>
      <w:r w:rsidR="004522A4">
        <w:rPr>
          <w:rFonts w:ascii="Times New Roman" w:eastAsia="Arial Unicode MS" w:hAnsi="Times New Roman" w:cs="Calibri"/>
          <w:bCs/>
          <w:color w:val="00000A"/>
          <w:kern w:val="2"/>
          <w:sz w:val="28"/>
          <w:szCs w:val="28"/>
          <w:lang w:eastAsia="ar-SA"/>
        </w:rPr>
        <w:t xml:space="preserve"> </w:t>
      </w:r>
      <w:r w:rsidRPr="00016859">
        <w:rPr>
          <w:rFonts w:ascii="Times New Roman" w:eastAsia="Arial Unicode MS" w:hAnsi="Times New Roman" w:cs="Calibri"/>
          <w:bCs/>
          <w:color w:val="00000A"/>
          <w:kern w:val="2"/>
          <w:sz w:val="28"/>
          <w:szCs w:val="28"/>
          <w:lang w:eastAsia="ar-SA"/>
        </w:rPr>
        <w:t xml:space="preserve">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др.).Понимание слов, обозначающих действия предмета (пить, есть, сидеть, стоять, бегать, спать, рисовать, играть, гулять и др.).Понимание слов, обозначающих признак предмета (цвет, величина, форма и др.). </w:t>
      </w:r>
      <w:r w:rsidRPr="00016859">
        <w:rPr>
          <w:rFonts w:ascii="Times New Roman" w:eastAsia="Arial Unicode MS" w:hAnsi="Times New Roman" w:cs="Calibri"/>
          <w:color w:val="00000A"/>
          <w:kern w:val="2"/>
          <w:sz w:val="28"/>
          <w:szCs w:val="28"/>
          <w:lang w:eastAsia="ar-SA"/>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sidRPr="00016859">
        <w:rPr>
          <w:rFonts w:ascii="Times New Roman" w:eastAsia="Arial Unicode MS" w:hAnsi="Times New Roman" w:cs="Calibri"/>
          <w:color w:val="00000A"/>
          <w:kern w:val="1"/>
          <w:sz w:val="28"/>
          <w:szCs w:val="28"/>
          <w:lang w:eastAsia="ar-SA"/>
        </w:rPr>
        <w:t>слов, обозначающих взаимосвязь слов в предложении</w:t>
      </w:r>
      <w:r w:rsidRPr="00016859">
        <w:rPr>
          <w:rFonts w:ascii="Times New Roman" w:eastAsia="Arial Unicode MS" w:hAnsi="Times New Roman" w:cs="Calibri"/>
          <w:color w:val="00000A"/>
          <w:kern w:val="2"/>
          <w:sz w:val="28"/>
          <w:szCs w:val="28"/>
          <w:lang w:eastAsia="ar-SA"/>
        </w:rPr>
        <w:t>(в, на, под, из, из-за и др.). Понимание простых предложений. Понимание сложных предложений. Понимание содержания текста.</w:t>
      </w:r>
    </w:p>
    <w:p w:rsidR="00016859" w:rsidRPr="00016859" w:rsidRDefault="00016859" w:rsidP="00016859">
      <w:pPr>
        <w:widowControl w:val="0"/>
        <w:tabs>
          <w:tab w:val="left" w:pos="-15"/>
        </w:tabs>
        <w:suppressAutoHyphens/>
        <w:spacing w:after="0" w:line="360" w:lineRule="auto"/>
        <w:jc w:val="both"/>
        <w:rPr>
          <w:rFonts w:ascii="Times New Roman" w:eastAsia="Arial Unicode MS" w:hAnsi="Times New Roman" w:cs="Calibri"/>
          <w:bCs/>
          <w:i/>
          <w:color w:val="00000A"/>
          <w:kern w:val="2"/>
          <w:sz w:val="28"/>
          <w:szCs w:val="28"/>
          <w:lang w:eastAsia="ar-SA"/>
        </w:rPr>
      </w:pPr>
      <w:r w:rsidRPr="00016859">
        <w:rPr>
          <w:rFonts w:ascii="Times New Roman" w:eastAsia="Arial Unicode MS" w:hAnsi="Times New Roman" w:cs="Calibri"/>
          <w:i/>
          <w:color w:val="00000A"/>
          <w:kern w:val="1"/>
          <w:sz w:val="28"/>
          <w:szCs w:val="28"/>
          <w:lang w:eastAsia="ar-SA"/>
        </w:rPr>
        <w:t>Экспрессивная речь.</w:t>
      </w:r>
    </w:p>
    <w:p w:rsidR="00016859" w:rsidRPr="00016859" w:rsidRDefault="00016859" w:rsidP="00016859">
      <w:pPr>
        <w:widowControl w:val="0"/>
        <w:tabs>
          <w:tab w:val="left" w:pos="-15"/>
        </w:tabs>
        <w:suppressAutoHyphens/>
        <w:spacing w:after="0" w:line="360" w:lineRule="auto"/>
        <w:jc w:val="both"/>
        <w:rPr>
          <w:rFonts w:ascii="Times New Roman" w:eastAsia="Arial Unicode MS" w:hAnsi="Times New Roman" w:cs="Calibri"/>
          <w:bCs/>
          <w:color w:val="00000A"/>
          <w:kern w:val="2"/>
          <w:sz w:val="28"/>
          <w:szCs w:val="28"/>
          <w:lang w:eastAsia="ar-SA"/>
        </w:rPr>
      </w:pPr>
      <w:r w:rsidRPr="00016859">
        <w:rPr>
          <w:rFonts w:ascii="Times New Roman" w:eastAsia="Arial Unicode MS" w:hAnsi="Times New Roman" w:cs="Calibri"/>
          <w:bCs/>
          <w:color w:val="00000A"/>
          <w:kern w:val="2"/>
          <w:sz w:val="28"/>
          <w:szCs w:val="28"/>
          <w:lang w:eastAsia="ar-SA"/>
        </w:rPr>
        <w:tab/>
        <w:t xml:space="preserve">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и др.). Называние собственного имени. </w:t>
      </w:r>
      <w:r w:rsidRPr="00016859">
        <w:rPr>
          <w:rFonts w:ascii="Times New Roman" w:eastAsia="Arial Unicode MS" w:hAnsi="Times New Roman" w:cs="Calibri"/>
          <w:bCs/>
          <w:color w:val="00000A"/>
          <w:kern w:val="2"/>
          <w:sz w:val="28"/>
          <w:szCs w:val="28"/>
          <w:lang w:eastAsia="ar-SA"/>
        </w:rPr>
        <w:lastRenderedPageBreak/>
        <w:t xml:space="preserve">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слов, обозначающих действия предмета (пить, есть, сидеть, стоять, бегать, спать, рисовать, играть, гулять и др.). Называние (употребление) слов, обозначающих признак предмета (цвет, величина, форма и др.). Называние (употребление) слов, обозначающих признак действия, состояние (громко, тихо, быстро, медленно, хорошо, плохо, весело, грустно и др.). Называние (употребление) слов, указывающих на предмет, его признак (я, он, мой, твой и др.). Называние (употребление) слов, обозначающих число, количество предметов (пять, второй и др.). </w:t>
      </w:r>
      <w:r w:rsidRPr="00016859">
        <w:rPr>
          <w:rFonts w:ascii="Times New Roman" w:eastAsia="Arial Unicode MS" w:hAnsi="Times New Roman" w:cs="Calibri"/>
          <w:color w:val="00000A"/>
          <w:kern w:val="2"/>
          <w:sz w:val="28"/>
          <w:szCs w:val="28"/>
          <w:lang w:eastAsia="ar-SA"/>
        </w:rPr>
        <w:t xml:space="preserve">Называние (употребление) </w:t>
      </w:r>
      <w:r w:rsidRPr="00016859">
        <w:rPr>
          <w:rFonts w:ascii="Times New Roman" w:eastAsia="Arial Unicode MS" w:hAnsi="Times New Roman" w:cs="Calibri"/>
          <w:color w:val="00000A"/>
          <w:kern w:val="1"/>
          <w:sz w:val="28"/>
          <w:szCs w:val="28"/>
          <w:lang w:eastAsia="ar-SA"/>
        </w:rPr>
        <w:t>слов, обозначающих взаимосвязь слов в предложении</w:t>
      </w:r>
      <w:r w:rsidRPr="00016859">
        <w:rPr>
          <w:rFonts w:ascii="Times New Roman" w:eastAsia="Arial Unicode MS" w:hAnsi="Times New Roman" w:cs="Calibri"/>
          <w:color w:val="00000A"/>
          <w:kern w:val="2"/>
          <w:sz w:val="28"/>
          <w:szCs w:val="28"/>
          <w:lang w:eastAsia="ar-SA"/>
        </w:rPr>
        <w:t xml:space="preserve">(в,       на, под, из, из-за и др.). Называние (употребление) простых предложений. Называние (употребление) сложных предложений. </w:t>
      </w:r>
      <w:r w:rsidRPr="00016859">
        <w:rPr>
          <w:rFonts w:ascii="Times New Roman" w:eastAsia="Arial Unicode MS" w:hAnsi="Times New Roman" w:cs="Calibri"/>
          <w:bCs/>
          <w:color w:val="00000A"/>
          <w:kern w:val="2"/>
          <w:sz w:val="28"/>
          <w:szCs w:val="28"/>
          <w:lang w:eastAsia="ar-SA"/>
        </w:rPr>
        <w:t>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w:t>
      </w:r>
    </w:p>
    <w:p w:rsidR="00016859" w:rsidRPr="00016859" w:rsidRDefault="00016859" w:rsidP="00016859">
      <w:pPr>
        <w:widowControl w:val="0"/>
        <w:tabs>
          <w:tab w:val="left" w:pos="-15"/>
        </w:tabs>
        <w:suppressAutoHyphens/>
        <w:spacing w:after="0" w:line="360" w:lineRule="auto"/>
        <w:jc w:val="both"/>
        <w:rPr>
          <w:rFonts w:ascii="Times New Roman" w:eastAsia="Arial Unicode MS" w:hAnsi="Times New Roman" w:cs="Calibri"/>
          <w:bCs/>
          <w:color w:val="00000A"/>
          <w:kern w:val="2"/>
          <w:sz w:val="28"/>
          <w:szCs w:val="28"/>
          <w:lang w:eastAsia="ar-SA"/>
        </w:rPr>
      </w:pPr>
      <w:r w:rsidRPr="00016859">
        <w:rPr>
          <w:rFonts w:ascii="Times New Roman" w:eastAsia="Arial Unicode MS" w:hAnsi="Times New Roman" w:cs="Calibri"/>
          <w:bCs/>
          <w:color w:val="00000A"/>
          <w:kern w:val="2"/>
          <w:sz w:val="28"/>
          <w:szCs w:val="28"/>
          <w:lang w:eastAsia="ar-SA"/>
        </w:rPr>
        <w:tab/>
        <w:t>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p>
    <w:p w:rsidR="00016859" w:rsidRPr="00016859" w:rsidRDefault="00016859" w:rsidP="00016859">
      <w:pPr>
        <w:suppressAutoHyphens/>
        <w:spacing w:after="0" w:line="360" w:lineRule="auto"/>
        <w:jc w:val="both"/>
        <w:rPr>
          <w:rFonts w:ascii="Times New Roman" w:eastAsia="Times New Roman" w:hAnsi="Times New Roman"/>
          <w:bCs/>
          <w:i/>
          <w:kern w:val="2"/>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Cs/>
          <w:i/>
          <w:kern w:val="2"/>
          <w:sz w:val="28"/>
          <w:szCs w:val="28"/>
          <w:lang w:eastAsia="ar-SA"/>
        </w:rPr>
      </w:pPr>
      <w:r w:rsidRPr="00016859">
        <w:rPr>
          <w:rFonts w:ascii="Times New Roman" w:eastAsia="Times New Roman" w:hAnsi="Times New Roman"/>
          <w:bCs/>
          <w:i/>
          <w:kern w:val="2"/>
          <w:sz w:val="28"/>
          <w:szCs w:val="28"/>
          <w:lang w:eastAsia="ar-SA"/>
        </w:rPr>
        <w:t>Экспрессия с использованием средств невербальной коммуникации.</w:t>
      </w:r>
    </w:p>
    <w:p w:rsidR="00016859" w:rsidRPr="00016859" w:rsidRDefault="00016859" w:rsidP="00016859">
      <w:pPr>
        <w:widowControl w:val="0"/>
        <w:tabs>
          <w:tab w:val="left" w:pos="-15"/>
        </w:tabs>
        <w:suppressAutoHyphens/>
        <w:spacing w:after="0" w:line="360" w:lineRule="auto"/>
        <w:jc w:val="both"/>
        <w:rPr>
          <w:rFonts w:ascii="Times New Roman" w:eastAsia="Arial Unicode MS" w:hAnsi="Times New Roman" w:cs="Calibri"/>
          <w:bCs/>
          <w:color w:val="00000A"/>
          <w:kern w:val="2"/>
          <w:sz w:val="28"/>
          <w:szCs w:val="28"/>
          <w:lang w:eastAsia="ar-SA"/>
        </w:rPr>
      </w:pPr>
      <w:r w:rsidRPr="00016859">
        <w:rPr>
          <w:rFonts w:ascii="Times New Roman" w:eastAsia="Arial Unicode MS" w:hAnsi="Times New Roman" w:cs="Calibri"/>
          <w:bCs/>
          <w:color w:val="00000A"/>
          <w:kern w:val="2"/>
          <w:sz w:val="28"/>
          <w:szCs w:val="28"/>
          <w:lang w:eastAsia="ar-SA"/>
        </w:rPr>
        <w:tab/>
        <w:t xml:space="preserve">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w:t>
      </w:r>
      <w:r w:rsidRPr="00016859">
        <w:rPr>
          <w:rFonts w:ascii="Times New Roman" w:eastAsia="Arial Unicode MS" w:hAnsi="Times New Roman" w:cs="Calibri"/>
          <w:bCs/>
          <w:color w:val="00000A"/>
          <w:kern w:val="2"/>
          <w:sz w:val="28"/>
          <w:szCs w:val="28"/>
          <w:lang w:eastAsia="ar-SA"/>
        </w:rPr>
        <w:lastRenderedPageBreak/>
        <w:t>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016859" w:rsidRPr="00016859" w:rsidRDefault="00016859" w:rsidP="00016859">
      <w:pPr>
        <w:widowControl w:val="0"/>
        <w:tabs>
          <w:tab w:val="left" w:pos="-15"/>
        </w:tabs>
        <w:suppressAutoHyphens/>
        <w:spacing w:after="0" w:line="360" w:lineRule="auto"/>
        <w:jc w:val="both"/>
        <w:rPr>
          <w:rFonts w:ascii="Times New Roman" w:eastAsia="Arial Unicode MS" w:hAnsi="Times New Roman" w:cs="Calibri"/>
          <w:bCs/>
          <w:color w:val="00000A"/>
          <w:kern w:val="2"/>
          <w:sz w:val="28"/>
          <w:szCs w:val="28"/>
          <w:lang w:eastAsia="ar-SA"/>
        </w:rPr>
      </w:pPr>
      <w:r w:rsidRPr="00016859">
        <w:rPr>
          <w:rFonts w:ascii="Times New Roman" w:eastAsia="Arial Unicode MS" w:hAnsi="Times New Roman" w:cs="Calibri"/>
          <w:bCs/>
          <w:color w:val="00000A"/>
          <w:kern w:val="2"/>
          <w:sz w:val="28"/>
          <w:szCs w:val="28"/>
          <w:lang w:eastAsia="ar-SA"/>
        </w:rPr>
        <w:tab/>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rsidR="00016859" w:rsidRPr="00016859" w:rsidRDefault="00016859" w:rsidP="00016859">
      <w:pPr>
        <w:widowControl w:val="0"/>
        <w:tabs>
          <w:tab w:val="left" w:pos="-15"/>
        </w:tabs>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Arial Unicode MS" w:hAnsi="Times New Roman" w:cs="Calibri"/>
          <w:bCs/>
          <w:color w:val="00000A"/>
          <w:kern w:val="2"/>
          <w:sz w:val="28"/>
          <w:szCs w:val="28"/>
          <w:lang w:eastAsia="ar-SA"/>
        </w:rPr>
        <w:lastRenderedPageBreak/>
        <w:tab/>
        <w:t>Составление рассказа о себе с использованием графического изображения (электронного устройства).</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Чтение и письмо</w:t>
      </w:r>
    </w:p>
    <w:p w:rsidR="00016859" w:rsidRPr="00016859" w:rsidRDefault="00016859" w:rsidP="00016859">
      <w:pPr>
        <w:suppressAutoHyphens/>
        <w:spacing w:after="0" w:line="360" w:lineRule="auto"/>
        <w:jc w:val="both"/>
        <w:rPr>
          <w:rFonts w:ascii="Times New Roman" w:eastAsia="Times New Roman" w:hAnsi="Times New Roman"/>
          <w:i/>
          <w:sz w:val="28"/>
          <w:szCs w:val="28"/>
          <w:lang w:eastAsia="ar-SA"/>
        </w:rPr>
      </w:pPr>
      <w:r w:rsidRPr="00016859">
        <w:rPr>
          <w:rFonts w:ascii="Times New Roman" w:eastAsia="Times New Roman" w:hAnsi="Times New Roman"/>
          <w:i/>
          <w:sz w:val="28"/>
          <w:szCs w:val="28"/>
          <w:lang w:eastAsia="ar-SA"/>
        </w:rPr>
        <w:t>Глобальное чтение.</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016859" w:rsidRPr="00016859" w:rsidRDefault="00016859" w:rsidP="00016859">
      <w:p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i/>
          <w:sz w:val="28"/>
          <w:szCs w:val="28"/>
          <w:lang w:eastAsia="ar-SA"/>
        </w:rPr>
        <w:t>Предпосылки к осмысленному чтению и письму</w:t>
      </w:r>
      <w:r w:rsidRPr="00016859">
        <w:rPr>
          <w:rFonts w:ascii="Times New Roman" w:eastAsia="Times New Roman" w:hAnsi="Times New Roman"/>
          <w:sz w:val="28"/>
          <w:szCs w:val="28"/>
          <w:lang w:eastAsia="ar-SA"/>
        </w:rPr>
        <w:t>.</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Узнавание (различение) образов графем (букв). Графические действия с использованием элементов графем: обводка, штриховка, печатание букв (слов). </w:t>
      </w:r>
    </w:p>
    <w:p w:rsidR="00016859" w:rsidRPr="00016859" w:rsidRDefault="00016859" w:rsidP="00016859">
      <w:p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i/>
          <w:sz w:val="28"/>
          <w:szCs w:val="28"/>
          <w:lang w:eastAsia="ar-SA"/>
        </w:rPr>
        <w:t>Начальные навыки чтения и письма</w:t>
      </w:r>
      <w:r w:rsidRPr="00016859">
        <w:rPr>
          <w:rFonts w:ascii="Times New Roman" w:eastAsia="Times New Roman" w:hAnsi="Times New Roman"/>
          <w:sz w:val="28"/>
          <w:szCs w:val="28"/>
          <w:lang w:eastAsia="ar-SA"/>
        </w:rPr>
        <w:t>.</w:t>
      </w:r>
    </w:p>
    <w:p w:rsidR="00016859" w:rsidRPr="00C27BCB" w:rsidRDefault="00016859" w:rsidP="00C27BCB">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sz w:val="28"/>
          <w:szCs w:val="28"/>
          <w:lang w:val="en-US" w:eastAsia="ar-SA"/>
        </w:rPr>
        <w:t>II</w:t>
      </w:r>
      <w:r w:rsidRPr="00016859">
        <w:rPr>
          <w:rFonts w:ascii="Times New Roman" w:eastAsia="Times New Roman" w:hAnsi="Times New Roman"/>
          <w:b/>
          <w:sz w:val="28"/>
          <w:szCs w:val="28"/>
          <w:lang w:eastAsia="ar-SA"/>
        </w:rPr>
        <w:t>. МАТЕМАТИЧЕСКИЕ ПРЕДСТАВЛЕНИЯ</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Пояснительная записка.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важным приемом в обучении. Ребенок учится использовать математические представления для решения </w:t>
      </w:r>
      <w:r w:rsidRPr="00016859">
        <w:rPr>
          <w:rFonts w:ascii="Times New Roman" w:eastAsia="Times New Roman" w:hAnsi="Times New Roman"/>
          <w:sz w:val="28"/>
          <w:szCs w:val="28"/>
          <w:lang w:eastAsia="ar-SA"/>
        </w:rPr>
        <w:lastRenderedPageBreak/>
        <w:t>жизненных задач: определять время по часам, узнавать номер автобуса, на котором он сможет доехать домой, расплачиваться в магазине за покупку, брать необходимое количество продуктов для приготовления блюда (например, 2 помидора, 1 ложка растительного масла) и т.п.</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Цель обучения математике – формирование элементарных математических представлений и умений и применение их в повседневной жизни.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В учебном плане предмет представлен с 1(дополнительного) по 5 год обучения  по 2 часа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w:t>
      </w:r>
      <w:r w:rsidRPr="00016859">
        <w:rPr>
          <w:rFonts w:ascii="Times New Roman" w:eastAsia="Times New Roman" w:hAnsi="Times New Roman"/>
          <w:sz w:val="28"/>
          <w:szCs w:val="28"/>
          <w:lang w:eastAsia="ar-SA"/>
        </w:rPr>
        <w:lastRenderedPageBreak/>
        <w:t xml:space="preserve">программа по математике не включается в индивидуальную образовательную программу, предмет не вносится в индивидуальный учебный план.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Примерное содержание предмета</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Количественные представления.</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Преобразование множеств (увеличение, уменьшение, уравнивание множеств). Пересчет предметов по единице. Счет равными числовыми группами (по 2, по 3, по 5). 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w:t>
      </w:r>
      <w:r w:rsidRPr="00016859">
        <w:rPr>
          <w:rFonts w:ascii="Times New Roman" w:eastAsia="Times New Roman" w:hAnsi="Times New Roman"/>
          <w:sz w:val="28"/>
          <w:szCs w:val="28"/>
          <w:lang w:eastAsia="ar-SA"/>
        </w:rPr>
        <w:lastRenderedPageBreak/>
        <w:t>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Представления о величине.</w:t>
      </w:r>
    </w:p>
    <w:p w:rsidR="00016859" w:rsidRPr="00016859" w:rsidRDefault="00016859" w:rsidP="00016859">
      <w:pPr>
        <w:suppressAutoHyphens/>
        <w:spacing w:after="0" w:line="360" w:lineRule="auto"/>
        <w:ind w:firstLine="708"/>
        <w:jc w:val="both"/>
        <w:rPr>
          <w:rFonts w:ascii="Times New Roman" w:eastAsia="Times New Roman" w:hAnsi="Times New Roman"/>
          <w:b/>
          <w:sz w:val="28"/>
          <w:szCs w:val="28"/>
          <w:lang w:eastAsia="ar-SA"/>
        </w:rPr>
      </w:pPr>
      <w:r w:rsidRPr="00016859">
        <w:rPr>
          <w:rFonts w:ascii="Times New Roman" w:eastAsia="Times New Roman" w:hAnsi="Times New Roman"/>
          <w:sz w:val="28"/>
          <w:szCs w:val="28"/>
          <w:lang w:eastAsia="ar-SA"/>
        </w:rPr>
        <w:t>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Представление о форме.</w:t>
      </w:r>
    </w:p>
    <w:p w:rsidR="00016859" w:rsidRPr="00016859" w:rsidRDefault="00016859" w:rsidP="00016859">
      <w:pPr>
        <w:suppressAutoHyphens/>
        <w:spacing w:after="0" w:line="360" w:lineRule="auto"/>
        <w:ind w:firstLine="708"/>
        <w:jc w:val="both"/>
        <w:rPr>
          <w:rFonts w:ascii="Times New Roman" w:eastAsia="Times New Roman" w:hAnsi="Times New Roman"/>
          <w:b/>
          <w:i/>
          <w:sz w:val="28"/>
          <w:szCs w:val="28"/>
          <w:lang w:eastAsia="ar-SA"/>
        </w:rPr>
      </w:pPr>
      <w:r w:rsidRPr="00016859">
        <w:rPr>
          <w:rFonts w:ascii="Times New Roman" w:eastAsia="Times New Roman" w:hAnsi="Times New Roman"/>
          <w:iCs/>
          <w:sz w:val="28"/>
          <w:szCs w:val="28"/>
          <w:lang w:eastAsia="ar-SA"/>
        </w:rPr>
        <w:t xml:space="preserve">Узнавание (различение) геометрических тел: </w:t>
      </w:r>
      <w:r w:rsidRPr="00016859">
        <w:rPr>
          <w:rFonts w:ascii="Times New Roman" w:eastAsia="Times New Roman" w:hAnsi="Times New Roman"/>
          <w:sz w:val="28"/>
          <w:szCs w:val="28"/>
          <w:lang w:eastAsia="ar-SA"/>
        </w:rPr>
        <w:t>«шар», «куб», «призма», «брусок»</w:t>
      </w:r>
      <w:r w:rsidRPr="00016859">
        <w:rPr>
          <w:rFonts w:ascii="Times New Roman" w:eastAsia="Times New Roman" w:hAnsi="Times New Roman"/>
          <w:iCs/>
          <w:sz w:val="28"/>
          <w:szCs w:val="28"/>
          <w:lang w:eastAsia="ar-SA"/>
        </w:rPr>
        <w:t xml:space="preserve">. Соотнесение формы предмета с геометрическими телами.  фигурой. Узнавание (различение)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w:t>
      </w:r>
      <w:r w:rsidRPr="00016859">
        <w:rPr>
          <w:rFonts w:ascii="Times New Roman" w:eastAsia="Times New Roman" w:hAnsi="Times New Roman"/>
          <w:iCs/>
          <w:sz w:val="28"/>
          <w:szCs w:val="28"/>
          <w:lang w:eastAsia="ar-SA"/>
        </w:rPr>
        <w:lastRenderedPageBreak/>
        <w:t>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Обводка геометрической фигуры (треугольник, квадрат, 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Пространственные представления.</w:t>
      </w:r>
    </w:p>
    <w:p w:rsidR="00016859" w:rsidRPr="00016859" w:rsidRDefault="00016859" w:rsidP="00016859">
      <w:pPr>
        <w:suppressAutoHyphens/>
        <w:spacing w:after="120" w:line="360" w:lineRule="auto"/>
        <w:ind w:right="-2"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 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 </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Временные представления.</w:t>
      </w:r>
    </w:p>
    <w:p w:rsidR="00016859" w:rsidRPr="00016859" w:rsidRDefault="00016859" w:rsidP="00016859">
      <w:pPr>
        <w:tabs>
          <w:tab w:val="left" w:pos="720"/>
        </w:tabs>
        <w:suppressAutoHyphens/>
        <w:spacing w:line="360" w:lineRule="auto"/>
        <w:jc w:val="both"/>
        <w:rPr>
          <w:rFonts w:ascii="Times New Roman" w:eastAsia="Arial Unicode MS" w:hAnsi="Times New Roman"/>
          <w:i/>
          <w:color w:val="00000A"/>
          <w:kern w:val="1"/>
          <w:sz w:val="28"/>
          <w:szCs w:val="28"/>
          <w:lang w:eastAsia="ar-SA"/>
        </w:rPr>
      </w:pPr>
      <w:r w:rsidRPr="00016859">
        <w:rPr>
          <w:rFonts w:ascii="Times New Roman" w:eastAsia="Arial Unicode MS" w:hAnsi="Times New Roman"/>
          <w:color w:val="00000A"/>
          <w:kern w:val="1"/>
          <w:sz w:val="28"/>
          <w:szCs w:val="28"/>
          <w:lang w:eastAsia="ar-SA"/>
        </w:rPr>
        <w:tab/>
        <w:t xml:space="preserve">Узнавание (различение) частей суток. Знание порядка следования частей суток. Узнавание (различение) дней недели. Знание </w:t>
      </w:r>
      <w:r w:rsidRPr="00016859">
        <w:rPr>
          <w:rFonts w:ascii="Times New Roman" w:eastAsia="Arial Unicode MS" w:hAnsi="Times New Roman"/>
          <w:color w:val="00000A"/>
          <w:kern w:val="1"/>
          <w:sz w:val="28"/>
          <w:szCs w:val="28"/>
          <w:lang w:eastAsia="ar-SA"/>
        </w:rPr>
        <w:lastRenderedPageBreak/>
        <w:t xml:space="preserve">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 </w:t>
      </w:r>
    </w:p>
    <w:p w:rsidR="00016859" w:rsidRPr="00016859" w:rsidRDefault="00016859" w:rsidP="00016859">
      <w:pPr>
        <w:widowControl w:val="0"/>
        <w:shd w:val="clear" w:color="auto" w:fill="FFFFFF"/>
        <w:autoSpaceDE w:val="0"/>
        <w:autoSpaceDN w:val="0"/>
        <w:adjustRightInd w:val="0"/>
        <w:spacing w:after="0" w:line="360" w:lineRule="auto"/>
        <w:ind w:right="826" w:firstLine="357"/>
        <w:jc w:val="center"/>
        <w:rPr>
          <w:rFonts w:ascii="Times New Roman" w:eastAsia="Times New Roman" w:hAnsi="Times New Roman"/>
          <w:b/>
          <w:bCs/>
          <w:spacing w:val="-4"/>
          <w:sz w:val="28"/>
          <w:szCs w:val="28"/>
          <w:lang w:eastAsia="ru-RU"/>
        </w:rPr>
      </w:pPr>
      <w:r w:rsidRPr="00016859">
        <w:rPr>
          <w:rFonts w:ascii="Times New Roman" w:eastAsia="Times New Roman" w:hAnsi="Times New Roman"/>
          <w:b/>
          <w:bCs/>
          <w:spacing w:val="-4"/>
          <w:sz w:val="28"/>
          <w:szCs w:val="28"/>
          <w:lang w:eastAsia="ru-RU"/>
        </w:rPr>
        <w:t xml:space="preserve">МАТЕМАТИЧЕСКИЕ ПРЕДСТАВЛЕНИЯ </w:t>
      </w:r>
    </w:p>
    <w:p w:rsidR="00016859" w:rsidRPr="00016859" w:rsidRDefault="00016859" w:rsidP="00016859">
      <w:pPr>
        <w:widowControl w:val="0"/>
        <w:shd w:val="clear" w:color="auto" w:fill="FFFFFF"/>
        <w:autoSpaceDE w:val="0"/>
        <w:autoSpaceDN w:val="0"/>
        <w:adjustRightInd w:val="0"/>
        <w:spacing w:after="0" w:line="360" w:lineRule="auto"/>
        <w:ind w:right="826" w:firstLine="357"/>
        <w:jc w:val="center"/>
        <w:rPr>
          <w:rFonts w:ascii="Times New Roman" w:eastAsia="Times New Roman" w:hAnsi="Times New Roman"/>
          <w:b/>
          <w:bCs/>
          <w:spacing w:val="-4"/>
          <w:sz w:val="28"/>
          <w:szCs w:val="28"/>
          <w:lang w:eastAsia="ru-RU"/>
        </w:rPr>
      </w:pPr>
      <w:r w:rsidRPr="00016859">
        <w:rPr>
          <w:rFonts w:ascii="Times New Roman" w:eastAsia="Times New Roman" w:hAnsi="Times New Roman"/>
          <w:b/>
          <w:bCs/>
          <w:spacing w:val="-4"/>
          <w:sz w:val="28"/>
          <w:szCs w:val="28"/>
          <w:lang w:eastAsia="ru-RU"/>
        </w:rPr>
        <w:t>1 (дополнительный класс)</w:t>
      </w:r>
    </w:p>
    <w:p w:rsidR="00016859" w:rsidRPr="00016859" w:rsidRDefault="00016859" w:rsidP="00016859">
      <w:pPr>
        <w:widowControl w:val="0"/>
        <w:shd w:val="clear" w:color="auto" w:fill="FFFFFF"/>
        <w:autoSpaceDE w:val="0"/>
        <w:autoSpaceDN w:val="0"/>
        <w:adjustRightInd w:val="0"/>
        <w:spacing w:after="0" w:line="360" w:lineRule="auto"/>
        <w:ind w:right="5" w:firstLine="357"/>
        <w:jc w:val="center"/>
        <w:rPr>
          <w:rFonts w:ascii="Times New Roman" w:eastAsia="Times New Roman" w:hAnsi="Times New Roman"/>
          <w:b/>
          <w:bCs/>
          <w:spacing w:val="-7"/>
          <w:sz w:val="28"/>
          <w:szCs w:val="28"/>
          <w:lang w:eastAsia="ru-RU"/>
        </w:rPr>
      </w:pPr>
      <w:r w:rsidRPr="00016859">
        <w:rPr>
          <w:rFonts w:ascii="Times New Roman" w:eastAsia="Times New Roman" w:hAnsi="Times New Roman"/>
          <w:b/>
          <w:bCs/>
          <w:spacing w:val="-7"/>
          <w:sz w:val="28"/>
          <w:szCs w:val="28"/>
          <w:lang w:eastAsia="ru-RU"/>
        </w:rPr>
        <w:t>Первое полугодие</w:t>
      </w:r>
    </w:p>
    <w:p w:rsidR="00016859" w:rsidRPr="00016859" w:rsidRDefault="00016859" w:rsidP="00016859">
      <w:pPr>
        <w:widowControl w:val="0"/>
        <w:shd w:val="clear" w:color="auto" w:fill="FFFFFF"/>
        <w:autoSpaceDE w:val="0"/>
        <w:autoSpaceDN w:val="0"/>
        <w:adjustRightInd w:val="0"/>
        <w:spacing w:after="0" w:line="360" w:lineRule="auto"/>
        <w:ind w:right="77"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1"/>
          <w:sz w:val="28"/>
          <w:szCs w:val="28"/>
          <w:lang w:eastAsia="ru-RU"/>
        </w:rPr>
        <w:t>Ознакомительно-ориентировочные действия в предмет</w:t>
      </w:r>
      <w:r w:rsidRPr="00016859">
        <w:rPr>
          <w:rFonts w:ascii="Times New Roman" w:eastAsia="Times New Roman" w:hAnsi="Times New Roman"/>
          <w:b/>
          <w:bCs/>
          <w:spacing w:val="-1"/>
          <w:sz w:val="28"/>
          <w:szCs w:val="28"/>
          <w:lang w:eastAsia="ru-RU"/>
        </w:rPr>
        <w:softHyphen/>
      </w:r>
      <w:r w:rsidRPr="00016859">
        <w:rPr>
          <w:rFonts w:ascii="Times New Roman" w:eastAsia="Times New Roman" w:hAnsi="Times New Roman"/>
          <w:b/>
          <w:bCs/>
          <w:spacing w:val="-2"/>
          <w:sz w:val="28"/>
          <w:szCs w:val="28"/>
          <w:lang w:eastAsia="ru-RU"/>
        </w:rPr>
        <w:t>но-развивающей среде.</w:t>
      </w:r>
      <w:r w:rsidR="004522A4">
        <w:rPr>
          <w:rFonts w:ascii="Times New Roman" w:eastAsia="Times New Roman" w:hAnsi="Times New Roman"/>
          <w:b/>
          <w:bCs/>
          <w:spacing w:val="-2"/>
          <w:sz w:val="28"/>
          <w:szCs w:val="28"/>
          <w:lang w:eastAsia="ru-RU"/>
        </w:rPr>
        <w:t xml:space="preserve"> </w:t>
      </w:r>
      <w:r w:rsidRPr="00016859">
        <w:rPr>
          <w:rFonts w:ascii="Times New Roman" w:eastAsia="Times New Roman" w:hAnsi="Times New Roman"/>
          <w:spacing w:val="-2"/>
          <w:sz w:val="28"/>
          <w:szCs w:val="28"/>
          <w:lang w:eastAsia="ru-RU"/>
        </w:rPr>
        <w:t>Знакомство учащихся с дидактическими сборно-разборными игрушками и детским строительным матери</w:t>
      </w:r>
      <w:r w:rsidRPr="00016859">
        <w:rPr>
          <w:rFonts w:ascii="Times New Roman" w:eastAsia="Times New Roman" w:hAnsi="Times New Roman"/>
          <w:spacing w:val="-2"/>
          <w:sz w:val="28"/>
          <w:szCs w:val="28"/>
          <w:lang w:eastAsia="ru-RU"/>
        </w:rPr>
        <w:softHyphen/>
        <w:t xml:space="preserve">алом. Выбор наиболее интересного простого конструктора и </w:t>
      </w:r>
      <w:r w:rsidRPr="00016859">
        <w:rPr>
          <w:rFonts w:ascii="Times New Roman" w:eastAsia="Times New Roman" w:hAnsi="Times New Roman"/>
          <w:spacing w:val="-1"/>
          <w:sz w:val="28"/>
          <w:szCs w:val="28"/>
          <w:lang w:eastAsia="ru-RU"/>
        </w:rPr>
        <w:t>сборно-разборной игрушки для конструирования вместе с учителем (пирамидки, матрешки, деревянные, пластмассовые и другие</w:t>
      </w:r>
      <w:r w:rsidRPr="00016859">
        <w:rPr>
          <w:rFonts w:ascii="Times New Roman" w:eastAsia="Times New Roman" w:hAnsi="Times New Roman"/>
          <w:sz w:val="28"/>
          <w:szCs w:val="28"/>
          <w:lang w:eastAsia="ru-RU"/>
        </w:rPr>
        <w:t xml:space="preserve"> стр</w:t>
      </w:r>
      <w:r w:rsidRPr="00016859">
        <w:rPr>
          <w:rFonts w:ascii="Times New Roman" w:eastAsia="Times New Roman" w:hAnsi="Times New Roman"/>
          <w:spacing w:val="-2"/>
          <w:sz w:val="28"/>
          <w:szCs w:val="28"/>
          <w:lang w:eastAsia="ru-RU"/>
        </w:rPr>
        <w:t>оительные наборы). Выполнение учителем простой постройки и</w:t>
      </w:r>
      <w:r w:rsidRPr="00016859">
        <w:rPr>
          <w:rFonts w:ascii="Times New Roman" w:eastAsia="Times New Roman" w:hAnsi="Times New Roman"/>
          <w:spacing w:val="-1"/>
          <w:sz w:val="28"/>
          <w:szCs w:val="28"/>
          <w:lang w:eastAsia="ru-RU"/>
        </w:rPr>
        <w:t>з двух-трех деталей: учащиеся наблюдают, затем могут привлек</w:t>
      </w:r>
      <w:r w:rsidRPr="00016859">
        <w:rPr>
          <w:rFonts w:ascii="Times New Roman" w:eastAsia="Times New Roman" w:hAnsi="Times New Roman"/>
          <w:sz w:val="28"/>
          <w:szCs w:val="28"/>
          <w:lang w:eastAsia="ru-RU"/>
        </w:rPr>
        <w:t xml:space="preserve">аться к совместным с учителем действиям или к действиям по </w:t>
      </w:r>
      <w:r w:rsidRPr="00016859">
        <w:rPr>
          <w:rFonts w:ascii="Times New Roman" w:eastAsia="Times New Roman" w:hAnsi="Times New Roman"/>
          <w:spacing w:val="-9"/>
          <w:sz w:val="28"/>
          <w:szCs w:val="28"/>
          <w:lang w:eastAsia="ru-RU"/>
        </w:rPr>
        <w:t>подражанию.</w:t>
      </w:r>
    </w:p>
    <w:p w:rsidR="00016859" w:rsidRPr="00016859" w:rsidRDefault="00016859" w:rsidP="00016859">
      <w:pPr>
        <w:widowControl w:val="0"/>
        <w:shd w:val="clear" w:color="auto" w:fill="FFFFFF"/>
        <w:autoSpaceDE w:val="0"/>
        <w:autoSpaceDN w:val="0"/>
        <w:adjustRightInd w:val="0"/>
        <w:spacing w:after="0" w:line="360" w:lineRule="auto"/>
        <w:ind w:right="62"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Знакомство учеников с местом расположения сборно-раз</w:t>
      </w:r>
      <w:r w:rsidRPr="00016859">
        <w:rPr>
          <w:rFonts w:ascii="Times New Roman" w:eastAsia="Times New Roman" w:hAnsi="Times New Roman"/>
          <w:spacing w:val="-1"/>
          <w:sz w:val="28"/>
          <w:szCs w:val="28"/>
          <w:lang w:eastAsia="ru-RU"/>
        </w:rPr>
        <w:softHyphen/>
        <w:t xml:space="preserve">борных игрушек, с дидактическим столом, с настольными и </w:t>
      </w:r>
      <w:r w:rsidRPr="00016859">
        <w:rPr>
          <w:rFonts w:ascii="Times New Roman" w:eastAsia="Times New Roman" w:hAnsi="Times New Roman"/>
          <w:sz w:val="28"/>
          <w:szCs w:val="28"/>
          <w:lang w:eastAsia="ru-RU"/>
        </w:rPr>
        <w:t>напольным конструкторами.</w:t>
      </w:r>
    </w:p>
    <w:p w:rsidR="00016859" w:rsidRPr="00016859" w:rsidRDefault="00016859" w:rsidP="00016859">
      <w:pPr>
        <w:widowControl w:val="0"/>
        <w:shd w:val="clear" w:color="auto" w:fill="FFFFFF"/>
        <w:autoSpaceDE w:val="0"/>
        <w:autoSpaceDN w:val="0"/>
        <w:adjustRightInd w:val="0"/>
        <w:spacing w:after="0" w:line="360" w:lineRule="auto"/>
        <w:ind w:right="43"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Рассматривание вместе с учащимися постройки из строи</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pacing w:val="-2"/>
          <w:sz w:val="28"/>
          <w:szCs w:val="28"/>
          <w:lang w:eastAsia="ru-RU"/>
        </w:rPr>
        <w:t>тельного материала, которую выполняет учитель, прибегая к по</w:t>
      </w:r>
      <w:r w:rsidRPr="00016859">
        <w:rPr>
          <w:rFonts w:ascii="Times New Roman" w:eastAsia="Times New Roman" w:hAnsi="Times New Roman"/>
          <w:spacing w:val="-2"/>
          <w:sz w:val="28"/>
          <w:szCs w:val="28"/>
          <w:lang w:eastAsia="ru-RU"/>
        </w:rPr>
        <w:softHyphen/>
        <w:t xml:space="preserve">мощи учеников </w:t>
      </w:r>
      <w:r w:rsidRPr="00016859">
        <w:rPr>
          <w:rFonts w:ascii="Times New Roman" w:eastAsia="Times New Roman" w:hAnsi="Times New Roman"/>
          <w:i/>
          <w:iCs/>
          <w:spacing w:val="-2"/>
          <w:sz w:val="28"/>
          <w:szCs w:val="28"/>
          <w:lang w:eastAsia="ru-RU"/>
        </w:rPr>
        <w:t xml:space="preserve">(дай куб, дай еще фигуру), </w:t>
      </w:r>
      <w:r w:rsidRPr="00016859">
        <w:rPr>
          <w:rFonts w:ascii="Times New Roman" w:eastAsia="Times New Roman" w:hAnsi="Times New Roman"/>
          <w:spacing w:val="-2"/>
          <w:sz w:val="28"/>
          <w:szCs w:val="28"/>
          <w:lang w:eastAsia="ru-RU"/>
        </w:rPr>
        <w:t>побуждая называть (показывать) конструкцию. Показ учащимся действий со строи</w:t>
      </w:r>
      <w:r w:rsidRPr="00016859">
        <w:rPr>
          <w:rFonts w:ascii="Times New Roman" w:eastAsia="Times New Roman" w:hAnsi="Times New Roman"/>
          <w:spacing w:val="-2"/>
          <w:sz w:val="28"/>
          <w:szCs w:val="28"/>
          <w:lang w:eastAsia="ru-RU"/>
        </w:rPr>
        <w:softHyphen/>
        <w:t xml:space="preserve">тельным материалом (постройка простых конструкций, сборка </w:t>
      </w:r>
      <w:r w:rsidRPr="00016859">
        <w:rPr>
          <w:rFonts w:ascii="Times New Roman" w:eastAsia="Times New Roman" w:hAnsi="Times New Roman"/>
          <w:sz w:val="28"/>
          <w:szCs w:val="28"/>
          <w:lang w:eastAsia="ru-RU"/>
        </w:rPr>
        <w:t>дидактической игрушки из деталей).</w:t>
      </w:r>
    </w:p>
    <w:p w:rsidR="00016859" w:rsidRPr="00016859" w:rsidRDefault="00016859" w:rsidP="00016859">
      <w:pPr>
        <w:widowControl w:val="0"/>
        <w:shd w:val="clear" w:color="auto" w:fill="FFFFFF"/>
        <w:autoSpaceDE w:val="0"/>
        <w:autoSpaceDN w:val="0"/>
        <w:adjustRightInd w:val="0"/>
        <w:spacing w:after="0" w:line="360" w:lineRule="auto"/>
        <w:ind w:right="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Подбор фигур к образцу по форме, цвету и ве</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 xml:space="preserve">личине, используя приемы </w:t>
      </w:r>
      <w:r w:rsidRPr="00016859">
        <w:rPr>
          <w:rFonts w:ascii="Times New Roman" w:eastAsia="Times New Roman" w:hAnsi="Times New Roman"/>
          <w:spacing w:val="-3"/>
          <w:sz w:val="28"/>
          <w:szCs w:val="28"/>
          <w:lang w:eastAsia="ru-RU"/>
        </w:rPr>
        <w:lastRenderedPageBreak/>
        <w:t>прикладывания и накладывания по под</w:t>
      </w:r>
      <w:r w:rsidRPr="00016859">
        <w:rPr>
          <w:rFonts w:ascii="Times New Roman" w:eastAsia="Times New Roman" w:hAnsi="Times New Roman"/>
          <w:sz w:val="28"/>
          <w:szCs w:val="28"/>
          <w:lang w:eastAsia="ru-RU"/>
        </w:rPr>
        <w:t>ражанию, по образцу действиям учителя.</w:t>
      </w:r>
    </w:p>
    <w:p w:rsidR="00016859" w:rsidRPr="00016859" w:rsidRDefault="00016859" w:rsidP="00016859">
      <w:pPr>
        <w:widowControl w:val="0"/>
        <w:autoSpaceDE w:val="0"/>
        <w:autoSpaceDN w:val="0"/>
        <w:adjustRightInd w:val="0"/>
        <w:spacing w:after="0" w:line="360" w:lineRule="auto"/>
        <w:ind w:firstLine="357"/>
        <w:jc w:val="both"/>
        <w:rPr>
          <w:rFonts w:ascii="Times New Roman" w:eastAsia="Times New Roman" w:hAnsi="Times New Roman"/>
          <w:spacing w:val="-2"/>
          <w:sz w:val="28"/>
          <w:szCs w:val="28"/>
          <w:lang w:eastAsia="ru-RU"/>
        </w:rPr>
      </w:pPr>
      <w:r w:rsidRPr="00016859">
        <w:rPr>
          <w:rFonts w:ascii="Times New Roman" w:eastAsia="Times New Roman" w:hAnsi="Times New Roman"/>
          <w:spacing w:val="-3"/>
          <w:sz w:val="28"/>
          <w:szCs w:val="28"/>
          <w:lang w:eastAsia="ru-RU"/>
        </w:rPr>
        <w:t xml:space="preserve">Игры и упражнения на группировку элементов строительных наборов (кубиков, брусков) по двум образцам и соотнесение их с </w:t>
      </w:r>
      <w:r w:rsidRPr="00016859">
        <w:rPr>
          <w:rFonts w:ascii="Times New Roman" w:eastAsia="Times New Roman" w:hAnsi="Times New Roman"/>
          <w:spacing w:val="-2"/>
          <w:sz w:val="28"/>
          <w:szCs w:val="28"/>
          <w:lang w:eastAsia="ru-RU"/>
        </w:rPr>
        <w:t>плоскостными фигурами по подражанию учителю и по образцу.</w:t>
      </w:r>
    </w:p>
    <w:p w:rsidR="00016859" w:rsidRPr="00016859" w:rsidRDefault="00016859" w:rsidP="00016859">
      <w:pPr>
        <w:widowControl w:val="0"/>
        <w:shd w:val="clear" w:color="auto" w:fill="FFFFFF"/>
        <w:autoSpaceDE w:val="0"/>
        <w:autoSpaceDN w:val="0"/>
        <w:adjustRightInd w:val="0"/>
        <w:spacing w:after="0" w:line="360" w:lineRule="auto"/>
        <w:ind w:right="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Тренировочные упражнения на формирование простран</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pacing w:val="-2"/>
          <w:sz w:val="28"/>
          <w:szCs w:val="28"/>
          <w:lang w:eastAsia="ru-RU"/>
        </w:rPr>
        <w:t xml:space="preserve">ственных представлений учащихся в процессе взаимодействия с </w:t>
      </w:r>
      <w:r w:rsidRPr="00016859">
        <w:rPr>
          <w:rFonts w:ascii="Times New Roman" w:eastAsia="Times New Roman" w:hAnsi="Times New Roman"/>
          <w:spacing w:val="-3"/>
          <w:sz w:val="28"/>
          <w:szCs w:val="28"/>
          <w:lang w:eastAsia="ru-RU"/>
        </w:rPr>
        <w:t>крупным и мелким строительным материалом, мозаикой, разрез</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ными картинками, сборно-разборными игрушками.</w:t>
      </w:r>
    </w:p>
    <w:p w:rsidR="00016859" w:rsidRPr="00016859" w:rsidRDefault="00016859" w:rsidP="00016859">
      <w:pPr>
        <w:widowControl w:val="0"/>
        <w:shd w:val="clear" w:color="auto" w:fill="FFFFFF"/>
        <w:autoSpaceDE w:val="0"/>
        <w:autoSpaceDN w:val="0"/>
        <w:adjustRightInd w:val="0"/>
        <w:spacing w:after="0" w:line="360" w:lineRule="auto"/>
        <w:ind w:right="31"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Упражнения и игровые ситуации со строительными ма</w:t>
      </w:r>
      <w:r w:rsidRPr="00016859">
        <w:rPr>
          <w:rFonts w:ascii="Times New Roman" w:eastAsia="Times New Roman" w:hAnsi="Times New Roman"/>
          <w:b/>
          <w:bCs/>
          <w:spacing w:val="-2"/>
          <w:sz w:val="28"/>
          <w:szCs w:val="28"/>
          <w:lang w:eastAsia="ru-RU"/>
        </w:rPr>
        <w:softHyphen/>
      </w:r>
      <w:r w:rsidRPr="00016859">
        <w:rPr>
          <w:rFonts w:ascii="Times New Roman" w:eastAsia="Times New Roman" w:hAnsi="Times New Roman"/>
          <w:b/>
          <w:bCs/>
          <w:sz w:val="28"/>
          <w:szCs w:val="28"/>
          <w:lang w:eastAsia="ru-RU"/>
        </w:rPr>
        <w:t>териалами и дидактическими игрушками (сборно-разбор</w:t>
      </w:r>
      <w:r w:rsidRPr="00016859">
        <w:rPr>
          <w:rFonts w:ascii="Times New Roman" w:eastAsia="Times New Roman" w:hAnsi="Times New Roman"/>
          <w:b/>
          <w:bCs/>
          <w:sz w:val="28"/>
          <w:szCs w:val="28"/>
          <w:lang w:eastAsia="ru-RU"/>
        </w:rPr>
        <w:softHyphen/>
      </w:r>
      <w:r w:rsidRPr="00016859">
        <w:rPr>
          <w:rFonts w:ascii="Times New Roman" w:eastAsia="Times New Roman" w:hAnsi="Times New Roman"/>
          <w:b/>
          <w:bCs/>
          <w:spacing w:val="-3"/>
          <w:sz w:val="28"/>
          <w:szCs w:val="28"/>
          <w:lang w:eastAsia="ru-RU"/>
        </w:rPr>
        <w:t>ными).</w:t>
      </w:r>
      <w:r w:rsidRPr="00016859">
        <w:rPr>
          <w:rFonts w:ascii="Times New Roman" w:eastAsia="Times New Roman" w:hAnsi="Times New Roman"/>
          <w:spacing w:val="-3"/>
          <w:sz w:val="28"/>
          <w:szCs w:val="28"/>
          <w:lang w:eastAsia="ru-RU"/>
        </w:rPr>
        <w:t>Воспроизведение учащимися (совместно с учителем и по подражанию) комбинаций из двух-трех элементов полифункцио</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 xml:space="preserve">нального мягкого модульного материала или деревянного </w:t>
      </w:r>
      <w:r w:rsidRPr="00016859">
        <w:rPr>
          <w:rFonts w:ascii="Times New Roman" w:eastAsia="Times New Roman" w:hAnsi="Times New Roman"/>
          <w:spacing w:val="-1"/>
          <w:sz w:val="28"/>
          <w:szCs w:val="28"/>
          <w:lang w:eastAsia="ru-RU"/>
        </w:rPr>
        <w:t xml:space="preserve">(пластмассового) строительного набора, представляющих собой </w:t>
      </w:r>
      <w:r w:rsidRPr="00016859">
        <w:rPr>
          <w:rFonts w:ascii="Times New Roman" w:eastAsia="Times New Roman" w:hAnsi="Times New Roman"/>
          <w:spacing w:val="-2"/>
          <w:sz w:val="28"/>
          <w:szCs w:val="28"/>
          <w:lang w:eastAsia="ru-RU"/>
        </w:rPr>
        <w:t>простую конструкцию (стол, стул, домик). Совместное с учени</w:t>
      </w:r>
      <w:r w:rsidRPr="00016859">
        <w:rPr>
          <w:rFonts w:ascii="Times New Roman" w:eastAsia="Times New Roman" w:hAnsi="Times New Roman"/>
          <w:spacing w:val="-2"/>
          <w:sz w:val="28"/>
          <w:szCs w:val="28"/>
          <w:lang w:eastAsia="ru-RU"/>
        </w:rPr>
        <w:softHyphen/>
        <w:t>ками обыгрывание постройки по предложенному учителем эле</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ментарному сюжету (матрешка пришла в домик, села на стул, за</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z w:val="28"/>
          <w:szCs w:val="28"/>
          <w:lang w:eastAsia="ru-RU"/>
        </w:rPr>
        <w:t>лезла под стол и т. п.).</w:t>
      </w:r>
    </w:p>
    <w:p w:rsidR="00016859" w:rsidRPr="00016859" w:rsidRDefault="00016859" w:rsidP="00016859">
      <w:pPr>
        <w:widowControl w:val="0"/>
        <w:shd w:val="clear" w:color="auto" w:fill="FFFFFF"/>
        <w:autoSpaceDE w:val="0"/>
        <w:autoSpaceDN w:val="0"/>
        <w:adjustRightInd w:val="0"/>
        <w:spacing w:after="0" w:line="360" w:lineRule="auto"/>
        <w:ind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Упражнения на воспроизведение по подражанию и по образцу </w:t>
      </w:r>
      <w:r w:rsidRPr="00016859">
        <w:rPr>
          <w:rFonts w:ascii="Times New Roman" w:eastAsia="Times New Roman" w:hAnsi="Times New Roman"/>
          <w:spacing w:val="-1"/>
          <w:sz w:val="28"/>
          <w:szCs w:val="28"/>
          <w:lang w:eastAsia="ru-RU"/>
        </w:rPr>
        <w:t>комбинации из двух-трех элементов строительного набора (мяг</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pacing w:val="-3"/>
          <w:sz w:val="28"/>
          <w:szCs w:val="28"/>
          <w:lang w:eastAsia="ru-RU"/>
        </w:rPr>
        <w:t xml:space="preserve">кого модульного, деревянного, пластмассового), представляющих </w:t>
      </w:r>
      <w:r w:rsidRPr="00016859">
        <w:rPr>
          <w:rFonts w:ascii="Times New Roman" w:eastAsia="Times New Roman" w:hAnsi="Times New Roman"/>
          <w:spacing w:val="-2"/>
          <w:sz w:val="28"/>
          <w:szCs w:val="28"/>
          <w:lang w:eastAsia="ru-RU"/>
        </w:rPr>
        <w:t>собой простую конструкцию (дом, скамейка, мостик).</w:t>
      </w:r>
    </w:p>
    <w:p w:rsidR="00016859" w:rsidRPr="00016859" w:rsidRDefault="00016859" w:rsidP="00016859">
      <w:pPr>
        <w:widowControl w:val="0"/>
        <w:shd w:val="clear" w:color="auto" w:fill="FFFFFF"/>
        <w:autoSpaceDE w:val="0"/>
        <w:autoSpaceDN w:val="0"/>
        <w:adjustRightInd w:val="0"/>
        <w:spacing w:after="0" w:line="360" w:lineRule="auto"/>
        <w:ind w:right="2"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Совместное с учащимися выполнение простейших построек </w:t>
      </w:r>
      <w:r w:rsidRPr="00016859">
        <w:rPr>
          <w:rFonts w:ascii="Times New Roman" w:eastAsia="Times New Roman" w:hAnsi="Times New Roman"/>
          <w:spacing w:val="-3"/>
          <w:sz w:val="28"/>
          <w:szCs w:val="28"/>
          <w:lang w:eastAsia="ru-RU"/>
        </w:rPr>
        <w:t>(заборчик, дорожки, скамеечки) по подражанию и по образцу по</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сле предварительного анализа образца, проводимого с использо</w:t>
      </w:r>
      <w:r w:rsidRPr="00016859">
        <w:rPr>
          <w:rFonts w:ascii="Times New Roman" w:eastAsia="Times New Roman" w:hAnsi="Times New Roman"/>
          <w:spacing w:val="-2"/>
          <w:sz w:val="28"/>
          <w:szCs w:val="28"/>
          <w:lang w:eastAsia="ru-RU"/>
        </w:rPr>
        <w:softHyphen/>
        <w:t>ванием невербальных и вербальных средств общения: выделение основных частей постройки, определение необходимых строи</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тельных элементов.</w:t>
      </w:r>
    </w:p>
    <w:p w:rsidR="00016859" w:rsidRPr="00016859" w:rsidRDefault="00016859" w:rsidP="00016859">
      <w:pPr>
        <w:widowControl w:val="0"/>
        <w:shd w:val="clear" w:color="auto" w:fill="FFFFFF"/>
        <w:autoSpaceDE w:val="0"/>
        <w:autoSpaceDN w:val="0"/>
        <w:adjustRightInd w:val="0"/>
        <w:spacing w:after="0" w:line="360" w:lineRule="auto"/>
        <w:ind w:right="12"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Складывание разрезных картинок из двух частей с исполь</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зованием приема накладывания на образец (игрушки, овощи, фрукты, знакомые животные).</w:t>
      </w:r>
    </w:p>
    <w:p w:rsidR="00016859" w:rsidRPr="00016859" w:rsidRDefault="00016859" w:rsidP="00016859">
      <w:pPr>
        <w:widowControl w:val="0"/>
        <w:shd w:val="clear" w:color="auto" w:fill="FFFFFF"/>
        <w:autoSpaceDE w:val="0"/>
        <w:autoSpaceDN w:val="0"/>
        <w:adjustRightInd w:val="0"/>
        <w:spacing w:after="0" w:line="360" w:lineRule="auto"/>
        <w:ind w:right="14"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Совместное с учащимися складывание целого изображения </w:t>
      </w:r>
      <w:r w:rsidRPr="00016859">
        <w:rPr>
          <w:rFonts w:ascii="Times New Roman" w:eastAsia="Times New Roman" w:hAnsi="Times New Roman"/>
          <w:spacing w:val="-2"/>
          <w:sz w:val="28"/>
          <w:szCs w:val="28"/>
          <w:lang w:eastAsia="ru-RU"/>
        </w:rPr>
        <w:t xml:space="preserve">из </w:t>
      </w:r>
      <w:r w:rsidRPr="00016859">
        <w:rPr>
          <w:rFonts w:ascii="Times New Roman" w:eastAsia="Times New Roman" w:hAnsi="Times New Roman"/>
          <w:spacing w:val="-2"/>
          <w:sz w:val="28"/>
          <w:szCs w:val="28"/>
          <w:lang w:eastAsia="ru-RU"/>
        </w:rPr>
        <w:lastRenderedPageBreak/>
        <w:t>иллюстрированных кубиков .</w:t>
      </w:r>
    </w:p>
    <w:p w:rsidR="00016859" w:rsidRPr="00016859" w:rsidRDefault="00016859" w:rsidP="00016859">
      <w:pPr>
        <w:widowControl w:val="0"/>
        <w:shd w:val="clear" w:color="auto" w:fill="FFFFFF"/>
        <w:autoSpaceDE w:val="0"/>
        <w:autoSpaceDN w:val="0"/>
        <w:adjustRightInd w:val="0"/>
        <w:spacing w:after="0" w:line="360" w:lineRule="auto"/>
        <w:ind w:right="10"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Игры и игровые упражнения с водой и различными полисти</w:t>
      </w:r>
      <w:r w:rsidRPr="00016859">
        <w:rPr>
          <w:rFonts w:ascii="Times New Roman" w:eastAsia="Times New Roman" w:hAnsi="Times New Roman"/>
          <w:spacing w:val="-2"/>
          <w:sz w:val="28"/>
          <w:szCs w:val="28"/>
          <w:lang w:eastAsia="ru-RU"/>
        </w:rPr>
        <w:softHyphen/>
        <w:t>роловыми фигурами, которые, намокнув, «приклеиваются» к ка</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фельной или зеркальной стене. Совместное с учащимися созда</w:t>
      </w:r>
      <w:r w:rsidRPr="00016859">
        <w:rPr>
          <w:rFonts w:ascii="Times New Roman" w:eastAsia="Times New Roman" w:hAnsi="Times New Roman"/>
          <w:sz w:val="28"/>
          <w:szCs w:val="28"/>
          <w:lang w:eastAsia="ru-RU"/>
        </w:rPr>
        <w:softHyphen/>
        <w:t>ние плоскостных конструкций (домик, елка).</w:t>
      </w:r>
    </w:p>
    <w:p w:rsidR="00016859" w:rsidRPr="00016859" w:rsidRDefault="00016859" w:rsidP="00016859">
      <w:pPr>
        <w:widowControl w:val="0"/>
        <w:shd w:val="clear" w:color="auto" w:fill="FFFFFF"/>
        <w:autoSpaceDE w:val="0"/>
        <w:autoSpaceDN w:val="0"/>
        <w:adjustRightInd w:val="0"/>
        <w:spacing w:after="0" w:line="360" w:lineRule="auto"/>
        <w:ind w:right="10"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Конструктивные игры с фигурами из дерева, пластмассы, по</w:t>
      </w:r>
      <w:r w:rsidRPr="00016859">
        <w:rPr>
          <w:rFonts w:ascii="Times New Roman" w:eastAsia="Times New Roman" w:hAnsi="Times New Roman"/>
          <w:spacing w:val="-2"/>
          <w:sz w:val="28"/>
          <w:szCs w:val="28"/>
          <w:lang w:eastAsia="ru-RU"/>
        </w:rPr>
        <w:softHyphen/>
        <w:t>лимерных материалов: «Гараж для автомобиля», «Забор из кир</w:t>
      </w:r>
      <w:r w:rsidRPr="00016859">
        <w:rPr>
          <w:rFonts w:ascii="Times New Roman" w:eastAsia="Times New Roman" w:hAnsi="Times New Roman"/>
          <w:spacing w:val="-2"/>
          <w:sz w:val="28"/>
          <w:szCs w:val="28"/>
          <w:lang w:eastAsia="ru-RU"/>
        </w:rPr>
        <w:softHyphen/>
        <w:t>пичиков и кубиков»; «Мебель для матрешки (куклы, зайчика)»; «Построим башню: кубик на кубик» или «Построим башню: ци</w:t>
      </w:r>
      <w:r w:rsidRPr="00016859">
        <w:rPr>
          <w:rFonts w:ascii="Times New Roman" w:eastAsia="Times New Roman" w:hAnsi="Times New Roman"/>
          <w:spacing w:val="-2"/>
          <w:sz w:val="28"/>
          <w:szCs w:val="28"/>
          <w:lang w:eastAsia="ru-RU"/>
        </w:rPr>
        <w:softHyphen/>
        <w:t>линдр (пуфик) на цилиндр», «Построй дорожку для машины», «Сделай, как у меня», «Скамейка для зайчика», «Спрячь матреш</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ку (куклу) в дом» и др.</w:t>
      </w:r>
    </w:p>
    <w:p w:rsidR="00016859" w:rsidRPr="00016859" w:rsidRDefault="00016859" w:rsidP="00016859">
      <w:pPr>
        <w:widowControl w:val="0"/>
        <w:shd w:val="clear" w:color="auto" w:fill="FFFFFF"/>
        <w:autoSpaceDE w:val="0"/>
        <w:autoSpaceDN w:val="0"/>
        <w:adjustRightInd w:val="0"/>
        <w:spacing w:after="0" w:line="360" w:lineRule="auto"/>
        <w:ind w:right="22" w:firstLine="357"/>
        <w:jc w:val="center"/>
        <w:rPr>
          <w:rFonts w:ascii="Times New Roman" w:eastAsia="Times New Roman" w:hAnsi="Times New Roman"/>
          <w:b/>
          <w:bCs/>
          <w:spacing w:val="-2"/>
          <w:sz w:val="28"/>
          <w:szCs w:val="28"/>
          <w:lang w:eastAsia="ru-RU"/>
        </w:rPr>
      </w:pPr>
      <w:r w:rsidRPr="00016859">
        <w:rPr>
          <w:rFonts w:ascii="Times New Roman" w:eastAsia="Times New Roman" w:hAnsi="Times New Roman"/>
          <w:b/>
          <w:bCs/>
          <w:spacing w:val="-2"/>
          <w:sz w:val="28"/>
          <w:szCs w:val="28"/>
          <w:lang w:eastAsia="ru-RU"/>
        </w:rPr>
        <w:t>Второе полугодие</w:t>
      </w:r>
    </w:p>
    <w:p w:rsidR="00016859" w:rsidRPr="00016859" w:rsidRDefault="00016859" w:rsidP="00016859">
      <w:pPr>
        <w:widowControl w:val="0"/>
        <w:shd w:val="clear" w:color="auto" w:fill="FFFFFF"/>
        <w:autoSpaceDE w:val="0"/>
        <w:autoSpaceDN w:val="0"/>
        <w:adjustRightInd w:val="0"/>
        <w:spacing w:after="0" w:line="360" w:lineRule="auto"/>
        <w:ind w:right="22"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Количественные представления. </w:t>
      </w:r>
      <w:r w:rsidRPr="00016859">
        <w:rPr>
          <w:rFonts w:ascii="Times New Roman" w:eastAsia="Times New Roman" w:hAnsi="Times New Roman"/>
          <w:spacing w:val="-2"/>
          <w:sz w:val="28"/>
          <w:szCs w:val="28"/>
          <w:lang w:eastAsia="ru-RU"/>
        </w:rPr>
        <w:t xml:space="preserve">Демонстрация ученикам </w:t>
      </w:r>
      <w:r w:rsidRPr="00016859">
        <w:rPr>
          <w:rFonts w:ascii="Times New Roman" w:eastAsia="Times New Roman" w:hAnsi="Times New Roman"/>
          <w:spacing w:val="-3"/>
          <w:sz w:val="28"/>
          <w:szCs w:val="28"/>
          <w:lang w:eastAsia="ru-RU"/>
        </w:rPr>
        <w:t xml:space="preserve">действий счета объектов в любом порядке (учащиеся наблюдают, </w:t>
      </w:r>
      <w:r w:rsidRPr="00016859">
        <w:rPr>
          <w:rFonts w:ascii="Times New Roman" w:eastAsia="Times New Roman" w:hAnsi="Times New Roman"/>
          <w:spacing w:val="-1"/>
          <w:sz w:val="28"/>
          <w:szCs w:val="28"/>
          <w:lang w:eastAsia="ru-RU"/>
        </w:rPr>
        <w:t>учитель активно стимулирует их к действию с помощью жесто</w:t>
      </w:r>
      <w:r w:rsidRPr="00016859">
        <w:rPr>
          <w:rFonts w:ascii="Times New Roman" w:eastAsia="Times New Roman" w:hAnsi="Times New Roman"/>
          <w:sz w:val="28"/>
          <w:szCs w:val="28"/>
          <w:lang w:eastAsia="ru-RU"/>
        </w:rPr>
        <w:t>вой инструкции).</w:t>
      </w:r>
    </w:p>
    <w:p w:rsidR="00016859" w:rsidRPr="00016859" w:rsidRDefault="00016859" w:rsidP="00016859">
      <w:pPr>
        <w:widowControl w:val="0"/>
        <w:shd w:val="clear" w:color="auto" w:fill="FFFFFF"/>
        <w:autoSpaceDE w:val="0"/>
        <w:autoSpaceDN w:val="0"/>
        <w:adjustRightInd w:val="0"/>
        <w:spacing w:after="0" w:line="360" w:lineRule="auto"/>
        <w:ind w:right="10"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Упражнения на соотнесение отдельных единиц множества с </w:t>
      </w:r>
      <w:r w:rsidRPr="00016859">
        <w:rPr>
          <w:rFonts w:ascii="Times New Roman" w:eastAsia="Times New Roman" w:hAnsi="Times New Roman"/>
          <w:spacing w:val="-3"/>
          <w:sz w:val="28"/>
          <w:szCs w:val="28"/>
          <w:lang w:eastAsia="ru-RU"/>
        </w:rPr>
        <w:t>пальцами, другими предметами без пересчета (знакомство с при</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 xml:space="preserve">емами последовательного прикосновения к каждому предмету </w:t>
      </w:r>
      <w:r w:rsidRPr="00016859">
        <w:rPr>
          <w:rFonts w:ascii="Times New Roman" w:eastAsia="Times New Roman" w:hAnsi="Times New Roman"/>
          <w:spacing w:val="-1"/>
          <w:sz w:val="28"/>
          <w:szCs w:val="28"/>
          <w:lang w:eastAsia="ru-RU"/>
        </w:rPr>
        <w:t>пальцем — подготовка к последовательному пересчету количе</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 xml:space="preserve">ства предметов). Обучение учащихся складыванию шариков </w:t>
      </w:r>
      <w:r w:rsidRPr="00016859">
        <w:rPr>
          <w:rFonts w:ascii="Times New Roman" w:eastAsia="Times New Roman" w:hAnsi="Times New Roman"/>
          <w:spacing w:val="-2"/>
          <w:sz w:val="28"/>
          <w:szCs w:val="28"/>
          <w:lang w:eastAsia="ru-RU"/>
        </w:rPr>
        <w:t>(мелких игрушек, плодов: орехов, каштанов, шишек) в одну ем</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кость и перекладывание их руками и с помощью столовой ложки в</w:t>
      </w:r>
      <w:r w:rsidRPr="00016859">
        <w:rPr>
          <w:rFonts w:ascii="Times New Roman" w:eastAsia="Times New Roman" w:hAnsi="Times New Roman"/>
          <w:sz w:val="28"/>
          <w:szCs w:val="28"/>
          <w:lang w:eastAsia="ru-RU"/>
        </w:rPr>
        <w:t xml:space="preserve"> другую емкость.</w:t>
      </w:r>
    </w:p>
    <w:p w:rsidR="00016859" w:rsidRPr="00016859" w:rsidRDefault="00016859" w:rsidP="00016859">
      <w:pPr>
        <w:widowControl w:val="0"/>
        <w:shd w:val="clear" w:color="auto" w:fill="FFFFFF"/>
        <w:autoSpaceDE w:val="0"/>
        <w:autoSpaceDN w:val="0"/>
        <w:adjustRightInd w:val="0"/>
        <w:spacing w:after="0" w:line="360" w:lineRule="auto"/>
        <w:ind w:right="185"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Представления о форме. </w:t>
      </w:r>
      <w:r w:rsidRPr="00016859">
        <w:rPr>
          <w:rFonts w:ascii="Times New Roman" w:eastAsia="Times New Roman" w:hAnsi="Times New Roman"/>
          <w:spacing w:val="-2"/>
          <w:sz w:val="28"/>
          <w:szCs w:val="28"/>
          <w:lang w:eastAsia="ru-RU"/>
        </w:rPr>
        <w:t>Тактильные и зрительные упраж</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нения на определение формы шара. Для этого используются игры с мяч</w:t>
      </w:r>
      <w:r w:rsidRPr="00016859">
        <w:rPr>
          <w:rFonts w:ascii="Times New Roman" w:eastAsia="Times New Roman" w:hAnsi="Times New Roman"/>
          <w:spacing w:val="-1"/>
          <w:sz w:val="28"/>
          <w:szCs w:val="28"/>
          <w:lang w:eastAsia="ru-RU"/>
        </w:rPr>
        <w:t>ами и шарами: игры в сухом бассейне с шариками, с мячиком (первый «Дар Фребеля» ), катание и бросание мячей средне</w:t>
      </w:r>
      <w:r w:rsidRPr="00016859">
        <w:rPr>
          <w:rFonts w:ascii="Times New Roman" w:eastAsia="Times New Roman" w:hAnsi="Times New Roman"/>
          <w:spacing w:val="-1"/>
          <w:sz w:val="28"/>
          <w:szCs w:val="28"/>
          <w:lang w:eastAsia="ru-RU"/>
        </w:rPr>
        <w:softHyphen/>
        <w:t xml:space="preserve">го размера — пластмассовых, резиновых, тряпичных. Хождение </w:t>
      </w:r>
      <w:r w:rsidRPr="00016859">
        <w:rPr>
          <w:rFonts w:ascii="Times New Roman" w:eastAsia="Times New Roman" w:hAnsi="Times New Roman"/>
          <w:spacing w:val="-2"/>
          <w:sz w:val="28"/>
          <w:szCs w:val="28"/>
          <w:lang w:eastAsia="ru-RU"/>
        </w:rPr>
        <w:t xml:space="preserve">по коврику «Топ-топ» (учитель придерживает ученика за руку в случае необходимости), когда ученик наступает на «таблетку» (мягкий модуль) с определенной фигурой, педагог называет ее и </w:t>
      </w:r>
      <w:r w:rsidRPr="00016859">
        <w:rPr>
          <w:rFonts w:ascii="Times New Roman" w:eastAsia="Times New Roman" w:hAnsi="Times New Roman"/>
          <w:spacing w:val="-2"/>
          <w:sz w:val="28"/>
          <w:szCs w:val="28"/>
          <w:lang w:eastAsia="ru-RU"/>
        </w:rPr>
        <w:lastRenderedPageBreak/>
        <w:t xml:space="preserve">просит повторить название (если учащийся неговорящий, то он показывает под ноги на фигуру). Катание «таблеток», колец от </w:t>
      </w:r>
      <w:r w:rsidRPr="00016859">
        <w:rPr>
          <w:rFonts w:ascii="Times New Roman" w:eastAsia="Times New Roman" w:hAnsi="Times New Roman"/>
          <w:sz w:val="28"/>
          <w:szCs w:val="28"/>
          <w:lang w:eastAsia="ru-RU"/>
        </w:rPr>
        <w:t xml:space="preserve">дидактического модуля «Пирамида» по комнате с помощью </w:t>
      </w:r>
      <w:r w:rsidRPr="00016859">
        <w:rPr>
          <w:rFonts w:ascii="Times New Roman" w:eastAsia="Times New Roman" w:hAnsi="Times New Roman"/>
          <w:spacing w:val="-2"/>
          <w:sz w:val="28"/>
          <w:szCs w:val="28"/>
          <w:lang w:eastAsia="ru-RU"/>
        </w:rPr>
        <w:t xml:space="preserve">взрослого, подкрепляя действия словами </w:t>
      </w:r>
      <w:r w:rsidRPr="00016859">
        <w:rPr>
          <w:rFonts w:ascii="Times New Roman" w:eastAsia="Times New Roman" w:hAnsi="Times New Roman"/>
          <w:i/>
          <w:iCs/>
          <w:spacing w:val="-2"/>
          <w:sz w:val="28"/>
          <w:szCs w:val="28"/>
          <w:lang w:eastAsia="ru-RU"/>
        </w:rPr>
        <w:t>катится, круглое колеч</w:t>
      </w:r>
      <w:r w:rsidRPr="00016859">
        <w:rPr>
          <w:rFonts w:ascii="Times New Roman" w:eastAsia="Times New Roman" w:hAnsi="Times New Roman"/>
          <w:i/>
          <w:iCs/>
          <w:spacing w:val="-2"/>
          <w:sz w:val="28"/>
          <w:szCs w:val="28"/>
          <w:lang w:eastAsia="ru-RU"/>
        </w:rPr>
        <w:softHyphen/>
      </w:r>
      <w:r w:rsidRPr="00016859">
        <w:rPr>
          <w:rFonts w:ascii="Times New Roman" w:eastAsia="Times New Roman" w:hAnsi="Times New Roman"/>
          <w:i/>
          <w:iCs/>
          <w:sz w:val="28"/>
          <w:szCs w:val="28"/>
          <w:lang w:eastAsia="ru-RU"/>
        </w:rPr>
        <w:t xml:space="preserve">ко </w:t>
      </w:r>
      <w:r w:rsidRPr="00016859">
        <w:rPr>
          <w:rFonts w:ascii="Times New Roman" w:eastAsia="Times New Roman" w:hAnsi="Times New Roman"/>
          <w:sz w:val="28"/>
          <w:szCs w:val="28"/>
          <w:lang w:eastAsia="ru-RU"/>
        </w:rPr>
        <w:t>(говорит учитель).</w:t>
      </w:r>
    </w:p>
    <w:p w:rsidR="00016859" w:rsidRPr="00016859" w:rsidRDefault="00016859" w:rsidP="00016859">
      <w:pPr>
        <w:widowControl w:val="0"/>
        <w:shd w:val="clear" w:color="auto" w:fill="FFFFFF"/>
        <w:autoSpaceDE w:val="0"/>
        <w:autoSpaceDN w:val="0"/>
        <w:adjustRightInd w:val="0"/>
        <w:spacing w:after="0" w:line="360" w:lineRule="auto"/>
        <w:ind w:right="185" w:firstLine="357"/>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Представления о величине. </w:t>
      </w:r>
      <w:r w:rsidRPr="00016859">
        <w:rPr>
          <w:rFonts w:ascii="Times New Roman" w:eastAsia="Times New Roman" w:hAnsi="Times New Roman"/>
          <w:sz w:val="28"/>
          <w:szCs w:val="28"/>
          <w:lang w:eastAsia="ru-RU"/>
        </w:rPr>
        <w:t xml:space="preserve">Совместные с учащимися </w:t>
      </w:r>
      <w:r w:rsidRPr="00016859">
        <w:rPr>
          <w:rFonts w:ascii="Times New Roman" w:eastAsia="Times New Roman" w:hAnsi="Times New Roman"/>
          <w:spacing w:val="-2"/>
          <w:sz w:val="28"/>
          <w:szCs w:val="28"/>
          <w:lang w:eastAsia="ru-RU"/>
        </w:rPr>
        <w:t xml:space="preserve">упражнения по сопоставлению двух объектов по величине </w:t>
      </w:r>
      <w:r w:rsidRPr="00016859">
        <w:rPr>
          <w:rFonts w:ascii="Times New Roman" w:eastAsia="Times New Roman" w:hAnsi="Times New Roman"/>
          <w:i/>
          <w:iCs/>
          <w:spacing w:val="-2"/>
          <w:sz w:val="28"/>
          <w:szCs w:val="28"/>
          <w:lang w:eastAsia="ru-RU"/>
        </w:rPr>
        <w:t>{боль</w:t>
      </w:r>
      <w:r w:rsidRPr="00016859">
        <w:rPr>
          <w:rFonts w:ascii="Times New Roman" w:eastAsia="Times New Roman" w:hAnsi="Times New Roman"/>
          <w:i/>
          <w:iCs/>
          <w:spacing w:val="-2"/>
          <w:sz w:val="28"/>
          <w:szCs w:val="28"/>
          <w:lang w:eastAsia="ru-RU"/>
        </w:rPr>
        <w:softHyphen/>
      </w:r>
      <w:r w:rsidRPr="00016859">
        <w:rPr>
          <w:rFonts w:ascii="Times New Roman" w:eastAsia="Times New Roman" w:hAnsi="Times New Roman"/>
          <w:i/>
          <w:iCs/>
          <w:spacing w:val="-1"/>
          <w:sz w:val="28"/>
          <w:szCs w:val="28"/>
          <w:lang w:eastAsia="ru-RU"/>
        </w:rPr>
        <w:t xml:space="preserve">шой </w:t>
      </w:r>
      <w:r w:rsidRPr="00016859">
        <w:rPr>
          <w:rFonts w:ascii="Times New Roman" w:eastAsia="Times New Roman" w:hAnsi="Times New Roman"/>
          <w:spacing w:val="-1"/>
          <w:sz w:val="28"/>
          <w:szCs w:val="28"/>
          <w:lang w:eastAsia="ru-RU"/>
        </w:rPr>
        <w:t xml:space="preserve">— </w:t>
      </w:r>
      <w:r w:rsidRPr="00016859">
        <w:rPr>
          <w:rFonts w:ascii="Times New Roman" w:eastAsia="Times New Roman" w:hAnsi="Times New Roman"/>
          <w:i/>
          <w:iCs/>
          <w:spacing w:val="-1"/>
          <w:sz w:val="28"/>
          <w:szCs w:val="28"/>
          <w:lang w:eastAsia="ru-RU"/>
        </w:rPr>
        <w:t xml:space="preserve">маленький мяч, большая </w:t>
      </w:r>
      <w:r w:rsidRPr="00016859">
        <w:rPr>
          <w:rFonts w:ascii="Times New Roman" w:eastAsia="Times New Roman" w:hAnsi="Times New Roman"/>
          <w:spacing w:val="-1"/>
          <w:sz w:val="28"/>
          <w:szCs w:val="28"/>
          <w:lang w:eastAsia="ru-RU"/>
        </w:rPr>
        <w:t xml:space="preserve">— </w:t>
      </w:r>
      <w:r w:rsidRPr="00016859">
        <w:rPr>
          <w:rFonts w:ascii="Times New Roman" w:eastAsia="Times New Roman" w:hAnsi="Times New Roman"/>
          <w:i/>
          <w:iCs/>
          <w:spacing w:val="-1"/>
          <w:sz w:val="28"/>
          <w:szCs w:val="28"/>
          <w:lang w:eastAsia="ru-RU"/>
        </w:rPr>
        <w:t xml:space="preserve">маленькая пирамида). </w:t>
      </w:r>
      <w:r w:rsidRPr="00016859">
        <w:rPr>
          <w:rFonts w:ascii="Times New Roman" w:eastAsia="Times New Roman" w:hAnsi="Times New Roman"/>
          <w:spacing w:val="-1"/>
          <w:sz w:val="28"/>
          <w:szCs w:val="28"/>
          <w:lang w:eastAsia="ru-RU"/>
        </w:rPr>
        <w:t xml:space="preserve">Показ </w:t>
      </w:r>
      <w:r w:rsidRPr="00016859">
        <w:rPr>
          <w:rFonts w:ascii="Times New Roman" w:eastAsia="Times New Roman" w:hAnsi="Times New Roman"/>
          <w:spacing w:val="-2"/>
          <w:sz w:val="28"/>
          <w:szCs w:val="28"/>
          <w:lang w:eastAsia="ru-RU"/>
        </w:rPr>
        <w:t xml:space="preserve">пространственных отношений руками и совместные с учителем </w:t>
      </w:r>
      <w:r w:rsidRPr="00016859">
        <w:rPr>
          <w:rFonts w:ascii="Times New Roman" w:eastAsia="Times New Roman" w:hAnsi="Times New Roman"/>
          <w:spacing w:val="-1"/>
          <w:sz w:val="28"/>
          <w:szCs w:val="28"/>
          <w:lang w:eastAsia="ru-RU"/>
        </w:rPr>
        <w:t xml:space="preserve">действия или действия по подражанию ему: </w:t>
      </w:r>
      <w:r w:rsidRPr="00016859">
        <w:rPr>
          <w:rFonts w:ascii="Times New Roman" w:eastAsia="Times New Roman" w:hAnsi="Times New Roman"/>
          <w:i/>
          <w:iCs/>
          <w:spacing w:val="-1"/>
          <w:sz w:val="28"/>
          <w:szCs w:val="28"/>
          <w:lang w:eastAsia="ru-RU"/>
        </w:rPr>
        <w:t xml:space="preserve">Брось большой мяч </w:t>
      </w:r>
      <w:r w:rsidRPr="00016859">
        <w:rPr>
          <w:rFonts w:ascii="Times New Roman" w:eastAsia="Times New Roman" w:hAnsi="Times New Roman"/>
          <w:i/>
          <w:iCs/>
          <w:spacing w:val="-2"/>
          <w:sz w:val="28"/>
          <w:szCs w:val="28"/>
          <w:lang w:eastAsia="ru-RU"/>
        </w:rPr>
        <w:t>далеко. Маленький мяч положи к ногам. Он лежит близко.</w:t>
      </w:r>
    </w:p>
    <w:p w:rsidR="00016859" w:rsidRPr="00016859" w:rsidRDefault="00016859" w:rsidP="00016859">
      <w:pPr>
        <w:widowControl w:val="0"/>
        <w:shd w:val="clear" w:color="auto" w:fill="FFFFFF"/>
        <w:autoSpaceDE w:val="0"/>
        <w:autoSpaceDN w:val="0"/>
        <w:adjustRightInd w:val="0"/>
        <w:spacing w:after="0" w:line="360" w:lineRule="auto"/>
        <w:ind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и игровые упражнения в сухом бассейне: учитель учит учеников «купаться», искать руками среди шариков другие пред</w:t>
      </w:r>
      <w:r w:rsidRPr="00016859">
        <w:rPr>
          <w:rFonts w:ascii="Times New Roman" w:eastAsia="Times New Roman" w:hAnsi="Times New Roman"/>
          <w:sz w:val="28"/>
          <w:szCs w:val="28"/>
          <w:lang w:eastAsia="ru-RU"/>
        </w:rPr>
        <w:softHyphen/>
        <w:t xml:space="preserve">меты, ориентируясь на их величину (по два предмета одного наименования, но разной величины, например, </w:t>
      </w:r>
      <w:r w:rsidRPr="00016859">
        <w:rPr>
          <w:rFonts w:ascii="Times New Roman" w:eastAsia="Times New Roman" w:hAnsi="Times New Roman"/>
          <w:i/>
          <w:iCs/>
          <w:sz w:val="28"/>
          <w:szCs w:val="28"/>
          <w:lang w:eastAsia="ru-RU"/>
        </w:rPr>
        <w:t xml:space="preserve">пластмассовые </w:t>
      </w:r>
      <w:r w:rsidRPr="00016859">
        <w:rPr>
          <w:rFonts w:ascii="Times New Roman" w:eastAsia="Times New Roman" w:hAnsi="Times New Roman"/>
          <w:i/>
          <w:iCs/>
          <w:spacing w:val="-2"/>
          <w:sz w:val="28"/>
          <w:szCs w:val="28"/>
          <w:lang w:eastAsia="ru-RU"/>
        </w:rPr>
        <w:t xml:space="preserve">мишки </w:t>
      </w:r>
      <w:r w:rsidRPr="00016859">
        <w:rPr>
          <w:rFonts w:ascii="Times New Roman" w:eastAsia="Times New Roman" w:hAnsi="Times New Roman"/>
          <w:spacing w:val="-2"/>
          <w:sz w:val="28"/>
          <w:szCs w:val="28"/>
          <w:lang w:eastAsia="ru-RU"/>
        </w:rPr>
        <w:t xml:space="preserve">— </w:t>
      </w:r>
      <w:r w:rsidRPr="00016859">
        <w:rPr>
          <w:rFonts w:ascii="Times New Roman" w:eastAsia="Times New Roman" w:hAnsi="Times New Roman"/>
          <w:i/>
          <w:iCs/>
          <w:spacing w:val="-2"/>
          <w:sz w:val="28"/>
          <w:szCs w:val="28"/>
          <w:lang w:eastAsia="ru-RU"/>
        </w:rPr>
        <w:t>большой и маленький, ведерки, лопатки, куклы).</w:t>
      </w:r>
    </w:p>
    <w:p w:rsidR="00016859" w:rsidRPr="00016859" w:rsidRDefault="00016859" w:rsidP="00016859">
      <w:pPr>
        <w:widowControl w:val="0"/>
        <w:shd w:val="clear" w:color="auto" w:fill="FFFFFF"/>
        <w:autoSpaceDE w:val="0"/>
        <w:autoSpaceDN w:val="0"/>
        <w:adjustRightInd w:val="0"/>
        <w:spacing w:after="0" w:line="360" w:lineRule="auto"/>
        <w:ind w:right="180"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Пространственные представления. </w:t>
      </w:r>
      <w:r w:rsidRPr="00016859">
        <w:rPr>
          <w:rFonts w:ascii="Times New Roman" w:eastAsia="Times New Roman" w:hAnsi="Times New Roman"/>
          <w:spacing w:val="-2"/>
          <w:sz w:val="28"/>
          <w:szCs w:val="28"/>
          <w:lang w:eastAsia="ru-RU"/>
        </w:rPr>
        <w:t>Совместное перемеще</w:t>
      </w:r>
      <w:r w:rsidRPr="00016859">
        <w:rPr>
          <w:rFonts w:ascii="Times New Roman" w:eastAsia="Times New Roman" w:hAnsi="Times New Roman"/>
          <w:spacing w:val="-2"/>
          <w:sz w:val="28"/>
          <w:szCs w:val="28"/>
          <w:lang w:eastAsia="ru-RU"/>
        </w:rPr>
        <w:softHyphen/>
        <w:t xml:space="preserve">ние учащихся и учителя (держатся за руки, за веревочку, за обруч </w:t>
      </w:r>
      <w:r w:rsidRPr="00016859">
        <w:rPr>
          <w:rFonts w:ascii="Times New Roman" w:eastAsia="Times New Roman" w:hAnsi="Times New Roman"/>
          <w:spacing w:val="-1"/>
          <w:sz w:val="28"/>
          <w:szCs w:val="28"/>
          <w:lang w:eastAsia="ru-RU"/>
        </w:rPr>
        <w:t xml:space="preserve">и т. п.) в пространстве класса. Перенос с одного места на другое </w:t>
      </w:r>
      <w:r w:rsidRPr="00016859">
        <w:rPr>
          <w:rFonts w:ascii="Times New Roman" w:eastAsia="Times New Roman" w:hAnsi="Times New Roman"/>
          <w:sz w:val="28"/>
          <w:szCs w:val="28"/>
          <w:lang w:eastAsia="ru-RU"/>
        </w:rPr>
        <w:t>разных предметов. Стимулирование желания учеников выпол</w:t>
      </w:r>
      <w:r w:rsidRPr="00016859">
        <w:rPr>
          <w:rFonts w:ascii="Times New Roman" w:eastAsia="Times New Roman" w:hAnsi="Times New Roman"/>
          <w:sz w:val="28"/>
          <w:szCs w:val="28"/>
          <w:lang w:eastAsia="ru-RU"/>
        </w:rPr>
        <w:softHyphen/>
      </w:r>
      <w:r w:rsidRPr="00016859">
        <w:rPr>
          <w:rFonts w:ascii="Times New Roman" w:eastAsia="Times New Roman" w:hAnsi="Times New Roman"/>
          <w:spacing w:val="-1"/>
          <w:sz w:val="28"/>
          <w:szCs w:val="28"/>
          <w:lang w:eastAsia="ru-RU"/>
        </w:rPr>
        <w:t>нять эти действия по словесной инструкции и самостоятельно.</w:t>
      </w:r>
    </w:p>
    <w:p w:rsidR="00016859" w:rsidRPr="00016859" w:rsidRDefault="00016859" w:rsidP="00016859">
      <w:pPr>
        <w:widowControl w:val="0"/>
        <w:shd w:val="clear" w:color="auto" w:fill="FFFFFF"/>
        <w:autoSpaceDE w:val="0"/>
        <w:autoSpaceDN w:val="0"/>
        <w:adjustRightInd w:val="0"/>
        <w:spacing w:after="0" w:line="360" w:lineRule="auto"/>
        <w:ind w:right="168"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Игровые упражнения, связанные с перемещением в простран</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 xml:space="preserve">стве, изменением положения частей тела: поднять руки, вытянуть </w:t>
      </w:r>
      <w:r w:rsidRPr="00016859">
        <w:rPr>
          <w:rFonts w:ascii="Times New Roman" w:eastAsia="Times New Roman" w:hAnsi="Times New Roman"/>
          <w:spacing w:val="-4"/>
          <w:sz w:val="28"/>
          <w:szCs w:val="28"/>
          <w:lang w:eastAsia="ru-RU"/>
        </w:rPr>
        <w:t>их вперед, поднять одну руку (по подражанию, по образцу).</w:t>
      </w:r>
    </w:p>
    <w:p w:rsidR="00016859" w:rsidRPr="00016859" w:rsidRDefault="00016859" w:rsidP="00016859">
      <w:pPr>
        <w:widowControl w:val="0"/>
        <w:shd w:val="clear" w:color="auto" w:fill="FFFFFF"/>
        <w:autoSpaceDE w:val="0"/>
        <w:autoSpaceDN w:val="0"/>
        <w:adjustRightInd w:val="0"/>
        <w:spacing w:after="0" w:line="360" w:lineRule="auto"/>
        <w:ind w:right="178"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 xml:space="preserve">В процессе называния и показа пространственных отношений </w:t>
      </w:r>
      <w:r w:rsidRPr="00016859">
        <w:rPr>
          <w:rFonts w:ascii="Times New Roman" w:eastAsia="Times New Roman" w:hAnsi="Times New Roman"/>
          <w:spacing w:val="-2"/>
          <w:sz w:val="28"/>
          <w:szCs w:val="28"/>
          <w:lang w:eastAsia="ru-RU"/>
        </w:rPr>
        <w:t>учитель стимулирует учеников использовать вербальные и не</w:t>
      </w:r>
      <w:r w:rsidRPr="00016859">
        <w:rPr>
          <w:rFonts w:ascii="Times New Roman" w:eastAsia="Times New Roman" w:hAnsi="Times New Roman"/>
          <w:spacing w:val="-2"/>
          <w:sz w:val="28"/>
          <w:szCs w:val="28"/>
          <w:lang w:eastAsia="ru-RU"/>
        </w:rPr>
        <w:softHyphen/>
        <w:t xml:space="preserve">вербальные средства </w:t>
      </w:r>
      <w:r w:rsidRPr="00016859">
        <w:rPr>
          <w:rFonts w:ascii="Times New Roman" w:eastAsia="Times New Roman" w:hAnsi="Times New Roman"/>
          <w:i/>
          <w:iCs/>
          <w:spacing w:val="-2"/>
          <w:sz w:val="28"/>
          <w:szCs w:val="28"/>
          <w:lang w:eastAsia="ru-RU"/>
        </w:rPr>
        <w:t xml:space="preserve">(большой </w:t>
      </w:r>
      <w:r w:rsidRPr="00016859">
        <w:rPr>
          <w:rFonts w:ascii="Times New Roman" w:eastAsia="Times New Roman" w:hAnsi="Times New Roman"/>
          <w:spacing w:val="-2"/>
          <w:sz w:val="28"/>
          <w:szCs w:val="28"/>
          <w:lang w:eastAsia="ru-RU"/>
        </w:rPr>
        <w:t>— разводятся руки в стороны, ла</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дони, как бы обхватывают большой предмет, демонстрируя объ</w:t>
      </w:r>
      <w:r w:rsidRPr="00016859">
        <w:rPr>
          <w:rFonts w:ascii="Times New Roman" w:eastAsia="Times New Roman" w:hAnsi="Times New Roman"/>
          <w:spacing w:val="-1"/>
          <w:sz w:val="28"/>
          <w:szCs w:val="28"/>
          <w:lang w:eastAsia="ru-RU"/>
        </w:rPr>
        <w:softHyphen/>
        <w:t xml:space="preserve">ем, </w:t>
      </w:r>
      <w:r w:rsidRPr="00016859">
        <w:rPr>
          <w:rFonts w:ascii="Times New Roman" w:eastAsia="Times New Roman" w:hAnsi="Times New Roman"/>
          <w:i/>
          <w:iCs/>
          <w:spacing w:val="-1"/>
          <w:sz w:val="28"/>
          <w:szCs w:val="28"/>
          <w:lang w:eastAsia="ru-RU"/>
        </w:rPr>
        <w:t xml:space="preserve">маленький </w:t>
      </w:r>
      <w:r w:rsidRPr="00016859">
        <w:rPr>
          <w:rFonts w:ascii="Times New Roman" w:eastAsia="Times New Roman" w:hAnsi="Times New Roman"/>
          <w:spacing w:val="-1"/>
          <w:sz w:val="28"/>
          <w:szCs w:val="28"/>
          <w:lang w:eastAsia="ru-RU"/>
        </w:rPr>
        <w:t>— имитируется захват маленького предмета).</w:t>
      </w:r>
    </w:p>
    <w:p w:rsidR="00016859" w:rsidRPr="00016859" w:rsidRDefault="00016859" w:rsidP="00016859">
      <w:pPr>
        <w:widowControl w:val="0"/>
        <w:shd w:val="clear" w:color="auto" w:fill="FFFFFF"/>
        <w:autoSpaceDE w:val="0"/>
        <w:autoSpaceDN w:val="0"/>
        <w:adjustRightInd w:val="0"/>
        <w:spacing w:after="0" w:line="360" w:lineRule="auto"/>
        <w:ind w:right="36" w:firstLine="357"/>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Временные представления. </w:t>
      </w:r>
      <w:r w:rsidRPr="00016859">
        <w:rPr>
          <w:rFonts w:ascii="Times New Roman" w:eastAsia="Times New Roman" w:hAnsi="Times New Roman"/>
          <w:sz w:val="28"/>
          <w:szCs w:val="28"/>
          <w:lang w:eastAsia="ru-RU"/>
        </w:rPr>
        <w:t xml:space="preserve">Совместные с учащимися </w:t>
      </w:r>
      <w:r w:rsidRPr="00016859">
        <w:rPr>
          <w:rFonts w:ascii="Times New Roman" w:eastAsia="Times New Roman" w:hAnsi="Times New Roman"/>
          <w:spacing w:val="-1"/>
          <w:sz w:val="28"/>
          <w:szCs w:val="28"/>
          <w:lang w:eastAsia="ru-RU"/>
        </w:rPr>
        <w:t xml:space="preserve">наблюдения  за  </w:t>
      </w:r>
      <w:r w:rsidRPr="00016859">
        <w:rPr>
          <w:rFonts w:ascii="Times New Roman" w:eastAsia="Times New Roman" w:hAnsi="Times New Roman"/>
          <w:spacing w:val="-1"/>
          <w:sz w:val="28"/>
          <w:szCs w:val="28"/>
          <w:lang w:eastAsia="ru-RU"/>
        </w:rPr>
        <w:lastRenderedPageBreak/>
        <w:t>погодными   явлениями   (холодно,  тепло,   идет д</w:t>
      </w:r>
      <w:r w:rsidRPr="00016859">
        <w:rPr>
          <w:rFonts w:ascii="Times New Roman" w:eastAsia="Times New Roman" w:hAnsi="Times New Roman"/>
          <w:sz w:val="28"/>
          <w:szCs w:val="28"/>
          <w:lang w:eastAsia="ru-RU"/>
        </w:rPr>
        <w:t>ождь, идет снег), побуждение их к называнию погодных явлен</w:t>
      </w:r>
      <w:r w:rsidRPr="00016859">
        <w:rPr>
          <w:rFonts w:ascii="Times New Roman" w:eastAsia="Times New Roman" w:hAnsi="Times New Roman"/>
          <w:spacing w:val="-1"/>
          <w:sz w:val="28"/>
          <w:szCs w:val="28"/>
          <w:lang w:eastAsia="ru-RU"/>
        </w:rPr>
        <w:t>ий используя невербальные и вербальные средства общения.</w:t>
      </w:r>
    </w:p>
    <w:p w:rsidR="00016859" w:rsidRPr="00016859" w:rsidRDefault="00016859" w:rsidP="00016859">
      <w:pPr>
        <w:widowControl w:val="0"/>
        <w:shd w:val="clear" w:color="auto" w:fill="FFFFFF"/>
        <w:autoSpaceDE w:val="0"/>
        <w:autoSpaceDN w:val="0"/>
        <w:adjustRightInd w:val="0"/>
        <w:spacing w:after="0" w:line="360" w:lineRule="auto"/>
        <w:ind w:right="22"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Обучение учеников в процессе игровых упражнений по подражанию педагогу изображать погодные явления с помощью </w:t>
      </w:r>
      <w:r w:rsidRPr="00016859">
        <w:rPr>
          <w:rFonts w:ascii="Times New Roman" w:eastAsia="Times New Roman" w:hAnsi="Times New Roman"/>
          <w:sz w:val="28"/>
          <w:szCs w:val="28"/>
          <w:lang w:eastAsia="ru-RU"/>
        </w:rPr>
        <w:t xml:space="preserve">имитационных действий: </w:t>
      </w:r>
      <w:r w:rsidRPr="00016859">
        <w:rPr>
          <w:rFonts w:ascii="Times New Roman" w:eastAsia="Times New Roman" w:hAnsi="Times New Roman"/>
          <w:i/>
          <w:iCs/>
          <w:sz w:val="28"/>
          <w:szCs w:val="28"/>
          <w:lang w:eastAsia="ru-RU"/>
        </w:rPr>
        <w:t xml:space="preserve">холодно </w:t>
      </w:r>
      <w:r w:rsidRPr="00016859">
        <w:rPr>
          <w:rFonts w:ascii="Times New Roman" w:eastAsia="Times New Roman" w:hAnsi="Times New Roman"/>
          <w:sz w:val="28"/>
          <w:szCs w:val="28"/>
          <w:lang w:eastAsia="ru-RU"/>
        </w:rPr>
        <w:t xml:space="preserve">— нахмуриться и сжаться; </w:t>
      </w:r>
      <w:r w:rsidRPr="00016859">
        <w:rPr>
          <w:rFonts w:ascii="Times New Roman" w:eastAsia="Times New Roman" w:hAnsi="Times New Roman"/>
          <w:i/>
          <w:iCs/>
          <w:spacing w:val="-2"/>
          <w:sz w:val="28"/>
          <w:szCs w:val="28"/>
          <w:lang w:eastAsia="ru-RU"/>
        </w:rPr>
        <w:t xml:space="preserve">тепло </w:t>
      </w:r>
      <w:r w:rsidRPr="00016859">
        <w:rPr>
          <w:rFonts w:ascii="Times New Roman" w:eastAsia="Times New Roman" w:hAnsi="Times New Roman"/>
          <w:spacing w:val="-2"/>
          <w:sz w:val="28"/>
          <w:szCs w:val="28"/>
          <w:lang w:eastAsia="ru-RU"/>
        </w:rPr>
        <w:t xml:space="preserve">— улыбнуться, потянуться вверх и раскрыть руки, как бы подставляя их солнцу; </w:t>
      </w:r>
      <w:r w:rsidRPr="00016859">
        <w:rPr>
          <w:rFonts w:ascii="Times New Roman" w:eastAsia="Times New Roman" w:hAnsi="Times New Roman"/>
          <w:i/>
          <w:iCs/>
          <w:spacing w:val="-2"/>
          <w:sz w:val="28"/>
          <w:szCs w:val="28"/>
          <w:lang w:eastAsia="ru-RU"/>
        </w:rPr>
        <w:t xml:space="preserve">дождь </w:t>
      </w:r>
      <w:r w:rsidRPr="00016859">
        <w:rPr>
          <w:rFonts w:ascii="Times New Roman" w:eastAsia="Times New Roman" w:hAnsi="Times New Roman"/>
          <w:spacing w:val="-2"/>
          <w:sz w:val="28"/>
          <w:szCs w:val="28"/>
          <w:lang w:eastAsia="ru-RU"/>
        </w:rPr>
        <w:t>— имитационные движения паль</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 xml:space="preserve">цами рук по поверхности пола или стола с проговариванием </w:t>
      </w:r>
      <w:r w:rsidRPr="00016859">
        <w:rPr>
          <w:rFonts w:ascii="Times New Roman" w:eastAsia="Times New Roman" w:hAnsi="Times New Roman"/>
          <w:spacing w:val="-1"/>
          <w:sz w:val="28"/>
          <w:szCs w:val="28"/>
          <w:lang w:eastAsia="ru-RU"/>
        </w:rPr>
        <w:t xml:space="preserve">«кап-кап» и т. п. (Интеграция с уроками по предмету «Развитие </w:t>
      </w:r>
      <w:r w:rsidRPr="00016859">
        <w:rPr>
          <w:rFonts w:ascii="Times New Roman" w:eastAsia="Times New Roman" w:hAnsi="Times New Roman"/>
          <w:sz w:val="28"/>
          <w:szCs w:val="28"/>
          <w:lang w:eastAsia="ru-RU"/>
        </w:rPr>
        <w:t>речи и окружающий мир».)</w:t>
      </w:r>
    </w:p>
    <w:p w:rsidR="00016859" w:rsidRPr="00016859" w:rsidRDefault="00016859" w:rsidP="00016859">
      <w:pPr>
        <w:widowControl w:val="0"/>
        <w:shd w:val="clear" w:color="auto" w:fill="FFFFFF"/>
        <w:autoSpaceDE w:val="0"/>
        <w:autoSpaceDN w:val="0"/>
        <w:adjustRightInd w:val="0"/>
        <w:spacing w:after="0" w:line="360" w:lineRule="auto"/>
        <w:ind w:right="826" w:firstLine="357"/>
        <w:jc w:val="center"/>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1 класс</w:t>
      </w:r>
    </w:p>
    <w:p w:rsidR="00016859" w:rsidRPr="00016859" w:rsidRDefault="00016859" w:rsidP="00016859">
      <w:pPr>
        <w:widowControl w:val="0"/>
        <w:shd w:val="clear" w:color="auto" w:fill="FFFFFF"/>
        <w:autoSpaceDE w:val="0"/>
        <w:autoSpaceDN w:val="0"/>
        <w:adjustRightInd w:val="0"/>
        <w:spacing w:after="0" w:line="360" w:lineRule="auto"/>
        <w:ind w:right="5" w:firstLine="357"/>
        <w:jc w:val="center"/>
        <w:rPr>
          <w:rFonts w:ascii="Times New Roman" w:eastAsia="Times New Roman" w:hAnsi="Times New Roman"/>
          <w:b/>
          <w:bCs/>
          <w:spacing w:val="-7"/>
          <w:sz w:val="28"/>
          <w:szCs w:val="28"/>
          <w:lang w:eastAsia="ru-RU"/>
        </w:rPr>
      </w:pPr>
      <w:r w:rsidRPr="00016859">
        <w:rPr>
          <w:rFonts w:ascii="Times New Roman" w:eastAsia="Times New Roman" w:hAnsi="Times New Roman"/>
          <w:b/>
          <w:bCs/>
          <w:spacing w:val="-7"/>
          <w:sz w:val="28"/>
          <w:szCs w:val="28"/>
          <w:lang w:eastAsia="ru-RU"/>
        </w:rPr>
        <w:t>Первое полугодие</w:t>
      </w:r>
    </w:p>
    <w:p w:rsidR="00016859" w:rsidRPr="00016859" w:rsidRDefault="00016859" w:rsidP="00016859">
      <w:pPr>
        <w:widowControl w:val="0"/>
        <w:shd w:val="clear" w:color="auto" w:fill="FFFFFF"/>
        <w:autoSpaceDE w:val="0"/>
        <w:autoSpaceDN w:val="0"/>
        <w:adjustRightInd w:val="0"/>
        <w:spacing w:after="0" w:line="360" w:lineRule="auto"/>
        <w:ind w:right="22"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Количественные представления. </w:t>
      </w:r>
      <w:r w:rsidRPr="00016859">
        <w:rPr>
          <w:rFonts w:ascii="Times New Roman" w:eastAsia="Times New Roman" w:hAnsi="Times New Roman"/>
          <w:spacing w:val="-2"/>
          <w:sz w:val="28"/>
          <w:szCs w:val="28"/>
          <w:lang w:eastAsia="ru-RU"/>
        </w:rPr>
        <w:t xml:space="preserve">Демонстрация ученикам </w:t>
      </w:r>
      <w:r w:rsidRPr="00016859">
        <w:rPr>
          <w:rFonts w:ascii="Times New Roman" w:eastAsia="Times New Roman" w:hAnsi="Times New Roman"/>
          <w:spacing w:val="-3"/>
          <w:sz w:val="28"/>
          <w:szCs w:val="28"/>
          <w:lang w:eastAsia="ru-RU"/>
        </w:rPr>
        <w:t xml:space="preserve">действий счета объектов в любом порядке (учащиеся наблюдают, </w:t>
      </w:r>
      <w:r w:rsidRPr="00016859">
        <w:rPr>
          <w:rFonts w:ascii="Times New Roman" w:eastAsia="Times New Roman" w:hAnsi="Times New Roman"/>
          <w:spacing w:val="-1"/>
          <w:sz w:val="28"/>
          <w:szCs w:val="28"/>
          <w:lang w:eastAsia="ru-RU"/>
        </w:rPr>
        <w:t>учитель активно стимулирует их к действию с помощью жесто</w:t>
      </w:r>
      <w:r w:rsidRPr="00016859">
        <w:rPr>
          <w:rFonts w:ascii="Times New Roman" w:eastAsia="Times New Roman" w:hAnsi="Times New Roman"/>
          <w:sz w:val="28"/>
          <w:szCs w:val="28"/>
          <w:lang w:eastAsia="ru-RU"/>
        </w:rPr>
        <w:t>вой инструкции).</w:t>
      </w:r>
    </w:p>
    <w:p w:rsidR="00016859" w:rsidRPr="00016859" w:rsidRDefault="00016859" w:rsidP="00016859">
      <w:pPr>
        <w:widowControl w:val="0"/>
        <w:shd w:val="clear" w:color="auto" w:fill="FFFFFF"/>
        <w:autoSpaceDE w:val="0"/>
        <w:autoSpaceDN w:val="0"/>
        <w:adjustRightInd w:val="0"/>
        <w:spacing w:after="0" w:line="360" w:lineRule="auto"/>
        <w:ind w:right="10"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Упражнения на соотнесение отдельных единиц множества с </w:t>
      </w:r>
      <w:r w:rsidRPr="00016859">
        <w:rPr>
          <w:rFonts w:ascii="Times New Roman" w:eastAsia="Times New Roman" w:hAnsi="Times New Roman"/>
          <w:spacing w:val="-3"/>
          <w:sz w:val="28"/>
          <w:szCs w:val="28"/>
          <w:lang w:eastAsia="ru-RU"/>
        </w:rPr>
        <w:t>пальцами, другими предметами без пересчета (знакомство с при</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 xml:space="preserve">емами последовательного прикосновения к каждому предмету </w:t>
      </w:r>
      <w:r w:rsidRPr="00016859">
        <w:rPr>
          <w:rFonts w:ascii="Times New Roman" w:eastAsia="Times New Roman" w:hAnsi="Times New Roman"/>
          <w:spacing w:val="-1"/>
          <w:sz w:val="28"/>
          <w:szCs w:val="28"/>
          <w:lang w:eastAsia="ru-RU"/>
        </w:rPr>
        <w:t>пальцем — подготовка к последовательному пересчету количе</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 xml:space="preserve">ства предметов). Обучение учащихся складыванию шариков </w:t>
      </w:r>
      <w:r w:rsidRPr="00016859">
        <w:rPr>
          <w:rFonts w:ascii="Times New Roman" w:eastAsia="Times New Roman" w:hAnsi="Times New Roman"/>
          <w:spacing w:val="-2"/>
          <w:sz w:val="28"/>
          <w:szCs w:val="28"/>
          <w:lang w:eastAsia="ru-RU"/>
        </w:rPr>
        <w:t>(мелких игрушек, плодов: орехов, каштанов, шишек) в одну ем</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кость и перекладывание их руками и с помощью столовой ложки в</w:t>
      </w:r>
      <w:r w:rsidRPr="00016859">
        <w:rPr>
          <w:rFonts w:ascii="Times New Roman" w:eastAsia="Times New Roman" w:hAnsi="Times New Roman"/>
          <w:sz w:val="28"/>
          <w:szCs w:val="28"/>
          <w:lang w:eastAsia="ru-RU"/>
        </w:rPr>
        <w:t xml:space="preserve"> другую емкость.</w:t>
      </w:r>
    </w:p>
    <w:p w:rsidR="00016859" w:rsidRPr="00016859" w:rsidRDefault="00016859" w:rsidP="00016859">
      <w:pPr>
        <w:widowControl w:val="0"/>
        <w:shd w:val="clear" w:color="auto" w:fill="FFFFFF"/>
        <w:autoSpaceDE w:val="0"/>
        <w:autoSpaceDN w:val="0"/>
        <w:adjustRightInd w:val="0"/>
        <w:spacing w:after="0" w:line="360" w:lineRule="auto"/>
        <w:ind w:right="185"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Представления о форме. </w:t>
      </w:r>
      <w:r w:rsidRPr="00016859">
        <w:rPr>
          <w:rFonts w:ascii="Times New Roman" w:eastAsia="Times New Roman" w:hAnsi="Times New Roman"/>
          <w:spacing w:val="-2"/>
          <w:sz w:val="28"/>
          <w:szCs w:val="28"/>
          <w:lang w:eastAsia="ru-RU"/>
        </w:rPr>
        <w:t>Тактильные и зрительные упраж</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нения на определение формы шара. Для этого используются игры с мяч</w:t>
      </w:r>
      <w:r w:rsidRPr="00016859">
        <w:rPr>
          <w:rFonts w:ascii="Times New Roman" w:eastAsia="Times New Roman" w:hAnsi="Times New Roman"/>
          <w:spacing w:val="-1"/>
          <w:sz w:val="28"/>
          <w:szCs w:val="28"/>
          <w:lang w:eastAsia="ru-RU"/>
        </w:rPr>
        <w:t>ами и шарами: игры в сухом бассейне с шариками, с мячиком (первый «Дар Фребеля» ), катание и бросание мячей средне</w:t>
      </w:r>
      <w:r w:rsidRPr="00016859">
        <w:rPr>
          <w:rFonts w:ascii="Times New Roman" w:eastAsia="Times New Roman" w:hAnsi="Times New Roman"/>
          <w:spacing w:val="-1"/>
          <w:sz w:val="28"/>
          <w:szCs w:val="28"/>
          <w:lang w:eastAsia="ru-RU"/>
        </w:rPr>
        <w:softHyphen/>
        <w:t xml:space="preserve">го размера — пластмассовых, резиновых, тряпичных. Хождение </w:t>
      </w:r>
      <w:r w:rsidRPr="00016859">
        <w:rPr>
          <w:rFonts w:ascii="Times New Roman" w:eastAsia="Times New Roman" w:hAnsi="Times New Roman"/>
          <w:spacing w:val="-2"/>
          <w:sz w:val="28"/>
          <w:szCs w:val="28"/>
          <w:lang w:eastAsia="ru-RU"/>
        </w:rPr>
        <w:t xml:space="preserve">по коврику «Топ-топ» (учитель придерживает ученика за руку в случае необходимости), когда ученик наступает на «таблетку» (мягкий модуль) с определенной фигурой, педагог называет ее и </w:t>
      </w:r>
      <w:r w:rsidRPr="00016859">
        <w:rPr>
          <w:rFonts w:ascii="Times New Roman" w:eastAsia="Times New Roman" w:hAnsi="Times New Roman"/>
          <w:spacing w:val="-2"/>
          <w:sz w:val="28"/>
          <w:szCs w:val="28"/>
          <w:lang w:eastAsia="ru-RU"/>
        </w:rPr>
        <w:lastRenderedPageBreak/>
        <w:t xml:space="preserve">просит повторить название (если учащийся неговорящий, то он показывает под ноги на фигуру). Катание «таблеток», колец от </w:t>
      </w:r>
      <w:r w:rsidRPr="00016859">
        <w:rPr>
          <w:rFonts w:ascii="Times New Roman" w:eastAsia="Times New Roman" w:hAnsi="Times New Roman"/>
          <w:sz w:val="28"/>
          <w:szCs w:val="28"/>
          <w:lang w:eastAsia="ru-RU"/>
        </w:rPr>
        <w:t xml:space="preserve">дидактического модуля «Пирамида» по комнате с помощью </w:t>
      </w:r>
      <w:r w:rsidRPr="00016859">
        <w:rPr>
          <w:rFonts w:ascii="Times New Roman" w:eastAsia="Times New Roman" w:hAnsi="Times New Roman"/>
          <w:spacing w:val="-2"/>
          <w:sz w:val="28"/>
          <w:szCs w:val="28"/>
          <w:lang w:eastAsia="ru-RU"/>
        </w:rPr>
        <w:t xml:space="preserve">взрослого, подкрепляя действия словами </w:t>
      </w:r>
      <w:r w:rsidRPr="00016859">
        <w:rPr>
          <w:rFonts w:ascii="Times New Roman" w:eastAsia="Times New Roman" w:hAnsi="Times New Roman"/>
          <w:i/>
          <w:iCs/>
          <w:spacing w:val="-2"/>
          <w:sz w:val="28"/>
          <w:szCs w:val="28"/>
          <w:lang w:eastAsia="ru-RU"/>
        </w:rPr>
        <w:t>катится, круглое колеч</w:t>
      </w:r>
      <w:r w:rsidRPr="00016859">
        <w:rPr>
          <w:rFonts w:ascii="Times New Roman" w:eastAsia="Times New Roman" w:hAnsi="Times New Roman"/>
          <w:i/>
          <w:iCs/>
          <w:spacing w:val="-2"/>
          <w:sz w:val="28"/>
          <w:szCs w:val="28"/>
          <w:lang w:eastAsia="ru-RU"/>
        </w:rPr>
        <w:softHyphen/>
      </w:r>
      <w:r w:rsidRPr="00016859">
        <w:rPr>
          <w:rFonts w:ascii="Times New Roman" w:eastAsia="Times New Roman" w:hAnsi="Times New Roman"/>
          <w:i/>
          <w:iCs/>
          <w:sz w:val="28"/>
          <w:szCs w:val="28"/>
          <w:lang w:eastAsia="ru-RU"/>
        </w:rPr>
        <w:t xml:space="preserve">ко </w:t>
      </w:r>
      <w:r w:rsidRPr="00016859">
        <w:rPr>
          <w:rFonts w:ascii="Times New Roman" w:eastAsia="Times New Roman" w:hAnsi="Times New Roman"/>
          <w:sz w:val="28"/>
          <w:szCs w:val="28"/>
          <w:lang w:eastAsia="ru-RU"/>
        </w:rPr>
        <w:t>(говорит учитель).</w:t>
      </w:r>
    </w:p>
    <w:p w:rsidR="00016859" w:rsidRPr="00016859" w:rsidRDefault="00016859" w:rsidP="00016859">
      <w:pPr>
        <w:widowControl w:val="0"/>
        <w:shd w:val="clear" w:color="auto" w:fill="FFFFFF"/>
        <w:autoSpaceDE w:val="0"/>
        <w:autoSpaceDN w:val="0"/>
        <w:adjustRightInd w:val="0"/>
        <w:spacing w:after="0" w:line="360" w:lineRule="auto"/>
        <w:ind w:right="185" w:firstLine="357"/>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Представления о величине. </w:t>
      </w:r>
      <w:r w:rsidRPr="00016859">
        <w:rPr>
          <w:rFonts w:ascii="Times New Roman" w:eastAsia="Times New Roman" w:hAnsi="Times New Roman"/>
          <w:sz w:val="28"/>
          <w:szCs w:val="28"/>
          <w:lang w:eastAsia="ru-RU"/>
        </w:rPr>
        <w:t xml:space="preserve">Совместные с учащимися </w:t>
      </w:r>
      <w:r w:rsidRPr="00016859">
        <w:rPr>
          <w:rFonts w:ascii="Times New Roman" w:eastAsia="Times New Roman" w:hAnsi="Times New Roman"/>
          <w:spacing w:val="-2"/>
          <w:sz w:val="28"/>
          <w:szCs w:val="28"/>
          <w:lang w:eastAsia="ru-RU"/>
        </w:rPr>
        <w:t xml:space="preserve">упражнения по сопоставлению двух объектов по величине </w:t>
      </w:r>
      <w:r w:rsidRPr="00016859">
        <w:rPr>
          <w:rFonts w:ascii="Times New Roman" w:eastAsia="Times New Roman" w:hAnsi="Times New Roman"/>
          <w:i/>
          <w:iCs/>
          <w:spacing w:val="-2"/>
          <w:sz w:val="28"/>
          <w:szCs w:val="28"/>
          <w:lang w:eastAsia="ru-RU"/>
        </w:rPr>
        <w:t>{боль</w:t>
      </w:r>
      <w:r w:rsidRPr="00016859">
        <w:rPr>
          <w:rFonts w:ascii="Times New Roman" w:eastAsia="Times New Roman" w:hAnsi="Times New Roman"/>
          <w:i/>
          <w:iCs/>
          <w:spacing w:val="-2"/>
          <w:sz w:val="28"/>
          <w:szCs w:val="28"/>
          <w:lang w:eastAsia="ru-RU"/>
        </w:rPr>
        <w:softHyphen/>
      </w:r>
      <w:r w:rsidRPr="00016859">
        <w:rPr>
          <w:rFonts w:ascii="Times New Roman" w:eastAsia="Times New Roman" w:hAnsi="Times New Roman"/>
          <w:i/>
          <w:iCs/>
          <w:spacing w:val="-1"/>
          <w:sz w:val="28"/>
          <w:szCs w:val="28"/>
          <w:lang w:eastAsia="ru-RU"/>
        </w:rPr>
        <w:t xml:space="preserve">шой </w:t>
      </w:r>
      <w:r w:rsidRPr="00016859">
        <w:rPr>
          <w:rFonts w:ascii="Times New Roman" w:eastAsia="Times New Roman" w:hAnsi="Times New Roman"/>
          <w:spacing w:val="-1"/>
          <w:sz w:val="28"/>
          <w:szCs w:val="28"/>
          <w:lang w:eastAsia="ru-RU"/>
        </w:rPr>
        <w:t xml:space="preserve">— </w:t>
      </w:r>
      <w:r w:rsidRPr="00016859">
        <w:rPr>
          <w:rFonts w:ascii="Times New Roman" w:eastAsia="Times New Roman" w:hAnsi="Times New Roman"/>
          <w:i/>
          <w:iCs/>
          <w:spacing w:val="-1"/>
          <w:sz w:val="28"/>
          <w:szCs w:val="28"/>
          <w:lang w:eastAsia="ru-RU"/>
        </w:rPr>
        <w:t xml:space="preserve">маленький мяч, большая </w:t>
      </w:r>
      <w:r w:rsidRPr="00016859">
        <w:rPr>
          <w:rFonts w:ascii="Times New Roman" w:eastAsia="Times New Roman" w:hAnsi="Times New Roman"/>
          <w:spacing w:val="-1"/>
          <w:sz w:val="28"/>
          <w:szCs w:val="28"/>
          <w:lang w:eastAsia="ru-RU"/>
        </w:rPr>
        <w:t xml:space="preserve">— </w:t>
      </w:r>
      <w:r w:rsidRPr="00016859">
        <w:rPr>
          <w:rFonts w:ascii="Times New Roman" w:eastAsia="Times New Roman" w:hAnsi="Times New Roman"/>
          <w:i/>
          <w:iCs/>
          <w:spacing w:val="-1"/>
          <w:sz w:val="28"/>
          <w:szCs w:val="28"/>
          <w:lang w:eastAsia="ru-RU"/>
        </w:rPr>
        <w:t xml:space="preserve">маленькая пирамида). </w:t>
      </w:r>
      <w:r w:rsidRPr="00016859">
        <w:rPr>
          <w:rFonts w:ascii="Times New Roman" w:eastAsia="Times New Roman" w:hAnsi="Times New Roman"/>
          <w:spacing w:val="-1"/>
          <w:sz w:val="28"/>
          <w:szCs w:val="28"/>
          <w:lang w:eastAsia="ru-RU"/>
        </w:rPr>
        <w:t xml:space="preserve">Показ </w:t>
      </w:r>
      <w:r w:rsidRPr="00016859">
        <w:rPr>
          <w:rFonts w:ascii="Times New Roman" w:eastAsia="Times New Roman" w:hAnsi="Times New Roman"/>
          <w:spacing w:val="-2"/>
          <w:sz w:val="28"/>
          <w:szCs w:val="28"/>
          <w:lang w:eastAsia="ru-RU"/>
        </w:rPr>
        <w:t xml:space="preserve">пространственных отношений руками и совместные с учителем </w:t>
      </w:r>
      <w:r w:rsidRPr="00016859">
        <w:rPr>
          <w:rFonts w:ascii="Times New Roman" w:eastAsia="Times New Roman" w:hAnsi="Times New Roman"/>
          <w:spacing w:val="-1"/>
          <w:sz w:val="28"/>
          <w:szCs w:val="28"/>
          <w:lang w:eastAsia="ru-RU"/>
        </w:rPr>
        <w:t xml:space="preserve">действия или действия по подражанию ему: </w:t>
      </w:r>
      <w:r w:rsidRPr="00016859">
        <w:rPr>
          <w:rFonts w:ascii="Times New Roman" w:eastAsia="Times New Roman" w:hAnsi="Times New Roman"/>
          <w:i/>
          <w:iCs/>
          <w:spacing w:val="-1"/>
          <w:sz w:val="28"/>
          <w:szCs w:val="28"/>
          <w:lang w:eastAsia="ru-RU"/>
        </w:rPr>
        <w:t xml:space="preserve">Брось большой мяч </w:t>
      </w:r>
      <w:r w:rsidRPr="00016859">
        <w:rPr>
          <w:rFonts w:ascii="Times New Roman" w:eastAsia="Times New Roman" w:hAnsi="Times New Roman"/>
          <w:i/>
          <w:iCs/>
          <w:spacing w:val="-2"/>
          <w:sz w:val="28"/>
          <w:szCs w:val="28"/>
          <w:lang w:eastAsia="ru-RU"/>
        </w:rPr>
        <w:t>далеко. Маленький мяч положи к ногам. Он лежит близко.</w:t>
      </w:r>
    </w:p>
    <w:p w:rsidR="00016859" w:rsidRPr="00016859" w:rsidRDefault="00016859" w:rsidP="00016859">
      <w:pPr>
        <w:widowControl w:val="0"/>
        <w:shd w:val="clear" w:color="auto" w:fill="FFFFFF"/>
        <w:autoSpaceDE w:val="0"/>
        <w:autoSpaceDN w:val="0"/>
        <w:adjustRightInd w:val="0"/>
        <w:spacing w:after="0" w:line="360" w:lineRule="auto"/>
        <w:ind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и игровые упражнения в сухом бассейне: учитель учит учеников «купаться», искать руками среди шариков другие пред</w:t>
      </w:r>
      <w:r w:rsidRPr="00016859">
        <w:rPr>
          <w:rFonts w:ascii="Times New Roman" w:eastAsia="Times New Roman" w:hAnsi="Times New Roman"/>
          <w:sz w:val="28"/>
          <w:szCs w:val="28"/>
          <w:lang w:eastAsia="ru-RU"/>
        </w:rPr>
        <w:softHyphen/>
        <w:t xml:space="preserve">меты, ориентируясь на их величину (по два предмета одного наименования, но разной величины, например, </w:t>
      </w:r>
      <w:r w:rsidRPr="00016859">
        <w:rPr>
          <w:rFonts w:ascii="Times New Roman" w:eastAsia="Times New Roman" w:hAnsi="Times New Roman"/>
          <w:i/>
          <w:iCs/>
          <w:sz w:val="28"/>
          <w:szCs w:val="28"/>
          <w:lang w:eastAsia="ru-RU"/>
        </w:rPr>
        <w:t xml:space="preserve">пластмассовые </w:t>
      </w:r>
      <w:r w:rsidRPr="00016859">
        <w:rPr>
          <w:rFonts w:ascii="Times New Roman" w:eastAsia="Times New Roman" w:hAnsi="Times New Roman"/>
          <w:i/>
          <w:iCs/>
          <w:spacing w:val="-2"/>
          <w:sz w:val="28"/>
          <w:szCs w:val="28"/>
          <w:lang w:eastAsia="ru-RU"/>
        </w:rPr>
        <w:t xml:space="preserve">мишки </w:t>
      </w:r>
      <w:r w:rsidRPr="00016859">
        <w:rPr>
          <w:rFonts w:ascii="Times New Roman" w:eastAsia="Times New Roman" w:hAnsi="Times New Roman"/>
          <w:spacing w:val="-2"/>
          <w:sz w:val="28"/>
          <w:szCs w:val="28"/>
          <w:lang w:eastAsia="ru-RU"/>
        </w:rPr>
        <w:t xml:space="preserve">— </w:t>
      </w:r>
      <w:r w:rsidRPr="00016859">
        <w:rPr>
          <w:rFonts w:ascii="Times New Roman" w:eastAsia="Times New Roman" w:hAnsi="Times New Roman"/>
          <w:i/>
          <w:iCs/>
          <w:spacing w:val="-2"/>
          <w:sz w:val="28"/>
          <w:szCs w:val="28"/>
          <w:lang w:eastAsia="ru-RU"/>
        </w:rPr>
        <w:t>большой и маленький, ведерки, лопатки, куклы).</w:t>
      </w:r>
    </w:p>
    <w:p w:rsidR="00016859" w:rsidRPr="00016859" w:rsidRDefault="00016859" w:rsidP="00016859">
      <w:pPr>
        <w:widowControl w:val="0"/>
        <w:shd w:val="clear" w:color="auto" w:fill="FFFFFF"/>
        <w:autoSpaceDE w:val="0"/>
        <w:autoSpaceDN w:val="0"/>
        <w:adjustRightInd w:val="0"/>
        <w:spacing w:after="0" w:line="360" w:lineRule="auto"/>
        <w:ind w:right="180"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Пространственные представления. </w:t>
      </w:r>
      <w:r w:rsidRPr="00016859">
        <w:rPr>
          <w:rFonts w:ascii="Times New Roman" w:eastAsia="Times New Roman" w:hAnsi="Times New Roman"/>
          <w:spacing w:val="-2"/>
          <w:sz w:val="28"/>
          <w:szCs w:val="28"/>
          <w:lang w:eastAsia="ru-RU"/>
        </w:rPr>
        <w:t>Совместное перемеще</w:t>
      </w:r>
      <w:r w:rsidRPr="00016859">
        <w:rPr>
          <w:rFonts w:ascii="Times New Roman" w:eastAsia="Times New Roman" w:hAnsi="Times New Roman"/>
          <w:spacing w:val="-2"/>
          <w:sz w:val="28"/>
          <w:szCs w:val="28"/>
          <w:lang w:eastAsia="ru-RU"/>
        </w:rPr>
        <w:softHyphen/>
        <w:t xml:space="preserve">ние учащихся и учителя (держатся за руки, за веревочку, за обруч </w:t>
      </w:r>
      <w:r w:rsidRPr="00016859">
        <w:rPr>
          <w:rFonts w:ascii="Times New Roman" w:eastAsia="Times New Roman" w:hAnsi="Times New Roman"/>
          <w:spacing w:val="-1"/>
          <w:sz w:val="28"/>
          <w:szCs w:val="28"/>
          <w:lang w:eastAsia="ru-RU"/>
        </w:rPr>
        <w:t xml:space="preserve">и т. п.) в пространстве класса. Перенос с одного места на другое </w:t>
      </w:r>
      <w:r w:rsidRPr="00016859">
        <w:rPr>
          <w:rFonts w:ascii="Times New Roman" w:eastAsia="Times New Roman" w:hAnsi="Times New Roman"/>
          <w:sz w:val="28"/>
          <w:szCs w:val="28"/>
          <w:lang w:eastAsia="ru-RU"/>
        </w:rPr>
        <w:t>разных предметов. Стимулирование желания учеников выпол</w:t>
      </w:r>
      <w:r w:rsidRPr="00016859">
        <w:rPr>
          <w:rFonts w:ascii="Times New Roman" w:eastAsia="Times New Roman" w:hAnsi="Times New Roman"/>
          <w:sz w:val="28"/>
          <w:szCs w:val="28"/>
          <w:lang w:eastAsia="ru-RU"/>
        </w:rPr>
        <w:softHyphen/>
      </w:r>
      <w:r w:rsidRPr="00016859">
        <w:rPr>
          <w:rFonts w:ascii="Times New Roman" w:eastAsia="Times New Roman" w:hAnsi="Times New Roman"/>
          <w:spacing w:val="-1"/>
          <w:sz w:val="28"/>
          <w:szCs w:val="28"/>
          <w:lang w:eastAsia="ru-RU"/>
        </w:rPr>
        <w:t>нять эти действия по словесной инструкции и самостоятельно.</w:t>
      </w:r>
    </w:p>
    <w:p w:rsidR="00016859" w:rsidRPr="00016859" w:rsidRDefault="00016859" w:rsidP="00016859">
      <w:pPr>
        <w:widowControl w:val="0"/>
        <w:shd w:val="clear" w:color="auto" w:fill="FFFFFF"/>
        <w:autoSpaceDE w:val="0"/>
        <w:autoSpaceDN w:val="0"/>
        <w:adjustRightInd w:val="0"/>
        <w:spacing w:after="0" w:line="360" w:lineRule="auto"/>
        <w:ind w:right="168"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Игровые упражнения, связанные с перемещением в простран</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 xml:space="preserve">стве, изменением положения частей тела: поднять руки, вытянуть </w:t>
      </w:r>
      <w:r w:rsidRPr="00016859">
        <w:rPr>
          <w:rFonts w:ascii="Times New Roman" w:eastAsia="Times New Roman" w:hAnsi="Times New Roman"/>
          <w:spacing w:val="-4"/>
          <w:sz w:val="28"/>
          <w:szCs w:val="28"/>
          <w:lang w:eastAsia="ru-RU"/>
        </w:rPr>
        <w:t>их вперед, поднять одну руку (по подражанию, по образцу).</w:t>
      </w:r>
    </w:p>
    <w:p w:rsidR="00016859" w:rsidRPr="00016859" w:rsidRDefault="00016859" w:rsidP="00016859">
      <w:pPr>
        <w:widowControl w:val="0"/>
        <w:shd w:val="clear" w:color="auto" w:fill="FFFFFF"/>
        <w:autoSpaceDE w:val="0"/>
        <w:autoSpaceDN w:val="0"/>
        <w:adjustRightInd w:val="0"/>
        <w:spacing w:after="0" w:line="360" w:lineRule="auto"/>
        <w:ind w:right="178"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 xml:space="preserve">В процессе называния и показа пространственных отношений </w:t>
      </w:r>
      <w:r w:rsidRPr="00016859">
        <w:rPr>
          <w:rFonts w:ascii="Times New Roman" w:eastAsia="Times New Roman" w:hAnsi="Times New Roman"/>
          <w:spacing w:val="-2"/>
          <w:sz w:val="28"/>
          <w:szCs w:val="28"/>
          <w:lang w:eastAsia="ru-RU"/>
        </w:rPr>
        <w:t>учитель стимулирует учеников использовать вербальные и не</w:t>
      </w:r>
      <w:r w:rsidRPr="00016859">
        <w:rPr>
          <w:rFonts w:ascii="Times New Roman" w:eastAsia="Times New Roman" w:hAnsi="Times New Roman"/>
          <w:spacing w:val="-2"/>
          <w:sz w:val="28"/>
          <w:szCs w:val="28"/>
          <w:lang w:eastAsia="ru-RU"/>
        </w:rPr>
        <w:softHyphen/>
        <w:t xml:space="preserve">вербальные средства </w:t>
      </w:r>
      <w:r w:rsidRPr="00016859">
        <w:rPr>
          <w:rFonts w:ascii="Times New Roman" w:eastAsia="Times New Roman" w:hAnsi="Times New Roman"/>
          <w:i/>
          <w:iCs/>
          <w:spacing w:val="-2"/>
          <w:sz w:val="28"/>
          <w:szCs w:val="28"/>
          <w:lang w:eastAsia="ru-RU"/>
        </w:rPr>
        <w:t xml:space="preserve">(большой </w:t>
      </w:r>
      <w:r w:rsidRPr="00016859">
        <w:rPr>
          <w:rFonts w:ascii="Times New Roman" w:eastAsia="Times New Roman" w:hAnsi="Times New Roman"/>
          <w:spacing w:val="-2"/>
          <w:sz w:val="28"/>
          <w:szCs w:val="28"/>
          <w:lang w:eastAsia="ru-RU"/>
        </w:rPr>
        <w:t>— разводятся руки в стороны, ла</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дони, как бы обхватывают большой предмет, демонстрируя объ</w:t>
      </w:r>
      <w:r w:rsidRPr="00016859">
        <w:rPr>
          <w:rFonts w:ascii="Times New Roman" w:eastAsia="Times New Roman" w:hAnsi="Times New Roman"/>
          <w:spacing w:val="-1"/>
          <w:sz w:val="28"/>
          <w:szCs w:val="28"/>
          <w:lang w:eastAsia="ru-RU"/>
        </w:rPr>
        <w:softHyphen/>
        <w:t xml:space="preserve">ем, </w:t>
      </w:r>
      <w:r w:rsidRPr="00016859">
        <w:rPr>
          <w:rFonts w:ascii="Times New Roman" w:eastAsia="Times New Roman" w:hAnsi="Times New Roman"/>
          <w:i/>
          <w:iCs/>
          <w:spacing w:val="-1"/>
          <w:sz w:val="28"/>
          <w:szCs w:val="28"/>
          <w:lang w:eastAsia="ru-RU"/>
        </w:rPr>
        <w:t xml:space="preserve">маленький </w:t>
      </w:r>
      <w:r w:rsidRPr="00016859">
        <w:rPr>
          <w:rFonts w:ascii="Times New Roman" w:eastAsia="Times New Roman" w:hAnsi="Times New Roman"/>
          <w:spacing w:val="-1"/>
          <w:sz w:val="28"/>
          <w:szCs w:val="28"/>
          <w:lang w:eastAsia="ru-RU"/>
        </w:rPr>
        <w:t>— имитируется захват маленького предмета).</w:t>
      </w:r>
    </w:p>
    <w:p w:rsidR="00016859" w:rsidRPr="00016859" w:rsidRDefault="00016859" w:rsidP="00016859">
      <w:pPr>
        <w:widowControl w:val="0"/>
        <w:shd w:val="clear" w:color="auto" w:fill="FFFFFF"/>
        <w:autoSpaceDE w:val="0"/>
        <w:autoSpaceDN w:val="0"/>
        <w:adjustRightInd w:val="0"/>
        <w:spacing w:after="0" w:line="360" w:lineRule="auto"/>
        <w:ind w:right="36" w:firstLine="357"/>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Временные представления. </w:t>
      </w:r>
      <w:r w:rsidRPr="00016859">
        <w:rPr>
          <w:rFonts w:ascii="Times New Roman" w:eastAsia="Times New Roman" w:hAnsi="Times New Roman"/>
          <w:sz w:val="28"/>
          <w:szCs w:val="28"/>
          <w:lang w:eastAsia="ru-RU"/>
        </w:rPr>
        <w:t xml:space="preserve">Совместные с учащимися </w:t>
      </w:r>
      <w:r w:rsidRPr="00016859">
        <w:rPr>
          <w:rFonts w:ascii="Times New Roman" w:eastAsia="Times New Roman" w:hAnsi="Times New Roman"/>
          <w:spacing w:val="-1"/>
          <w:sz w:val="28"/>
          <w:szCs w:val="28"/>
          <w:lang w:eastAsia="ru-RU"/>
        </w:rPr>
        <w:t xml:space="preserve">наблюдения  за  </w:t>
      </w:r>
      <w:r w:rsidRPr="00016859">
        <w:rPr>
          <w:rFonts w:ascii="Times New Roman" w:eastAsia="Times New Roman" w:hAnsi="Times New Roman"/>
          <w:spacing w:val="-1"/>
          <w:sz w:val="28"/>
          <w:szCs w:val="28"/>
          <w:lang w:eastAsia="ru-RU"/>
        </w:rPr>
        <w:lastRenderedPageBreak/>
        <w:t>погодными   явлениями   (холодно,  тепло,   идет д</w:t>
      </w:r>
      <w:r w:rsidRPr="00016859">
        <w:rPr>
          <w:rFonts w:ascii="Times New Roman" w:eastAsia="Times New Roman" w:hAnsi="Times New Roman"/>
          <w:sz w:val="28"/>
          <w:szCs w:val="28"/>
          <w:lang w:eastAsia="ru-RU"/>
        </w:rPr>
        <w:t>ождь, идет снег), побуждение их к называнию погодных явлен</w:t>
      </w:r>
      <w:r w:rsidRPr="00016859">
        <w:rPr>
          <w:rFonts w:ascii="Times New Roman" w:eastAsia="Times New Roman" w:hAnsi="Times New Roman"/>
          <w:spacing w:val="-1"/>
          <w:sz w:val="28"/>
          <w:szCs w:val="28"/>
          <w:lang w:eastAsia="ru-RU"/>
        </w:rPr>
        <w:t>ий используя невербальные и вербальные средства общения.</w:t>
      </w:r>
    </w:p>
    <w:p w:rsidR="00016859" w:rsidRPr="00016859" w:rsidRDefault="00016859" w:rsidP="00016859">
      <w:pPr>
        <w:widowControl w:val="0"/>
        <w:shd w:val="clear" w:color="auto" w:fill="FFFFFF"/>
        <w:autoSpaceDE w:val="0"/>
        <w:autoSpaceDN w:val="0"/>
        <w:adjustRightInd w:val="0"/>
        <w:spacing w:after="0" w:line="360" w:lineRule="auto"/>
        <w:ind w:right="22"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Обучение учеников в процессе игровых упражнений по подражанию педагогу изображать погодные явления с помощью </w:t>
      </w:r>
      <w:r w:rsidRPr="00016859">
        <w:rPr>
          <w:rFonts w:ascii="Times New Roman" w:eastAsia="Times New Roman" w:hAnsi="Times New Roman"/>
          <w:sz w:val="28"/>
          <w:szCs w:val="28"/>
          <w:lang w:eastAsia="ru-RU"/>
        </w:rPr>
        <w:t xml:space="preserve">имитационных действий: </w:t>
      </w:r>
      <w:r w:rsidRPr="00016859">
        <w:rPr>
          <w:rFonts w:ascii="Times New Roman" w:eastAsia="Times New Roman" w:hAnsi="Times New Roman"/>
          <w:i/>
          <w:iCs/>
          <w:sz w:val="28"/>
          <w:szCs w:val="28"/>
          <w:lang w:eastAsia="ru-RU"/>
        </w:rPr>
        <w:t xml:space="preserve">холодно </w:t>
      </w:r>
      <w:r w:rsidRPr="00016859">
        <w:rPr>
          <w:rFonts w:ascii="Times New Roman" w:eastAsia="Times New Roman" w:hAnsi="Times New Roman"/>
          <w:sz w:val="28"/>
          <w:szCs w:val="28"/>
          <w:lang w:eastAsia="ru-RU"/>
        </w:rPr>
        <w:t xml:space="preserve">— нахмуриться и сжаться; </w:t>
      </w:r>
      <w:r w:rsidRPr="00016859">
        <w:rPr>
          <w:rFonts w:ascii="Times New Roman" w:eastAsia="Times New Roman" w:hAnsi="Times New Roman"/>
          <w:i/>
          <w:iCs/>
          <w:spacing w:val="-2"/>
          <w:sz w:val="28"/>
          <w:szCs w:val="28"/>
          <w:lang w:eastAsia="ru-RU"/>
        </w:rPr>
        <w:t xml:space="preserve">тепло </w:t>
      </w:r>
      <w:r w:rsidRPr="00016859">
        <w:rPr>
          <w:rFonts w:ascii="Times New Roman" w:eastAsia="Times New Roman" w:hAnsi="Times New Roman"/>
          <w:spacing w:val="-2"/>
          <w:sz w:val="28"/>
          <w:szCs w:val="28"/>
          <w:lang w:eastAsia="ru-RU"/>
        </w:rPr>
        <w:t xml:space="preserve">— улыбнуться, потянуться вверх и раскрыть руки, как бы подставляя их солнцу; </w:t>
      </w:r>
      <w:r w:rsidRPr="00016859">
        <w:rPr>
          <w:rFonts w:ascii="Times New Roman" w:eastAsia="Times New Roman" w:hAnsi="Times New Roman"/>
          <w:i/>
          <w:iCs/>
          <w:spacing w:val="-2"/>
          <w:sz w:val="28"/>
          <w:szCs w:val="28"/>
          <w:lang w:eastAsia="ru-RU"/>
        </w:rPr>
        <w:t xml:space="preserve">дождь </w:t>
      </w:r>
      <w:r w:rsidRPr="00016859">
        <w:rPr>
          <w:rFonts w:ascii="Times New Roman" w:eastAsia="Times New Roman" w:hAnsi="Times New Roman"/>
          <w:spacing w:val="-2"/>
          <w:sz w:val="28"/>
          <w:szCs w:val="28"/>
          <w:lang w:eastAsia="ru-RU"/>
        </w:rPr>
        <w:t>— имитационные движения паль</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 xml:space="preserve">цами рук по поверхности пола или стола с проговариванием </w:t>
      </w:r>
      <w:r w:rsidRPr="00016859">
        <w:rPr>
          <w:rFonts w:ascii="Times New Roman" w:eastAsia="Times New Roman" w:hAnsi="Times New Roman"/>
          <w:spacing w:val="-1"/>
          <w:sz w:val="28"/>
          <w:szCs w:val="28"/>
          <w:lang w:eastAsia="ru-RU"/>
        </w:rPr>
        <w:t xml:space="preserve">«кап-кап» и т. п. (Интеграция с уроками по предмету «Развитие </w:t>
      </w:r>
      <w:r w:rsidRPr="00016859">
        <w:rPr>
          <w:rFonts w:ascii="Times New Roman" w:eastAsia="Times New Roman" w:hAnsi="Times New Roman"/>
          <w:sz w:val="28"/>
          <w:szCs w:val="28"/>
          <w:lang w:eastAsia="ru-RU"/>
        </w:rPr>
        <w:t>речи и окружающий мир».)</w:t>
      </w:r>
    </w:p>
    <w:p w:rsidR="00016859" w:rsidRPr="00016859" w:rsidRDefault="00016859" w:rsidP="00016859">
      <w:pPr>
        <w:widowControl w:val="0"/>
        <w:shd w:val="clear" w:color="auto" w:fill="FFFFFF"/>
        <w:autoSpaceDE w:val="0"/>
        <w:autoSpaceDN w:val="0"/>
        <w:adjustRightInd w:val="0"/>
        <w:spacing w:after="0" w:line="360" w:lineRule="auto"/>
        <w:ind w:right="22" w:firstLine="357"/>
        <w:jc w:val="center"/>
        <w:rPr>
          <w:rFonts w:ascii="Times New Roman" w:eastAsia="Times New Roman" w:hAnsi="Times New Roman"/>
          <w:b/>
          <w:bCs/>
          <w:spacing w:val="-8"/>
          <w:sz w:val="28"/>
          <w:szCs w:val="28"/>
          <w:lang w:eastAsia="ru-RU"/>
        </w:rPr>
      </w:pPr>
      <w:r w:rsidRPr="00016859">
        <w:rPr>
          <w:rFonts w:ascii="Times New Roman" w:eastAsia="Times New Roman" w:hAnsi="Times New Roman"/>
          <w:b/>
          <w:bCs/>
          <w:spacing w:val="-8"/>
          <w:sz w:val="28"/>
          <w:szCs w:val="28"/>
          <w:lang w:eastAsia="ru-RU"/>
        </w:rPr>
        <w:t>Второе полугодие</w:t>
      </w:r>
    </w:p>
    <w:p w:rsidR="00016859" w:rsidRPr="00016859" w:rsidRDefault="00016859" w:rsidP="00016859">
      <w:pPr>
        <w:widowControl w:val="0"/>
        <w:shd w:val="clear" w:color="auto" w:fill="FFFFFF"/>
        <w:autoSpaceDE w:val="0"/>
        <w:autoSpaceDN w:val="0"/>
        <w:adjustRightInd w:val="0"/>
        <w:spacing w:after="0" w:line="360" w:lineRule="auto"/>
        <w:ind w:right="41"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4"/>
          <w:sz w:val="28"/>
          <w:szCs w:val="28"/>
          <w:lang w:eastAsia="ru-RU"/>
        </w:rPr>
        <w:t xml:space="preserve">Количественные представления. </w:t>
      </w:r>
      <w:r w:rsidRPr="00016859">
        <w:rPr>
          <w:rFonts w:ascii="Times New Roman" w:eastAsia="Times New Roman" w:hAnsi="Times New Roman"/>
          <w:spacing w:val="-4"/>
          <w:sz w:val="28"/>
          <w:szCs w:val="28"/>
          <w:lang w:eastAsia="ru-RU"/>
        </w:rPr>
        <w:t xml:space="preserve">Действия с непрерывными множествами: переливание воды из кувшина в стаканы, в бутылки, в миски и т. п., пересыпание песка из песочного ящика в миски, в </w:t>
      </w:r>
      <w:r w:rsidRPr="00016859">
        <w:rPr>
          <w:rFonts w:ascii="Times New Roman" w:eastAsia="Times New Roman" w:hAnsi="Times New Roman"/>
          <w:spacing w:val="-5"/>
          <w:sz w:val="28"/>
          <w:szCs w:val="28"/>
          <w:lang w:eastAsia="ru-RU"/>
        </w:rPr>
        <w:t>банки, высыпание в различные формы, полив песка водой; пересы</w:t>
      </w:r>
      <w:r w:rsidRPr="00016859">
        <w:rPr>
          <w:rFonts w:ascii="Times New Roman" w:eastAsia="Times New Roman" w:hAnsi="Times New Roman"/>
          <w:spacing w:val="-5"/>
          <w:sz w:val="28"/>
          <w:szCs w:val="28"/>
          <w:lang w:eastAsia="ru-RU"/>
        </w:rPr>
        <w:softHyphen/>
      </w:r>
      <w:r w:rsidRPr="00016859">
        <w:rPr>
          <w:rFonts w:ascii="Times New Roman" w:eastAsia="Times New Roman" w:hAnsi="Times New Roman"/>
          <w:spacing w:val="-4"/>
          <w:sz w:val="28"/>
          <w:szCs w:val="28"/>
          <w:lang w:eastAsia="ru-RU"/>
        </w:rPr>
        <w:t xml:space="preserve">пание различных плодов, крупы, определяя вместе с учителем и </w:t>
      </w:r>
      <w:r w:rsidRPr="00016859">
        <w:rPr>
          <w:rFonts w:ascii="Times New Roman" w:eastAsia="Times New Roman" w:hAnsi="Times New Roman"/>
          <w:spacing w:val="-5"/>
          <w:sz w:val="28"/>
          <w:szCs w:val="28"/>
          <w:lang w:eastAsia="ru-RU"/>
        </w:rPr>
        <w:t xml:space="preserve">самостоятельно количество </w:t>
      </w:r>
      <w:r w:rsidRPr="00016859">
        <w:rPr>
          <w:rFonts w:ascii="Times New Roman" w:eastAsia="Times New Roman" w:hAnsi="Times New Roman"/>
          <w:i/>
          <w:iCs/>
          <w:spacing w:val="-5"/>
          <w:sz w:val="28"/>
          <w:szCs w:val="28"/>
          <w:lang w:eastAsia="ru-RU"/>
        </w:rPr>
        <w:t xml:space="preserve">(много, мало, нет </w:t>
      </w:r>
      <w:r w:rsidRPr="00016859">
        <w:rPr>
          <w:rFonts w:ascii="Times New Roman" w:eastAsia="Times New Roman" w:hAnsi="Times New Roman"/>
          <w:spacing w:val="-5"/>
          <w:sz w:val="28"/>
          <w:szCs w:val="28"/>
          <w:lang w:eastAsia="ru-RU"/>
        </w:rPr>
        <w:t xml:space="preserve">— </w:t>
      </w:r>
      <w:r w:rsidRPr="00016859">
        <w:rPr>
          <w:rFonts w:ascii="Times New Roman" w:eastAsia="Times New Roman" w:hAnsi="Times New Roman"/>
          <w:i/>
          <w:iCs/>
          <w:spacing w:val="-5"/>
          <w:sz w:val="28"/>
          <w:szCs w:val="28"/>
          <w:lang w:eastAsia="ru-RU"/>
        </w:rPr>
        <w:t>пусто).</w:t>
      </w:r>
    </w:p>
    <w:p w:rsidR="00016859" w:rsidRPr="00016859" w:rsidRDefault="00016859" w:rsidP="00016859">
      <w:pPr>
        <w:widowControl w:val="0"/>
        <w:shd w:val="clear" w:color="auto" w:fill="FFFFFF"/>
        <w:autoSpaceDE w:val="0"/>
        <w:autoSpaceDN w:val="0"/>
        <w:adjustRightInd w:val="0"/>
        <w:spacing w:after="0" w:line="360" w:lineRule="auto"/>
        <w:ind w:right="77"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Упражнения на выбор предметов из множества. Игровые си</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 xml:space="preserve">туации на развитие пространственно-величинных представлений </w:t>
      </w:r>
      <w:r w:rsidRPr="00016859">
        <w:rPr>
          <w:rFonts w:ascii="Times New Roman" w:eastAsia="Times New Roman" w:hAnsi="Times New Roman"/>
          <w:spacing w:val="-2"/>
          <w:sz w:val="28"/>
          <w:szCs w:val="28"/>
          <w:lang w:eastAsia="ru-RU"/>
        </w:rPr>
        <w:t xml:space="preserve">о предметах и объектах контрастного размера: </w:t>
      </w:r>
      <w:r w:rsidRPr="00016859">
        <w:rPr>
          <w:rFonts w:ascii="Times New Roman" w:eastAsia="Times New Roman" w:hAnsi="Times New Roman"/>
          <w:i/>
          <w:iCs/>
          <w:spacing w:val="-2"/>
          <w:sz w:val="28"/>
          <w:szCs w:val="28"/>
          <w:lang w:eastAsia="ru-RU"/>
        </w:rPr>
        <w:t xml:space="preserve">большая шишка </w:t>
      </w:r>
      <w:r w:rsidRPr="00016859">
        <w:rPr>
          <w:rFonts w:ascii="Times New Roman" w:eastAsia="Times New Roman" w:hAnsi="Times New Roman"/>
          <w:spacing w:val="-2"/>
          <w:sz w:val="28"/>
          <w:szCs w:val="28"/>
          <w:lang w:eastAsia="ru-RU"/>
        </w:rPr>
        <w:t xml:space="preserve">— </w:t>
      </w:r>
      <w:r w:rsidRPr="00016859">
        <w:rPr>
          <w:rFonts w:ascii="Times New Roman" w:eastAsia="Times New Roman" w:hAnsi="Times New Roman"/>
          <w:i/>
          <w:iCs/>
          <w:spacing w:val="-1"/>
          <w:sz w:val="28"/>
          <w:szCs w:val="28"/>
          <w:lang w:eastAsia="ru-RU"/>
        </w:rPr>
        <w:t xml:space="preserve">маленькая шишка, полный стакан </w:t>
      </w:r>
      <w:r w:rsidRPr="00016859">
        <w:rPr>
          <w:rFonts w:ascii="Times New Roman" w:eastAsia="Times New Roman" w:hAnsi="Times New Roman"/>
          <w:spacing w:val="-1"/>
          <w:sz w:val="28"/>
          <w:szCs w:val="28"/>
          <w:lang w:eastAsia="ru-RU"/>
        </w:rPr>
        <w:t xml:space="preserve">— </w:t>
      </w:r>
      <w:r w:rsidRPr="00016859">
        <w:rPr>
          <w:rFonts w:ascii="Times New Roman" w:eastAsia="Times New Roman" w:hAnsi="Times New Roman"/>
          <w:i/>
          <w:iCs/>
          <w:spacing w:val="-1"/>
          <w:sz w:val="28"/>
          <w:szCs w:val="28"/>
          <w:lang w:eastAsia="ru-RU"/>
        </w:rPr>
        <w:t>пустой стакан (банка, мис</w:t>
      </w:r>
      <w:r w:rsidRPr="00016859">
        <w:rPr>
          <w:rFonts w:ascii="Times New Roman" w:eastAsia="Times New Roman" w:hAnsi="Times New Roman"/>
          <w:i/>
          <w:iCs/>
          <w:spacing w:val="-1"/>
          <w:sz w:val="28"/>
          <w:szCs w:val="28"/>
          <w:lang w:eastAsia="ru-RU"/>
        </w:rPr>
        <w:softHyphen/>
      </w:r>
      <w:r w:rsidRPr="00016859">
        <w:rPr>
          <w:rFonts w:ascii="Times New Roman" w:eastAsia="Times New Roman" w:hAnsi="Times New Roman"/>
          <w:i/>
          <w:iCs/>
          <w:sz w:val="28"/>
          <w:szCs w:val="28"/>
          <w:lang w:eastAsia="ru-RU"/>
        </w:rPr>
        <w:t xml:space="preserve">ка </w:t>
      </w:r>
      <w:r w:rsidRPr="00016859">
        <w:rPr>
          <w:rFonts w:ascii="Times New Roman" w:eastAsia="Times New Roman" w:hAnsi="Times New Roman"/>
          <w:sz w:val="28"/>
          <w:szCs w:val="28"/>
          <w:lang w:eastAsia="ru-RU"/>
        </w:rPr>
        <w:t>и др.).</w:t>
      </w:r>
    </w:p>
    <w:p w:rsidR="00016859" w:rsidRPr="00016859" w:rsidRDefault="00016859" w:rsidP="00016859">
      <w:pPr>
        <w:widowControl w:val="0"/>
        <w:shd w:val="clear" w:color="auto" w:fill="FFFFFF"/>
        <w:autoSpaceDE w:val="0"/>
        <w:autoSpaceDN w:val="0"/>
        <w:adjustRightInd w:val="0"/>
        <w:spacing w:after="0" w:line="360" w:lineRule="auto"/>
        <w:ind w:right="108"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с «Дидактической черепахой» (чехол «Укрась полян</w:t>
      </w:r>
      <w:r w:rsidRPr="00016859">
        <w:rPr>
          <w:rFonts w:ascii="Times New Roman" w:eastAsia="Times New Roman" w:hAnsi="Times New Roman"/>
          <w:sz w:val="28"/>
          <w:szCs w:val="28"/>
          <w:lang w:eastAsia="ru-RU"/>
        </w:rPr>
        <w:softHyphen/>
      </w:r>
      <w:r w:rsidRPr="00016859">
        <w:rPr>
          <w:rFonts w:ascii="Times New Roman" w:eastAsia="Times New Roman" w:hAnsi="Times New Roman"/>
          <w:spacing w:val="-1"/>
          <w:sz w:val="28"/>
          <w:szCs w:val="28"/>
          <w:lang w:eastAsia="ru-RU"/>
        </w:rPr>
        <w:t xml:space="preserve">ку»): </w:t>
      </w:r>
      <w:r w:rsidRPr="00016859">
        <w:rPr>
          <w:rFonts w:ascii="Times New Roman" w:eastAsia="Times New Roman" w:hAnsi="Times New Roman"/>
          <w:i/>
          <w:iCs/>
          <w:spacing w:val="-1"/>
          <w:sz w:val="28"/>
          <w:szCs w:val="28"/>
          <w:lang w:eastAsia="ru-RU"/>
        </w:rPr>
        <w:t xml:space="preserve">много, мало бабочек, </w:t>
      </w:r>
      <w:r w:rsidRPr="00016859">
        <w:rPr>
          <w:rFonts w:ascii="Times New Roman" w:eastAsia="Times New Roman" w:hAnsi="Times New Roman"/>
          <w:spacing w:val="-1"/>
          <w:sz w:val="28"/>
          <w:szCs w:val="28"/>
          <w:lang w:eastAsia="ru-RU"/>
        </w:rPr>
        <w:t xml:space="preserve">выбор по цвету и количеству — </w:t>
      </w:r>
      <w:r w:rsidRPr="00016859">
        <w:rPr>
          <w:rFonts w:ascii="Times New Roman" w:eastAsia="Times New Roman" w:hAnsi="Times New Roman"/>
          <w:i/>
          <w:iCs/>
          <w:spacing w:val="-1"/>
          <w:sz w:val="28"/>
          <w:szCs w:val="28"/>
          <w:lang w:eastAsia="ru-RU"/>
        </w:rPr>
        <w:t xml:space="preserve">мало </w:t>
      </w:r>
      <w:r w:rsidRPr="00016859">
        <w:rPr>
          <w:rFonts w:ascii="Times New Roman" w:eastAsia="Times New Roman" w:hAnsi="Times New Roman"/>
          <w:i/>
          <w:iCs/>
          <w:sz w:val="28"/>
          <w:szCs w:val="28"/>
          <w:lang w:eastAsia="ru-RU"/>
        </w:rPr>
        <w:t xml:space="preserve">(один) желтых грибов, много красных </w:t>
      </w:r>
      <w:r w:rsidRPr="00016859">
        <w:rPr>
          <w:rFonts w:ascii="Times New Roman" w:eastAsia="Times New Roman" w:hAnsi="Times New Roman"/>
          <w:sz w:val="28"/>
          <w:szCs w:val="28"/>
          <w:lang w:eastAsia="ru-RU"/>
        </w:rPr>
        <w:t>и т. п.</w:t>
      </w:r>
    </w:p>
    <w:p w:rsidR="00016859" w:rsidRPr="00016859" w:rsidRDefault="00016859" w:rsidP="00016859">
      <w:pPr>
        <w:widowControl w:val="0"/>
        <w:shd w:val="clear" w:color="auto" w:fill="FFFFFF"/>
        <w:autoSpaceDE w:val="0"/>
        <w:autoSpaceDN w:val="0"/>
        <w:adjustRightInd w:val="0"/>
        <w:spacing w:after="0" w:line="360" w:lineRule="auto"/>
        <w:ind w:right="127"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Упражнения в набрасывании колец на стержень игрового мо</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 xml:space="preserve">дуля «Набрось колечко»: </w:t>
      </w:r>
      <w:r w:rsidRPr="00016859">
        <w:rPr>
          <w:rFonts w:ascii="Times New Roman" w:eastAsia="Times New Roman" w:hAnsi="Times New Roman"/>
          <w:i/>
          <w:iCs/>
          <w:spacing w:val="-1"/>
          <w:sz w:val="28"/>
          <w:szCs w:val="28"/>
          <w:lang w:eastAsia="ru-RU"/>
        </w:rPr>
        <w:t xml:space="preserve">много, мало, одно кольцо </w:t>
      </w:r>
      <w:r w:rsidRPr="00016859">
        <w:rPr>
          <w:rFonts w:ascii="Times New Roman" w:eastAsia="Times New Roman" w:hAnsi="Times New Roman"/>
          <w:spacing w:val="-1"/>
          <w:sz w:val="28"/>
          <w:szCs w:val="28"/>
          <w:lang w:eastAsia="ru-RU"/>
        </w:rPr>
        <w:t>и т. п.</w:t>
      </w:r>
    </w:p>
    <w:p w:rsidR="00016859" w:rsidRPr="00016859" w:rsidRDefault="00016859" w:rsidP="00016859">
      <w:pPr>
        <w:widowControl w:val="0"/>
        <w:shd w:val="clear" w:color="auto" w:fill="FFFFFF"/>
        <w:autoSpaceDE w:val="0"/>
        <w:autoSpaceDN w:val="0"/>
        <w:adjustRightInd w:val="0"/>
        <w:spacing w:after="0" w:line="360" w:lineRule="auto"/>
        <w:ind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Количество </w:t>
      </w:r>
      <w:r w:rsidRPr="00016859">
        <w:rPr>
          <w:rFonts w:ascii="Times New Roman" w:eastAsia="Times New Roman" w:hAnsi="Times New Roman"/>
          <w:i/>
          <w:iCs/>
          <w:spacing w:val="-2"/>
          <w:sz w:val="28"/>
          <w:szCs w:val="28"/>
          <w:lang w:eastAsia="ru-RU"/>
        </w:rPr>
        <w:t xml:space="preserve">один </w:t>
      </w:r>
      <w:r w:rsidRPr="00016859">
        <w:rPr>
          <w:rFonts w:ascii="Times New Roman" w:eastAsia="Times New Roman" w:hAnsi="Times New Roman"/>
          <w:spacing w:val="-2"/>
          <w:sz w:val="28"/>
          <w:szCs w:val="28"/>
          <w:lang w:eastAsia="ru-RU"/>
        </w:rPr>
        <w:t xml:space="preserve">и показ пальца — </w:t>
      </w:r>
      <w:r w:rsidRPr="00016859">
        <w:rPr>
          <w:rFonts w:ascii="Times New Roman" w:eastAsia="Times New Roman" w:hAnsi="Times New Roman"/>
          <w:i/>
          <w:iCs/>
          <w:spacing w:val="-2"/>
          <w:sz w:val="28"/>
          <w:szCs w:val="28"/>
          <w:lang w:eastAsia="ru-RU"/>
        </w:rPr>
        <w:t>один.</w:t>
      </w:r>
    </w:p>
    <w:p w:rsidR="00016859" w:rsidRPr="00016859" w:rsidRDefault="00016859" w:rsidP="00016859">
      <w:pPr>
        <w:widowControl w:val="0"/>
        <w:shd w:val="clear" w:color="auto" w:fill="FFFFFF"/>
        <w:autoSpaceDE w:val="0"/>
        <w:autoSpaceDN w:val="0"/>
        <w:adjustRightInd w:val="0"/>
        <w:spacing w:after="0" w:line="360" w:lineRule="auto"/>
        <w:ind w:right="146"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 xml:space="preserve">Игры с пальчиками на соотнесение количества: </w:t>
      </w:r>
      <w:r w:rsidRPr="00016859">
        <w:rPr>
          <w:rFonts w:ascii="Times New Roman" w:eastAsia="Times New Roman" w:hAnsi="Times New Roman"/>
          <w:i/>
          <w:iCs/>
          <w:spacing w:val="-1"/>
          <w:sz w:val="28"/>
          <w:szCs w:val="28"/>
          <w:lang w:eastAsia="ru-RU"/>
        </w:rPr>
        <w:t xml:space="preserve">много, один </w:t>
      </w:r>
      <w:r w:rsidRPr="00016859">
        <w:rPr>
          <w:rFonts w:ascii="Times New Roman" w:eastAsia="Times New Roman" w:hAnsi="Times New Roman"/>
          <w:i/>
          <w:iCs/>
          <w:sz w:val="28"/>
          <w:szCs w:val="28"/>
          <w:lang w:eastAsia="ru-RU"/>
        </w:rPr>
        <w:t>пальчик.</w:t>
      </w:r>
    </w:p>
    <w:p w:rsidR="00016859" w:rsidRPr="00016859" w:rsidRDefault="00016859" w:rsidP="00016859">
      <w:pPr>
        <w:widowControl w:val="0"/>
        <w:shd w:val="clear" w:color="auto" w:fill="FFFFFF"/>
        <w:autoSpaceDE w:val="0"/>
        <w:autoSpaceDN w:val="0"/>
        <w:adjustRightInd w:val="0"/>
        <w:spacing w:after="0" w:line="360" w:lineRule="auto"/>
        <w:ind w:right="156"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1"/>
          <w:sz w:val="28"/>
          <w:szCs w:val="28"/>
          <w:lang w:eastAsia="ru-RU"/>
        </w:rPr>
        <w:t xml:space="preserve">Представления о форме. </w:t>
      </w:r>
      <w:r w:rsidRPr="00016859">
        <w:rPr>
          <w:rFonts w:ascii="Times New Roman" w:eastAsia="Times New Roman" w:hAnsi="Times New Roman"/>
          <w:spacing w:val="-1"/>
          <w:sz w:val="28"/>
          <w:szCs w:val="28"/>
          <w:lang w:eastAsia="ru-RU"/>
        </w:rPr>
        <w:t>Тактильные и визуальные упраж</w:t>
      </w:r>
      <w:r w:rsidRPr="00016859">
        <w:rPr>
          <w:rFonts w:ascii="Times New Roman" w:eastAsia="Times New Roman" w:hAnsi="Times New Roman"/>
          <w:spacing w:val="-1"/>
          <w:sz w:val="28"/>
          <w:szCs w:val="28"/>
          <w:lang w:eastAsia="ru-RU"/>
        </w:rPr>
        <w:softHyphen/>
        <w:t xml:space="preserve">нения на </w:t>
      </w:r>
      <w:r w:rsidRPr="00016859">
        <w:rPr>
          <w:rFonts w:ascii="Times New Roman" w:eastAsia="Times New Roman" w:hAnsi="Times New Roman"/>
          <w:spacing w:val="-1"/>
          <w:sz w:val="28"/>
          <w:szCs w:val="28"/>
          <w:lang w:eastAsia="ru-RU"/>
        </w:rPr>
        <w:lastRenderedPageBreak/>
        <w:t xml:space="preserve">выбор круглых предметов. Упражнения с материалами </w:t>
      </w:r>
      <w:r w:rsidRPr="00016859">
        <w:rPr>
          <w:rFonts w:ascii="Times New Roman" w:eastAsia="Times New Roman" w:hAnsi="Times New Roman"/>
          <w:sz w:val="28"/>
          <w:szCs w:val="28"/>
          <w:lang w:eastAsia="ru-RU"/>
        </w:rPr>
        <w:t>Фребеля (второй и третий «Дар Фребеля», катание и бросание мячей малого, среднего и большого — пластмассовых, резино</w:t>
      </w:r>
      <w:r w:rsidRPr="00016859">
        <w:rPr>
          <w:rFonts w:ascii="Times New Roman" w:eastAsia="Times New Roman" w:hAnsi="Times New Roman"/>
          <w:sz w:val="28"/>
          <w:szCs w:val="28"/>
          <w:lang w:eastAsia="ru-RU"/>
        </w:rPr>
        <w:softHyphen/>
        <w:t>вых, тряпичных и т. п.).</w:t>
      </w:r>
    </w:p>
    <w:p w:rsidR="00016859" w:rsidRPr="00016859" w:rsidRDefault="00016859" w:rsidP="00016859">
      <w:pPr>
        <w:widowControl w:val="0"/>
        <w:shd w:val="clear" w:color="auto" w:fill="FFFFFF"/>
        <w:autoSpaceDE w:val="0"/>
        <w:autoSpaceDN w:val="0"/>
        <w:adjustRightInd w:val="0"/>
        <w:spacing w:after="0" w:line="360" w:lineRule="auto"/>
        <w:ind w:right="190"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 xml:space="preserve">Знакомство с объемной фигурой — кубом. Упражнения с </w:t>
      </w:r>
      <w:r w:rsidRPr="00016859">
        <w:rPr>
          <w:rFonts w:ascii="Times New Roman" w:eastAsia="Times New Roman" w:hAnsi="Times New Roman"/>
          <w:sz w:val="28"/>
          <w:szCs w:val="28"/>
          <w:lang w:eastAsia="ru-RU"/>
        </w:rPr>
        <w:t xml:space="preserve">Монтессори-материалами: «Розовая башня» (3-5 больших куба), </w:t>
      </w:r>
      <w:r w:rsidRPr="00016859">
        <w:rPr>
          <w:rFonts w:ascii="Times New Roman" w:eastAsia="Times New Roman" w:hAnsi="Times New Roman"/>
          <w:spacing w:val="-1"/>
          <w:sz w:val="28"/>
          <w:szCs w:val="28"/>
          <w:lang w:eastAsia="ru-RU"/>
        </w:rPr>
        <w:t>с разноцветными кубиками из строительных наборов (расклады</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вание в ряд, постройка домика).</w:t>
      </w:r>
    </w:p>
    <w:p w:rsidR="00016859" w:rsidRPr="00016859" w:rsidRDefault="00016859" w:rsidP="00016859">
      <w:pPr>
        <w:widowControl w:val="0"/>
        <w:autoSpaceDE w:val="0"/>
        <w:autoSpaceDN w:val="0"/>
        <w:adjustRightInd w:val="0"/>
        <w:spacing w:after="0" w:line="360" w:lineRule="auto"/>
        <w:ind w:firstLine="357"/>
        <w:jc w:val="both"/>
        <w:rPr>
          <w:rFonts w:ascii="Times New Roman" w:eastAsia="Times New Roman" w:hAnsi="Times New Roman"/>
          <w:spacing w:val="-4"/>
          <w:sz w:val="28"/>
          <w:szCs w:val="28"/>
          <w:lang w:eastAsia="ru-RU"/>
        </w:rPr>
      </w:pPr>
      <w:r w:rsidRPr="00016859">
        <w:rPr>
          <w:rFonts w:ascii="Times New Roman" w:eastAsia="Times New Roman" w:hAnsi="Times New Roman"/>
          <w:spacing w:val="-4"/>
          <w:sz w:val="28"/>
          <w:szCs w:val="28"/>
          <w:lang w:eastAsia="ru-RU"/>
        </w:rPr>
        <w:t>Расширение предметно-практических действий с полифункци</w:t>
      </w:r>
      <w:r w:rsidRPr="00016859">
        <w:rPr>
          <w:rFonts w:ascii="Times New Roman" w:eastAsia="Times New Roman" w:hAnsi="Times New Roman"/>
          <w:spacing w:val="-4"/>
          <w:sz w:val="28"/>
          <w:szCs w:val="28"/>
          <w:lang w:eastAsia="ru-RU"/>
        </w:rPr>
        <w:softHyphen/>
      </w:r>
      <w:r w:rsidRPr="00016859">
        <w:rPr>
          <w:rFonts w:ascii="Times New Roman" w:eastAsia="Times New Roman" w:hAnsi="Times New Roman"/>
          <w:spacing w:val="-5"/>
          <w:sz w:val="28"/>
          <w:szCs w:val="28"/>
          <w:lang w:eastAsia="ru-RU"/>
        </w:rPr>
        <w:t xml:space="preserve">ональным материалом: хождение по коврику «Топ-топ» (см. первое </w:t>
      </w:r>
      <w:r w:rsidRPr="00016859">
        <w:rPr>
          <w:rFonts w:ascii="Times New Roman" w:eastAsia="Times New Roman" w:hAnsi="Times New Roman"/>
          <w:spacing w:val="-3"/>
          <w:sz w:val="28"/>
          <w:szCs w:val="28"/>
          <w:lang w:eastAsia="ru-RU"/>
        </w:rPr>
        <w:t xml:space="preserve">полугодие), совместное с учителем конструирование из мягкого </w:t>
      </w:r>
      <w:r w:rsidRPr="00016859">
        <w:rPr>
          <w:rFonts w:ascii="Times New Roman" w:eastAsia="Times New Roman" w:hAnsi="Times New Roman"/>
          <w:spacing w:val="-4"/>
          <w:sz w:val="28"/>
          <w:szCs w:val="28"/>
          <w:lang w:eastAsia="ru-RU"/>
        </w:rPr>
        <w:t>модульного материала, например набора «Гномик» и др.</w:t>
      </w:r>
    </w:p>
    <w:p w:rsidR="00016859" w:rsidRPr="00016859" w:rsidRDefault="00016859" w:rsidP="00016859">
      <w:pPr>
        <w:widowControl w:val="0"/>
        <w:shd w:val="clear" w:color="auto" w:fill="FFFFFF"/>
        <w:autoSpaceDE w:val="0"/>
        <w:autoSpaceDN w:val="0"/>
        <w:adjustRightInd w:val="0"/>
        <w:spacing w:after="0" w:line="360" w:lineRule="auto"/>
        <w:ind w:right="53"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Игры на развитие представлений о форме предметов: «Что </w:t>
      </w:r>
      <w:r w:rsidRPr="00016859">
        <w:rPr>
          <w:rFonts w:ascii="Times New Roman" w:eastAsia="Times New Roman" w:hAnsi="Times New Roman"/>
          <w:spacing w:val="-3"/>
          <w:sz w:val="28"/>
          <w:szCs w:val="28"/>
          <w:lang w:eastAsia="ru-RU"/>
        </w:rPr>
        <w:t xml:space="preserve">катится, что не катится?», «Цветные шарики», «Лоток с шарами и </w:t>
      </w:r>
      <w:r w:rsidRPr="00016859">
        <w:rPr>
          <w:rFonts w:ascii="Times New Roman" w:eastAsia="Times New Roman" w:hAnsi="Times New Roman"/>
          <w:spacing w:val="-2"/>
          <w:sz w:val="28"/>
          <w:szCs w:val="28"/>
          <w:lang w:eastAsia="ru-RU"/>
        </w:rPr>
        <w:t xml:space="preserve">кубиками», «Закрой коробочки разной формы», «Узнай, что </w:t>
      </w:r>
      <w:r w:rsidRPr="00016859">
        <w:rPr>
          <w:rFonts w:ascii="Times New Roman" w:eastAsia="Times New Roman" w:hAnsi="Times New Roman"/>
          <w:spacing w:val="-1"/>
          <w:sz w:val="28"/>
          <w:szCs w:val="28"/>
          <w:lang w:eastAsia="ru-RU"/>
        </w:rPr>
        <w:t>нарисовано», «Что он делает?», «Дидактический манеж» и т. п.</w:t>
      </w:r>
    </w:p>
    <w:p w:rsidR="00016859" w:rsidRPr="00016859" w:rsidRDefault="00016859" w:rsidP="00016859">
      <w:pPr>
        <w:widowControl w:val="0"/>
        <w:shd w:val="clear" w:color="auto" w:fill="FFFFFF"/>
        <w:autoSpaceDE w:val="0"/>
        <w:autoSpaceDN w:val="0"/>
        <w:adjustRightInd w:val="0"/>
        <w:spacing w:after="0" w:line="360" w:lineRule="auto"/>
        <w:ind w:right="43"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1"/>
          <w:sz w:val="28"/>
          <w:szCs w:val="28"/>
          <w:lang w:eastAsia="ru-RU"/>
        </w:rPr>
        <w:t xml:space="preserve">Представления о величине. </w:t>
      </w:r>
      <w:r w:rsidRPr="00016859">
        <w:rPr>
          <w:rFonts w:ascii="Times New Roman" w:eastAsia="Times New Roman" w:hAnsi="Times New Roman"/>
          <w:spacing w:val="-1"/>
          <w:sz w:val="28"/>
          <w:szCs w:val="28"/>
          <w:lang w:eastAsia="ru-RU"/>
        </w:rPr>
        <w:t xml:space="preserve">Конструирование больших и </w:t>
      </w:r>
      <w:r w:rsidRPr="00016859">
        <w:rPr>
          <w:rFonts w:ascii="Times New Roman" w:eastAsia="Times New Roman" w:hAnsi="Times New Roman"/>
          <w:spacing w:val="-2"/>
          <w:sz w:val="28"/>
          <w:szCs w:val="28"/>
          <w:lang w:eastAsia="ru-RU"/>
        </w:rPr>
        <w:t>маленьких пирамидок, напольного мягкого модуля «Пирамида». Показ пространственных отношений руками и совместные с учи</w:t>
      </w:r>
      <w:r w:rsidRPr="00016859">
        <w:rPr>
          <w:rFonts w:ascii="Times New Roman" w:eastAsia="Times New Roman" w:hAnsi="Times New Roman"/>
          <w:spacing w:val="-2"/>
          <w:sz w:val="28"/>
          <w:szCs w:val="28"/>
          <w:lang w:eastAsia="ru-RU"/>
        </w:rPr>
        <w:softHyphen/>
        <w:t xml:space="preserve">телем действия или действия по подражанию ему: </w:t>
      </w:r>
      <w:r w:rsidRPr="00016859">
        <w:rPr>
          <w:rFonts w:ascii="Times New Roman" w:eastAsia="Times New Roman" w:hAnsi="Times New Roman"/>
          <w:i/>
          <w:iCs/>
          <w:spacing w:val="-2"/>
          <w:sz w:val="28"/>
          <w:szCs w:val="28"/>
          <w:lang w:eastAsia="ru-RU"/>
        </w:rPr>
        <w:t xml:space="preserve">Катай, катай </w:t>
      </w:r>
      <w:r w:rsidRPr="00016859">
        <w:rPr>
          <w:rFonts w:ascii="Times New Roman" w:eastAsia="Times New Roman" w:hAnsi="Times New Roman"/>
          <w:i/>
          <w:iCs/>
          <w:sz w:val="28"/>
          <w:szCs w:val="28"/>
          <w:lang w:eastAsia="ru-RU"/>
        </w:rPr>
        <w:t xml:space="preserve">самое большое (маленькое) кольцо </w:t>
      </w:r>
      <w:r w:rsidRPr="00016859">
        <w:rPr>
          <w:rFonts w:ascii="Times New Roman" w:eastAsia="Times New Roman" w:hAnsi="Times New Roman"/>
          <w:sz w:val="28"/>
          <w:szCs w:val="28"/>
          <w:lang w:eastAsia="ru-RU"/>
        </w:rPr>
        <w:t>и т. п.</w:t>
      </w:r>
    </w:p>
    <w:p w:rsidR="00016859" w:rsidRPr="00016859" w:rsidRDefault="00016859" w:rsidP="00016859">
      <w:pPr>
        <w:widowControl w:val="0"/>
        <w:shd w:val="clear" w:color="auto" w:fill="FFFFFF"/>
        <w:autoSpaceDE w:val="0"/>
        <w:autoSpaceDN w:val="0"/>
        <w:adjustRightInd w:val="0"/>
        <w:spacing w:after="0" w:line="360" w:lineRule="auto"/>
        <w:ind w:right="38"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Игры и игровые упражнения в сухом бассейне: учитель учит учеников «купаться», искать руками среди шариков другие пред</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меты, ориентируясь на их величину (словесная инструкция со</w:t>
      </w:r>
      <w:r w:rsidRPr="00016859">
        <w:rPr>
          <w:rFonts w:ascii="Times New Roman" w:eastAsia="Times New Roman" w:hAnsi="Times New Roman"/>
          <w:spacing w:val="-1"/>
          <w:sz w:val="28"/>
          <w:szCs w:val="28"/>
          <w:lang w:eastAsia="ru-RU"/>
        </w:rPr>
        <w:softHyphen/>
        <w:t>провождается совместными действиями ученика и учителя) и др.</w:t>
      </w:r>
    </w:p>
    <w:p w:rsidR="00016859" w:rsidRPr="00016859" w:rsidRDefault="00016859" w:rsidP="00016859">
      <w:pPr>
        <w:widowControl w:val="0"/>
        <w:shd w:val="clear" w:color="auto" w:fill="FFFFFF"/>
        <w:autoSpaceDE w:val="0"/>
        <w:autoSpaceDN w:val="0"/>
        <w:adjustRightInd w:val="0"/>
        <w:spacing w:after="0" w:line="360" w:lineRule="auto"/>
        <w:ind w:right="34"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на развитие восприятия отношений по величине (сов</w:t>
      </w:r>
      <w:r w:rsidRPr="00016859">
        <w:rPr>
          <w:rFonts w:ascii="Times New Roman" w:eastAsia="Times New Roman" w:hAnsi="Times New Roman"/>
          <w:sz w:val="28"/>
          <w:szCs w:val="28"/>
          <w:lang w:eastAsia="ru-RU"/>
        </w:rPr>
        <w:softHyphen/>
        <w:t>местно с учителем и по подражанию его действиям): материал М. Монтессори («Розовая башня», «Цветные цилиндры»), «Га</w:t>
      </w:r>
      <w:r w:rsidRPr="00016859">
        <w:rPr>
          <w:rFonts w:ascii="Times New Roman" w:eastAsia="Times New Roman" w:hAnsi="Times New Roman"/>
          <w:sz w:val="28"/>
          <w:szCs w:val="28"/>
          <w:lang w:eastAsia="ru-RU"/>
        </w:rPr>
        <w:softHyphen/>
        <w:t>ражи и машины» (разной величины), «Закрой коробочки» (раз</w:t>
      </w:r>
      <w:r w:rsidRPr="00016859">
        <w:rPr>
          <w:rFonts w:ascii="Times New Roman" w:eastAsia="Times New Roman" w:hAnsi="Times New Roman"/>
          <w:sz w:val="28"/>
          <w:szCs w:val="28"/>
          <w:lang w:eastAsia="ru-RU"/>
        </w:rPr>
        <w:softHyphen/>
        <w:t xml:space="preserve">ной величины), «Матрешки», «Пирамидки», «Гриб под елкой» (елки и грибы разной величины), игры с </w:t>
      </w:r>
      <w:r w:rsidRPr="00016859">
        <w:rPr>
          <w:rFonts w:ascii="Times New Roman" w:eastAsia="Times New Roman" w:hAnsi="Times New Roman"/>
          <w:sz w:val="28"/>
          <w:szCs w:val="28"/>
          <w:lang w:eastAsia="ru-RU"/>
        </w:rPr>
        <w:lastRenderedPageBreak/>
        <w:t>мягким модулем «Пи</w:t>
      </w:r>
      <w:r w:rsidRPr="00016859">
        <w:rPr>
          <w:rFonts w:ascii="Times New Roman" w:eastAsia="Times New Roman" w:hAnsi="Times New Roman"/>
          <w:sz w:val="28"/>
          <w:szCs w:val="28"/>
          <w:lang w:eastAsia="ru-RU"/>
        </w:rPr>
        <w:softHyphen/>
        <w:t>рамида» и др.</w:t>
      </w:r>
    </w:p>
    <w:p w:rsidR="00016859" w:rsidRPr="00016859" w:rsidRDefault="00016859" w:rsidP="00016859">
      <w:pPr>
        <w:widowControl w:val="0"/>
        <w:shd w:val="clear" w:color="auto" w:fill="FFFFFF"/>
        <w:autoSpaceDE w:val="0"/>
        <w:autoSpaceDN w:val="0"/>
        <w:adjustRightInd w:val="0"/>
        <w:spacing w:after="0" w:line="360" w:lineRule="auto"/>
        <w:ind w:right="26"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1"/>
          <w:sz w:val="28"/>
          <w:szCs w:val="28"/>
          <w:lang w:eastAsia="ru-RU"/>
        </w:rPr>
        <w:t xml:space="preserve">Пространственные представления. </w:t>
      </w:r>
      <w:r w:rsidRPr="00016859">
        <w:rPr>
          <w:rFonts w:ascii="Times New Roman" w:eastAsia="Times New Roman" w:hAnsi="Times New Roman"/>
          <w:spacing w:val="-1"/>
          <w:sz w:val="28"/>
          <w:szCs w:val="28"/>
          <w:lang w:eastAsia="ru-RU"/>
        </w:rPr>
        <w:t xml:space="preserve">Перемещение учеников </w:t>
      </w:r>
      <w:r w:rsidRPr="00016859">
        <w:rPr>
          <w:rFonts w:ascii="Times New Roman" w:eastAsia="Times New Roman" w:hAnsi="Times New Roman"/>
          <w:spacing w:val="-2"/>
          <w:sz w:val="28"/>
          <w:szCs w:val="28"/>
          <w:lang w:eastAsia="ru-RU"/>
        </w:rPr>
        <w:t xml:space="preserve">в классе с предметами по заданию (по образцу и по словесной инструкции): </w:t>
      </w:r>
      <w:r w:rsidRPr="00016859">
        <w:rPr>
          <w:rFonts w:ascii="Times New Roman" w:eastAsia="Times New Roman" w:hAnsi="Times New Roman"/>
          <w:i/>
          <w:iCs/>
          <w:spacing w:val="-2"/>
          <w:sz w:val="28"/>
          <w:szCs w:val="28"/>
          <w:lang w:eastAsia="ru-RU"/>
        </w:rPr>
        <w:t xml:space="preserve">принеси мишку, посади его на стул </w:t>
      </w:r>
      <w:r w:rsidRPr="00016859">
        <w:rPr>
          <w:rFonts w:ascii="Times New Roman" w:eastAsia="Times New Roman" w:hAnsi="Times New Roman"/>
          <w:spacing w:val="-2"/>
          <w:sz w:val="28"/>
          <w:szCs w:val="28"/>
          <w:lang w:eastAsia="ru-RU"/>
        </w:rPr>
        <w:t xml:space="preserve">и т. п. Перенос с </w:t>
      </w:r>
      <w:r w:rsidRPr="00016859">
        <w:rPr>
          <w:rFonts w:ascii="Times New Roman" w:eastAsia="Times New Roman" w:hAnsi="Times New Roman"/>
          <w:spacing w:val="-1"/>
          <w:sz w:val="28"/>
          <w:szCs w:val="28"/>
          <w:lang w:eastAsia="ru-RU"/>
        </w:rPr>
        <w:t xml:space="preserve">одного места на другое бытовых предметов (кастрюли пустые и </w:t>
      </w:r>
      <w:r w:rsidRPr="00016859">
        <w:rPr>
          <w:rFonts w:ascii="Times New Roman" w:eastAsia="Times New Roman" w:hAnsi="Times New Roman"/>
          <w:spacing w:val="-2"/>
          <w:sz w:val="28"/>
          <w:szCs w:val="28"/>
          <w:lang w:eastAsia="ru-RU"/>
        </w:rPr>
        <w:t>наполненные водой, шариками, сковородки — пустая и полная, различные миски и другие пустые и полные емкости).</w:t>
      </w:r>
    </w:p>
    <w:p w:rsidR="00016859" w:rsidRPr="00016859" w:rsidRDefault="00016859" w:rsidP="00016859">
      <w:pPr>
        <w:widowControl w:val="0"/>
        <w:shd w:val="clear" w:color="auto" w:fill="FFFFFF"/>
        <w:autoSpaceDE w:val="0"/>
        <w:autoSpaceDN w:val="0"/>
        <w:adjustRightInd w:val="0"/>
        <w:spacing w:after="0" w:line="360" w:lineRule="auto"/>
        <w:ind w:right="24"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Катание кукольной коляски с куклой, игрушек на палках и веревочках по инструкции учителя о направлении движения.</w:t>
      </w:r>
    </w:p>
    <w:p w:rsidR="00016859" w:rsidRPr="00016859" w:rsidRDefault="00016859" w:rsidP="00016859">
      <w:pPr>
        <w:widowControl w:val="0"/>
        <w:shd w:val="clear" w:color="auto" w:fill="FFFFFF"/>
        <w:autoSpaceDE w:val="0"/>
        <w:autoSpaceDN w:val="0"/>
        <w:adjustRightInd w:val="0"/>
        <w:spacing w:after="0" w:line="360" w:lineRule="auto"/>
        <w:ind w:right="7"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 xml:space="preserve">Ориентировка в схеме своего тела и лица (руки, ноги, голова, </w:t>
      </w:r>
      <w:r w:rsidRPr="00016859">
        <w:rPr>
          <w:rFonts w:ascii="Times New Roman" w:eastAsia="Times New Roman" w:hAnsi="Times New Roman"/>
          <w:spacing w:val="-4"/>
          <w:sz w:val="28"/>
          <w:szCs w:val="28"/>
          <w:lang w:eastAsia="ru-RU"/>
        </w:rPr>
        <w:t xml:space="preserve">глаза, нос, уши) перед зеркалом и стоя напротив учителя. Игровые </w:t>
      </w:r>
      <w:r w:rsidRPr="00016859">
        <w:rPr>
          <w:rFonts w:ascii="Times New Roman" w:eastAsia="Times New Roman" w:hAnsi="Times New Roman"/>
          <w:sz w:val="28"/>
          <w:szCs w:val="28"/>
          <w:lang w:eastAsia="ru-RU"/>
        </w:rPr>
        <w:t xml:space="preserve">упражнения с куклой (см. упражнения в пособии Л. Б. Баряевой, </w:t>
      </w:r>
      <w:r w:rsidRPr="00016859">
        <w:rPr>
          <w:rFonts w:ascii="Times New Roman" w:eastAsia="Times New Roman" w:hAnsi="Times New Roman"/>
          <w:spacing w:val="-4"/>
          <w:sz w:val="28"/>
          <w:szCs w:val="28"/>
          <w:lang w:eastAsia="ru-RU"/>
        </w:rPr>
        <w:t>Е. Т. Логиновой, Л. В. Лопатиной «Знакомимся с окружающим ми</w:t>
      </w:r>
      <w:r w:rsidRPr="00016859">
        <w:rPr>
          <w:rFonts w:ascii="Times New Roman" w:eastAsia="Times New Roman" w:hAnsi="Times New Roman"/>
          <w:spacing w:val="-4"/>
          <w:sz w:val="28"/>
          <w:szCs w:val="28"/>
          <w:lang w:eastAsia="ru-RU"/>
        </w:rPr>
        <w:softHyphen/>
      </w:r>
      <w:r w:rsidRPr="00016859">
        <w:rPr>
          <w:rFonts w:ascii="Times New Roman" w:eastAsia="Times New Roman" w:hAnsi="Times New Roman"/>
          <w:sz w:val="28"/>
          <w:szCs w:val="28"/>
          <w:lang w:eastAsia="ru-RU"/>
        </w:rPr>
        <w:t>ром», тема «Я — ребенок»).</w:t>
      </w:r>
    </w:p>
    <w:p w:rsidR="00016859" w:rsidRPr="00016859" w:rsidRDefault="00016859" w:rsidP="00016859">
      <w:pPr>
        <w:widowControl w:val="0"/>
        <w:shd w:val="clear" w:color="auto" w:fill="FFFFFF"/>
        <w:autoSpaceDE w:val="0"/>
        <w:autoSpaceDN w:val="0"/>
        <w:adjustRightInd w:val="0"/>
        <w:spacing w:after="0" w:line="360" w:lineRule="auto"/>
        <w:ind w:right="2"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 xml:space="preserve">Совместные с учащимися игры и игровые упражнения на </w:t>
      </w:r>
      <w:r w:rsidRPr="00016859">
        <w:rPr>
          <w:rFonts w:ascii="Times New Roman" w:eastAsia="Times New Roman" w:hAnsi="Times New Roman"/>
          <w:spacing w:val="-2"/>
          <w:sz w:val="28"/>
          <w:szCs w:val="28"/>
          <w:lang w:eastAsia="ru-RU"/>
        </w:rPr>
        <w:t>развитие восприятия и воспроизведение пространственных от</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ношений: «Достань колечко», «Большая дорожка и маленькая до</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рожка к домику», «Составь гирлянды» (бусы из форм разной ве</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личины, разного цвета в разном сочетании: одной формы, одина</w:t>
      </w:r>
      <w:r w:rsidRPr="00016859">
        <w:rPr>
          <w:rFonts w:ascii="Times New Roman" w:eastAsia="Times New Roman" w:hAnsi="Times New Roman"/>
          <w:spacing w:val="-2"/>
          <w:sz w:val="28"/>
          <w:szCs w:val="28"/>
          <w:lang w:eastAsia="ru-RU"/>
        </w:rPr>
        <w:t xml:space="preserve">кового размера, но разного цвета; разных форм, разного размера, </w:t>
      </w:r>
      <w:r w:rsidRPr="00016859">
        <w:rPr>
          <w:rFonts w:ascii="Times New Roman" w:eastAsia="Times New Roman" w:hAnsi="Times New Roman"/>
          <w:spacing w:val="-1"/>
          <w:sz w:val="28"/>
          <w:szCs w:val="28"/>
          <w:lang w:eastAsia="ru-RU"/>
        </w:rPr>
        <w:t>но одного цвета и т. д.), «Собери колечки»; игры с набором мяг</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pacing w:val="-2"/>
          <w:sz w:val="28"/>
          <w:szCs w:val="28"/>
          <w:lang w:eastAsia="ru-RU"/>
        </w:rPr>
        <w:t>ких модулей «Островок»: «Поднимись наверх» («Встань на жел</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тый куб»), «Скатись с горки» (используется модуль — треуголь</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pacing w:val="-2"/>
          <w:sz w:val="28"/>
          <w:szCs w:val="28"/>
          <w:lang w:eastAsia="ru-RU"/>
        </w:rPr>
        <w:t>ная призма), «Спустись по лесенке» (берется красный модуль из трех ступенек); игры с «Игровым лабиринтом» («Проползи по лабиринту»), с игровой трубой «Перекати поле» или мягким мо</w:t>
      </w:r>
      <w:r w:rsidRPr="00016859">
        <w:rPr>
          <w:rFonts w:ascii="Times New Roman" w:eastAsia="Times New Roman" w:hAnsi="Times New Roman"/>
          <w:spacing w:val="-2"/>
          <w:sz w:val="28"/>
          <w:szCs w:val="28"/>
          <w:lang w:eastAsia="ru-RU"/>
        </w:rPr>
        <w:softHyphen/>
        <w:t xml:space="preserve">дулем «Труба» («Покачайся в трубе», покачивает трубу учитель); </w:t>
      </w:r>
      <w:r w:rsidRPr="00016859">
        <w:rPr>
          <w:rFonts w:ascii="Times New Roman" w:eastAsia="Times New Roman" w:hAnsi="Times New Roman"/>
          <w:sz w:val="28"/>
          <w:szCs w:val="28"/>
          <w:lang w:eastAsia="ru-RU"/>
        </w:rPr>
        <w:t xml:space="preserve">игры с дидактическим панно «Ежик» или с аналогичными панно </w:t>
      </w:r>
      <w:r w:rsidRPr="00016859">
        <w:rPr>
          <w:rFonts w:ascii="Times New Roman" w:eastAsia="Times New Roman" w:hAnsi="Times New Roman"/>
          <w:spacing w:val="-1"/>
          <w:sz w:val="28"/>
          <w:szCs w:val="28"/>
          <w:lang w:eastAsia="ru-RU"/>
        </w:rPr>
        <w:t xml:space="preserve">с набором деталей различной фактуры, наполнения и звучания («Составь ежика»); игры с пузырьковой колонной с подсветкой, </w:t>
      </w:r>
      <w:r w:rsidRPr="00016859">
        <w:rPr>
          <w:rFonts w:ascii="Times New Roman" w:eastAsia="Times New Roman" w:hAnsi="Times New Roman"/>
          <w:spacing w:val="-2"/>
          <w:sz w:val="28"/>
          <w:szCs w:val="28"/>
          <w:lang w:eastAsia="ru-RU"/>
        </w:rPr>
        <w:t>например, «Покажи, как движутся рыбки (шарики и другие пред</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меты) в колонне» и др.</w:t>
      </w:r>
    </w:p>
    <w:p w:rsidR="00016859" w:rsidRPr="00016859" w:rsidRDefault="00016859" w:rsidP="00016859">
      <w:pPr>
        <w:widowControl w:val="0"/>
        <w:shd w:val="clear" w:color="auto" w:fill="FFFFFF"/>
        <w:autoSpaceDE w:val="0"/>
        <w:autoSpaceDN w:val="0"/>
        <w:adjustRightInd w:val="0"/>
        <w:spacing w:after="0" w:line="360" w:lineRule="auto"/>
        <w:ind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5"/>
          <w:sz w:val="28"/>
          <w:szCs w:val="28"/>
          <w:lang w:eastAsia="ru-RU"/>
        </w:rPr>
        <w:t xml:space="preserve">Временные представления. </w:t>
      </w:r>
      <w:r w:rsidRPr="00016859">
        <w:rPr>
          <w:rFonts w:ascii="Times New Roman" w:eastAsia="Times New Roman" w:hAnsi="Times New Roman"/>
          <w:spacing w:val="-5"/>
          <w:sz w:val="28"/>
          <w:szCs w:val="28"/>
          <w:lang w:eastAsia="ru-RU"/>
        </w:rPr>
        <w:t>Совместные с учениками наблю</w:t>
      </w:r>
      <w:r w:rsidRPr="00016859">
        <w:rPr>
          <w:rFonts w:ascii="Times New Roman" w:eastAsia="Times New Roman" w:hAnsi="Times New Roman"/>
          <w:spacing w:val="-5"/>
          <w:sz w:val="28"/>
          <w:szCs w:val="28"/>
          <w:lang w:eastAsia="ru-RU"/>
        </w:rPr>
        <w:softHyphen/>
      </w:r>
      <w:r w:rsidRPr="00016859">
        <w:rPr>
          <w:rFonts w:ascii="Times New Roman" w:eastAsia="Times New Roman" w:hAnsi="Times New Roman"/>
          <w:spacing w:val="-3"/>
          <w:sz w:val="28"/>
          <w:szCs w:val="28"/>
          <w:lang w:eastAsia="ru-RU"/>
        </w:rPr>
        <w:t xml:space="preserve">дения за </w:t>
      </w:r>
      <w:r w:rsidRPr="00016859">
        <w:rPr>
          <w:rFonts w:ascii="Times New Roman" w:eastAsia="Times New Roman" w:hAnsi="Times New Roman"/>
          <w:spacing w:val="-3"/>
          <w:sz w:val="28"/>
          <w:szCs w:val="28"/>
          <w:lang w:eastAsia="ru-RU"/>
        </w:rPr>
        <w:lastRenderedPageBreak/>
        <w:t xml:space="preserve">погодными явлениями (холодно, тепло, идет дождь, идет </w:t>
      </w:r>
      <w:r w:rsidRPr="00016859">
        <w:rPr>
          <w:rFonts w:ascii="Times New Roman" w:eastAsia="Times New Roman" w:hAnsi="Times New Roman"/>
          <w:spacing w:val="-4"/>
          <w:sz w:val="28"/>
          <w:szCs w:val="28"/>
          <w:lang w:eastAsia="ru-RU"/>
        </w:rPr>
        <w:t>снег), побуждение их к называнию погодных явлений.</w:t>
      </w:r>
    </w:p>
    <w:p w:rsidR="00016859" w:rsidRPr="00016859" w:rsidRDefault="00016859" w:rsidP="00016859">
      <w:pPr>
        <w:widowControl w:val="0"/>
        <w:shd w:val="clear" w:color="auto" w:fill="FFFFFF"/>
        <w:autoSpaceDE w:val="0"/>
        <w:autoSpaceDN w:val="0"/>
        <w:adjustRightInd w:val="0"/>
        <w:spacing w:after="0" w:line="360" w:lineRule="auto"/>
        <w:ind w:right="2"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В процессе игровых упражнений обучение учащихся по под</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ражанию учителю изображать погодные явления с помощью имитационных действий (см. первое полугодие).</w:t>
      </w:r>
    </w:p>
    <w:p w:rsidR="00016859" w:rsidRPr="00016859" w:rsidRDefault="00016859" w:rsidP="00016859">
      <w:pPr>
        <w:widowControl w:val="0"/>
        <w:shd w:val="clear" w:color="auto" w:fill="FFFFFF"/>
        <w:autoSpaceDE w:val="0"/>
        <w:autoSpaceDN w:val="0"/>
        <w:adjustRightInd w:val="0"/>
        <w:spacing w:after="0" w:line="360" w:lineRule="auto"/>
        <w:ind w:firstLine="357"/>
        <w:jc w:val="both"/>
        <w:rPr>
          <w:rFonts w:ascii="Times New Roman" w:eastAsia="Times New Roman" w:hAnsi="Times New Roman"/>
          <w:spacing w:val="-1"/>
          <w:sz w:val="28"/>
          <w:szCs w:val="28"/>
          <w:lang w:eastAsia="ru-RU"/>
        </w:rPr>
      </w:pPr>
      <w:r w:rsidRPr="00016859">
        <w:rPr>
          <w:rFonts w:ascii="Times New Roman" w:eastAsia="Times New Roman" w:hAnsi="Times New Roman"/>
          <w:spacing w:val="-1"/>
          <w:sz w:val="28"/>
          <w:szCs w:val="28"/>
          <w:lang w:eastAsia="ru-RU"/>
        </w:rPr>
        <w:t>Совместное с учащимися рассматривание картинок о време</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 xml:space="preserve">нах года, о погодных явлениях, сопровождая рассматривание </w:t>
      </w:r>
      <w:r w:rsidRPr="00016859">
        <w:rPr>
          <w:rFonts w:ascii="Times New Roman" w:eastAsia="Times New Roman" w:hAnsi="Times New Roman"/>
          <w:spacing w:val="-1"/>
          <w:sz w:val="28"/>
          <w:szCs w:val="28"/>
          <w:lang w:eastAsia="ru-RU"/>
        </w:rPr>
        <w:t>чтением стихотворений, песенок о зиме, весне, лете.</w:t>
      </w:r>
    </w:p>
    <w:p w:rsidR="00016859" w:rsidRPr="00016859" w:rsidRDefault="00016859" w:rsidP="00016859">
      <w:pPr>
        <w:widowControl w:val="0"/>
        <w:autoSpaceDE w:val="0"/>
        <w:autoSpaceDN w:val="0"/>
        <w:adjustRightInd w:val="0"/>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2 класс</w:t>
      </w:r>
    </w:p>
    <w:p w:rsidR="00016859" w:rsidRPr="00016859" w:rsidRDefault="00016859" w:rsidP="00016859">
      <w:pPr>
        <w:widowControl w:val="0"/>
        <w:shd w:val="clear" w:color="auto" w:fill="FFFFFF"/>
        <w:autoSpaceDE w:val="0"/>
        <w:autoSpaceDN w:val="0"/>
        <w:adjustRightInd w:val="0"/>
        <w:spacing w:after="0" w:line="360" w:lineRule="auto"/>
        <w:ind w:right="29" w:firstLine="357"/>
        <w:jc w:val="center"/>
        <w:rPr>
          <w:rFonts w:ascii="Times New Roman" w:eastAsia="Times New Roman" w:hAnsi="Times New Roman"/>
          <w:b/>
          <w:bCs/>
          <w:spacing w:val="-8"/>
          <w:sz w:val="28"/>
          <w:szCs w:val="28"/>
          <w:lang w:eastAsia="ru-RU"/>
        </w:rPr>
      </w:pPr>
      <w:r w:rsidRPr="00016859">
        <w:rPr>
          <w:rFonts w:ascii="Times New Roman" w:eastAsia="Times New Roman" w:hAnsi="Times New Roman"/>
          <w:b/>
          <w:bCs/>
          <w:spacing w:val="-8"/>
          <w:sz w:val="28"/>
          <w:szCs w:val="28"/>
          <w:lang w:eastAsia="ru-RU"/>
        </w:rPr>
        <w:t>Первое полугодие</w:t>
      </w:r>
    </w:p>
    <w:p w:rsidR="00016859" w:rsidRPr="00016859" w:rsidRDefault="00016859" w:rsidP="00016859">
      <w:pPr>
        <w:widowControl w:val="0"/>
        <w:shd w:val="clear" w:color="auto" w:fill="FFFFFF"/>
        <w:autoSpaceDE w:val="0"/>
        <w:autoSpaceDN w:val="0"/>
        <w:adjustRightInd w:val="0"/>
        <w:spacing w:after="0" w:line="360" w:lineRule="auto"/>
        <w:ind w:right="7"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3"/>
          <w:sz w:val="28"/>
          <w:szCs w:val="28"/>
          <w:lang w:eastAsia="ru-RU"/>
        </w:rPr>
        <w:t xml:space="preserve">Количественные представления. </w:t>
      </w:r>
      <w:r w:rsidRPr="00016859">
        <w:rPr>
          <w:rFonts w:ascii="Times New Roman" w:eastAsia="Times New Roman" w:hAnsi="Times New Roman"/>
          <w:spacing w:val="-3"/>
          <w:sz w:val="28"/>
          <w:szCs w:val="28"/>
          <w:lang w:eastAsia="ru-RU"/>
        </w:rPr>
        <w:t xml:space="preserve">Практические действия на </w:t>
      </w:r>
      <w:r w:rsidRPr="00016859">
        <w:rPr>
          <w:rFonts w:ascii="Times New Roman" w:eastAsia="Times New Roman" w:hAnsi="Times New Roman"/>
          <w:spacing w:val="-1"/>
          <w:sz w:val="28"/>
          <w:szCs w:val="28"/>
          <w:lang w:eastAsia="ru-RU"/>
        </w:rPr>
        <w:t xml:space="preserve">выделение количества </w:t>
      </w:r>
      <w:r w:rsidRPr="00016859">
        <w:rPr>
          <w:rFonts w:ascii="Times New Roman" w:eastAsia="Times New Roman" w:hAnsi="Times New Roman"/>
          <w:i/>
          <w:iCs/>
          <w:spacing w:val="-1"/>
          <w:sz w:val="28"/>
          <w:szCs w:val="28"/>
          <w:lang w:eastAsia="ru-RU"/>
        </w:rPr>
        <w:t xml:space="preserve">{много, мало, пусто, один) </w:t>
      </w:r>
      <w:r w:rsidRPr="00016859">
        <w:rPr>
          <w:rFonts w:ascii="Times New Roman" w:eastAsia="Times New Roman" w:hAnsi="Times New Roman"/>
          <w:spacing w:val="-1"/>
          <w:sz w:val="28"/>
          <w:szCs w:val="28"/>
          <w:lang w:eastAsia="ru-RU"/>
        </w:rPr>
        <w:t>с использова</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pacing w:val="-2"/>
          <w:sz w:val="28"/>
          <w:szCs w:val="28"/>
          <w:lang w:eastAsia="ru-RU"/>
        </w:rPr>
        <w:t>нием плодов (орехов, шишек), воды (наливаем в миски, в про</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зрачные пластмассовые кувшины, стаканы, бутылки), геометри</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ческих фигур, мелких игрушек (бирюлек).</w:t>
      </w:r>
    </w:p>
    <w:p w:rsidR="00016859" w:rsidRPr="00016859" w:rsidRDefault="00016859" w:rsidP="00016859">
      <w:pPr>
        <w:widowControl w:val="0"/>
        <w:shd w:val="clear" w:color="auto" w:fill="FFFFFF"/>
        <w:autoSpaceDE w:val="0"/>
        <w:autoSpaceDN w:val="0"/>
        <w:adjustRightInd w:val="0"/>
        <w:spacing w:after="0" w:line="360" w:lineRule="auto"/>
        <w:ind w:right="17"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Практические действия с песком в столе-ванне: учащийся скатывает мокрый песок в комочки </w:t>
      </w:r>
      <w:r w:rsidRPr="00016859">
        <w:rPr>
          <w:rFonts w:ascii="Times New Roman" w:eastAsia="Times New Roman" w:hAnsi="Times New Roman"/>
          <w:i/>
          <w:iCs/>
          <w:spacing w:val="-2"/>
          <w:sz w:val="28"/>
          <w:szCs w:val="28"/>
          <w:lang w:eastAsia="ru-RU"/>
        </w:rPr>
        <w:t xml:space="preserve">{много, мало, один шарик)', </w:t>
      </w:r>
      <w:r w:rsidRPr="00016859">
        <w:rPr>
          <w:rFonts w:ascii="Times New Roman" w:eastAsia="Times New Roman" w:hAnsi="Times New Roman"/>
          <w:sz w:val="28"/>
          <w:szCs w:val="28"/>
          <w:lang w:eastAsia="ru-RU"/>
        </w:rPr>
        <w:t xml:space="preserve">наполнив мокрым песком формочки с помощью ложки </w:t>
      </w:r>
      <w:r w:rsidRPr="00016859">
        <w:rPr>
          <w:rFonts w:ascii="Times New Roman" w:eastAsia="Times New Roman" w:hAnsi="Times New Roman"/>
          <w:i/>
          <w:iCs/>
          <w:sz w:val="28"/>
          <w:szCs w:val="28"/>
          <w:lang w:eastAsia="ru-RU"/>
        </w:rPr>
        <w:t xml:space="preserve">{много </w:t>
      </w:r>
      <w:r w:rsidRPr="00016859">
        <w:rPr>
          <w:rFonts w:ascii="Times New Roman" w:eastAsia="Times New Roman" w:hAnsi="Times New Roman"/>
          <w:i/>
          <w:iCs/>
          <w:spacing w:val="-2"/>
          <w:sz w:val="28"/>
          <w:szCs w:val="28"/>
          <w:lang w:eastAsia="ru-RU"/>
        </w:rPr>
        <w:t xml:space="preserve">ложек одна ложка, ни одной ложки песка), </w:t>
      </w:r>
      <w:r w:rsidRPr="00016859">
        <w:rPr>
          <w:rFonts w:ascii="Times New Roman" w:eastAsia="Times New Roman" w:hAnsi="Times New Roman"/>
          <w:spacing w:val="-2"/>
          <w:sz w:val="28"/>
          <w:szCs w:val="28"/>
          <w:lang w:eastAsia="ru-RU"/>
        </w:rPr>
        <w:t xml:space="preserve">переворачивает их, </w:t>
      </w:r>
      <w:r w:rsidRPr="00016859">
        <w:rPr>
          <w:rFonts w:ascii="Times New Roman" w:eastAsia="Times New Roman" w:hAnsi="Times New Roman"/>
          <w:spacing w:val="-3"/>
          <w:sz w:val="28"/>
          <w:szCs w:val="28"/>
          <w:lang w:eastAsia="ru-RU"/>
        </w:rPr>
        <w:t>выкладывая песок так, чтобы получился куличик; пересыпает пе</w:t>
      </w:r>
      <w:r w:rsidRPr="00016859">
        <w:rPr>
          <w:rFonts w:ascii="Times New Roman" w:eastAsia="Times New Roman" w:hAnsi="Times New Roman"/>
          <w:spacing w:val="-3"/>
          <w:sz w:val="28"/>
          <w:szCs w:val="28"/>
          <w:lang w:eastAsia="ru-RU"/>
        </w:rPr>
        <w:softHyphen/>
        <w:t xml:space="preserve">сок совком, ложкой или другими предметами из одной емкости в другую под хлопки учителя </w:t>
      </w:r>
      <w:r w:rsidRPr="00016859">
        <w:rPr>
          <w:rFonts w:ascii="Times New Roman" w:eastAsia="Times New Roman" w:hAnsi="Times New Roman"/>
          <w:i/>
          <w:iCs/>
          <w:spacing w:val="-3"/>
          <w:sz w:val="28"/>
          <w:szCs w:val="28"/>
          <w:lang w:eastAsia="ru-RU"/>
        </w:rPr>
        <w:t>{один хлопок, много хлопков, ни одно</w:t>
      </w:r>
      <w:r w:rsidRPr="00016859">
        <w:rPr>
          <w:rFonts w:ascii="Times New Roman" w:eastAsia="Times New Roman" w:hAnsi="Times New Roman"/>
          <w:i/>
          <w:iCs/>
          <w:spacing w:val="-3"/>
          <w:sz w:val="28"/>
          <w:szCs w:val="28"/>
          <w:lang w:eastAsia="ru-RU"/>
        </w:rPr>
        <w:softHyphen/>
      </w:r>
      <w:r w:rsidRPr="00016859">
        <w:rPr>
          <w:rFonts w:ascii="Times New Roman" w:eastAsia="Times New Roman" w:hAnsi="Times New Roman"/>
          <w:i/>
          <w:iCs/>
          <w:sz w:val="28"/>
          <w:szCs w:val="28"/>
          <w:lang w:eastAsia="ru-RU"/>
        </w:rPr>
        <w:t xml:space="preserve">го хлопка); </w:t>
      </w:r>
      <w:r w:rsidRPr="00016859">
        <w:rPr>
          <w:rFonts w:ascii="Times New Roman" w:eastAsia="Times New Roman" w:hAnsi="Times New Roman"/>
          <w:sz w:val="28"/>
          <w:szCs w:val="28"/>
          <w:lang w:eastAsia="ru-RU"/>
        </w:rPr>
        <w:t xml:space="preserve">указательным пальцем делает углубление в песке </w:t>
      </w:r>
      <w:r w:rsidRPr="00016859">
        <w:rPr>
          <w:rFonts w:ascii="Times New Roman" w:eastAsia="Times New Roman" w:hAnsi="Times New Roman"/>
          <w:i/>
          <w:iCs/>
          <w:spacing w:val="-2"/>
          <w:sz w:val="28"/>
          <w:szCs w:val="28"/>
          <w:lang w:eastAsia="ru-RU"/>
        </w:rPr>
        <w:t xml:space="preserve">{один след, много, мало следов); </w:t>
      </w:r>
      <w:r w:rsidRPr="00016859">
        <w:rPr>
          <w:rFonts w:ascii="Times New Roman" w:eastAsia="Times New Roman" w:hAnsi="Times New Roman"/>
          <w:spacing w:val="-2"/>
          <w:sz w:val="28"/>
          <w:szCs w:val="28"/>
          <w:lang w:eastAsia="ru-RU"/>
        </w:rPr>
        <w:t>оставляет на песке следы от ла</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 xml:space="preserve">дони </w:t>
      </w:r>
      <w:r w:rsidRPr="00016859">
        <w:rPr>
          <w:rFonts w:ascii="Times New Roman" w:eastAsia="Times New Roman" w:hAnsi="Times New Roman"/>
          <w:i/>
          <w:iCs/>
          <w:sz w:val="28"/>
          <w:szCs w:val="28"/>
          <w:lang w:eastAsia="ru-RU"/>
        </w:rPr>
        <w:t>{один след, много следов, мало следов).</w:t>
      </w:r>
    </w:p>
    <w:p w:rsidR="00016859" w:rsidRPr="00016859" w:rsidRDefault="00016859" w:rsidP="00016859">
      <w:pPr>
        <w:widowControl w:val="0"/>
        <w:shd w:val="clear" w:color="auto" w:fill="FFFFFF"/>
        <w:autoSpaceDE w:val="0"/>
        <w:autoSpaceDN w:val="0"/>
        <w:adjustRightInd w:val="0"/>
        <w:spacing w:after="0" w:line="360" w:lineRule="auto"/>
        <w:ind w:right="19"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Музыкально-дидактические игры с сыпучими материалами </w:t>
      </w:r>
      <w:r w:rsidRPr="00016859">
        <w:rPr>
          <w:rFonts w:ascii="Times New Roman" w:eastAsia="Times New Roman" w:hAnsi="Times New Roman"/>
          <w:spacing w:val="-4"/>
          <w:sz w:val="28"/>
          <w:szCs w:val="28"/>
          <w:lang w:eastAsia="ru-RU"/>
        </w:rPr>
        <w:t>(песком, крупой): пересыпание из одной руки в другую, пока зву</w:t>
      </w:r>
      <w:r w:rsidRPr="00016859">
        <w:rPr>
          <w:rFonts w:ascii="Times New Roman" w:eastAsia="Times New Roman" w:hAnsi="Times New Roman"/>
          <w:spacing w:val="-4"/>
          <w:sz w:val="28"/>
          <w:szCs w:val="28"/>
          <w:lang w:eastAsia="ru-RU"/>
        </w:rPr>
        <w:softHyphen/>
      </w:r>
      <w:r w:rsidRPr="00016859">
        <w:rPr>
          <w:rFonts w:ascii="Times New Roman" w:eastAsia="Times New Roman" w:hAnsi="Times New Roman"/>
          <w:spacing w:val="-3"/>
          <w:sz w:val="28"/>
          <w:szCs w:val="28"/>
          <w:lang w:eastAsia="ru-RU"/>
        </w:rPr>
        <w:t>чит музыка, сопровождение каждого музыкального такта опреде</w:t>
      </w:r>
      <w:r w:rsidRPr="00016859">
        <w:rPr>
          <w:rFonts w:ascii="Times New Roman" w:eastAsia="Times New Roman" w:hAnsi="Times New Roman"/>
          <w:spacing w:val="-3"/>
          <w:sz w:val="28"/>
          <w:szCs w:val="28"/>
          <w:lang w:eastAsia="ru-RU"/>
        </w:rPr>
        <w:softHyphen/>
        <w:t>ленным действием, ритмичные действия под музыку (двумя ру</w:t>
      </w:r>
      <w:r w:rsidRPr="00016859">
        <w:rPr>
          <w:rFonts w:ascii="Times New Roman" w:eastAsia="Times New Roman" w:hAnsi="Times New Roman"/>
          <w:spacing w:val="-3"/>
          <w:sz w:val="28"/>
          <w:szCs w:val="28"/>
          <w:lang w:eastAsia="ru-RU"/>
        </w:rPr>
        <w:softHyphen/>
        <w:t>ками, одной рукой, попеременно правой и левой рукой): упраж</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z w:val="28"/>
          <w:szCs w:val="28"/>
          <w:lang w:eastAsia="ru-RU"/>
        </w:rPr>
        <w:t>нения типа «Следы на песке».</w:t>
      </w:r>
    </w:p>
    <w:p w:rsidR="00016859" w:rsidRPr="00016859" w:rsidRDefault="00016859" w:rsidP="00016859">
      <w:pPr>
        <w:widowControl w:val="0"/>
        <w:shd w:val="clear" w:color="auto" w:fill="FFFFFF"/>
        <w:autoSpaceDE w:val="0"/>
        <w:autoSpaceDN w:val="0"/>
        <w:adjustRightInd w:val="0"/>
        <w:spacing w:after="0" w:line="360" w:lineRule="auto"/>
        <w:ind w:right="7"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Знакомство с цифрой «1». Выкладывание цифры «1» из па</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 xml:space="preserve">лочек, веревки, </w:t>
      </w:r>
      <w:r w:rsidRPr="00016859">
        <w:rPr>
          <w:rFonts w:ascii="Times New Roman" w:eastAsia="Times New Roman" w:hAnsi="Times New Roman"/>
          <w:spacing w:val="-3"/>
          <w:sz w:val="28"/>
          <w:szCs w:val="28"/>
          <w:lang w:eastAsia="ru-RU"/>
        </w:rPr>
        <w:lastRenderedPageBreak/>
        <w:t xml:space="preserve">лепка из пластилина или пата, зарисовка на доске, </w:t>
      </w:r>
      <w:r w:rsidRPr="00016859">
        <w:rPr>
          <w:rFonts w:ascii="Times New Roman" w:eastAsia="Times New Roman" w:hAnsi="Times New Roman"/>
          <w:spacing w:val="-2"/>
          <w:sz w:val="28"/>
          <w:szCs w:val="28"/>
          <w:lang w:eastAsia="ru-RU"/>
        </w:rPr>
        <w:t>на бумаге. «Письмо» цифры «1» по трафарету. Запись цифры по точкам и попытки самостоятельной записи (индивидуально).</w:t>
      </w:r>
    </w:p>
    <w:p w:rsidR="00016859" w:rsidRPr="00016859" w:rsidRDefault="00016859" w:rsidP="00016859">
      <w:pPr>
        <w:widowControl w:val="0"/>
        <w:shd w:val="clear" w:color="auto" w:fill="FFFFFF"/>
        <w:autoSpaceDE w:val="0"/>
        <w:autoSpaceDN w:val="0"/>
        <w:adjustRightInd w:val="0"/>
        <w:spacing w:after="0" w:line="360" w:lineRule="auto"/>
        <w:ind w:right="14"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с «Дидактической черепахой» (чехол «Укрась полян</w:t>
      </w:r>
      <w:r w:rsidRPr="00016859">
        <w:rPr>
          <w:rFonts w:ascii="Times New Roman" w:eastAsia="Times New Roman" w:hAnsi="Times New Roman"/>
          <w:sz w:val="28"/>
          <w:szCs w:val="28"/>
          <w:lang w:eastAsia="ru-RU"/>
        </w:rPr>
        <w:softHyphen/>
      </w:r>
      <w:r w:rsidRPr="00016859">
        <w:rPr>
          <w:rFonts w:ascii="Times New Roman" w:eastAsia="Times New Roman" w:hAnsi="Times New Roman"/>
          <w:spacing w:val="-2"/>
          <w:sz w:val="28"/>
          <w:szCs w:val="28"/>
          <w:lang w:eastAsia="ru-RU"/>
        </w:rPr>
        <w:t xml:space="preserve">ку»: </w:t>
      </w:r>
      <w:r w:rsidRPr="00016859">
        <w:rPr>
          <w:rFonts w:ascii="Times New Roman" w:eastAsia="Times New Roman" w:hAnsi="Times New Roman"/>
          <w:i/>
          <w:iCs/>
          <w:spacing w:val="-2"/>
          <w:sz w:val="28"/>
          <w:szCs w:val="28"/>
          <w:lang w:eastAsia="ru-RU"/>
        </w:rPr>
        <w:t xml:space="preserve">много, мало, один грибок, бабочка </w:t>
      </w:r>
      <w:r w:rsidRPr="00016859">
        <w:rPr>
          <w:rFonts w:ascii="Times New Roman" w:eastAsia="Times New Roman" w:hAnsi="Times New Roman"/>
          <w:spacing w:val="-2"/>
          <w:sz w:val="28"/>
          <w:szCs w:val="28"/>
          <w:lang w:eastAsia="ru-RU"/>
        </w:rPr>
        <w:t xml:space="preserve">и др.; выбор по цвету и </w:t>
      </w:r>
      <w:r w:rsidRPr="00016859">
        <w:rPr>
          <w:rFonts w:ascii="Times New Roman" w:eastAsia="Times New Roman" w:hAnsi="Times New Roman"/>
          <w:spacing w:val="-3"/>
          <w:sz w:val="28"/>
          <w:szCs w:val="28"/>
          <w:lang w:eastAsia="ru-RU"/>
        </w:rPr>
        <w:t xml:space="preserve">количеству: </w:t>
      </w:r>
      <w:r w:rsidRPr="00016859">
        <w:rPr>
          <w:rFonts w:ascii="Times New Roman" w:eastAsia="Times New Roman" w:hAnsi="Times New Roman"/>
          <w:i/>
          <w:iCs/>
          <w:spacing w:val="-3"/>
          <w:sz w:val="28"/>
          <w:szCs w:val="28"/>
          <w:lang w:eastAsia="ru-RU"/>
        </w:rPr>
        <w:t xml:space="preserve">один желтый грибок, много красных </w:t>
      </w:r>
      <w:r w:rsidRPr="00016859">
        <w:rPr>
          <w:rFonts w:ascii="Times New Roman" w:eastAsia="Times New Roman" w:hAnsi="Times New Roman"/>
          <w:spacing w:val="-3"/>
          <w:sz w:val="28"/>
          <w:szCs w:val="28"/>
          <w:lang w:eastAsia="ru-RU"/>
        </w:rPr>
        <w:t>и т. п.).</w:t>
      </w:r>
    </w:p>
    <w:p w:rsidR="00016859" w:rsidRPr="00016859" w:rsidRDefault="00016859" w:rsidP="00016859">
      <w:pPr>
        <w:widowControl w:val="0"/>
        <w:shd w:val="clear" w:color="auto" w:fill="FFFFFF"/>
        <w:autoSpaceDE w:val="0"/>
        <w:autoSpaceDN w:val="0"/>
        <w:adjustRightInd w:val="0"/>
        <w:spacing w:after="0" w:line="360" w:lineRule="auto"/>
        <w:ind w:right="10"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Упражнения в набрасывании колец на стержень игрового мо</w:t>
      </w:r>
      <w:r w:rsidRPr="00016859">
        <w:rPr>
          <w:rFonts w:ascii="Times New Roman" w:eastAsia="Times New Roman" w:hAnsi="Times New Roman"/>
          <w:spacing w:val="-3"/>
          <w:sz w:val="28"/>
          <w:szCs w:val="28"/>
          <w:lang w:eastAsia="ru-RU"/>
        </w:rPr>
        <w:softHyphen/>
        <w:t xml:space="preserve">дуля «Набрось колечко»: </w:t>
      </w:r>
      <w:r w:rsidRPr="00016859">
        <w:rPr>
          <w:rFonts w:ascii="Times New Roman" w:eastAsia="Times New Roman" w:hAnsi="Times New Roman"/>
          <w:i/>
          <w:iCs/>
          <w:spacing w:val="-3"/>
          <w:sz w:val="28"/>
          <w:szCs w:val="28"/>
          <w:lang w:eastAsia="ru-RU"/>
        </w:rPr>
        <w:t>много, мало, одно кольцо.</w:t>
      </w:r>
    </w:p>
    <w:p w:rsidR="00016859" w:rsidRPr="00016859" w:rsidRDefault="00016859" w:rsidP="00016859">
      <w:pPr>
        <w:widowControl w:val="0"/>
        <w:shd w:val="clear" w:color="auto" w:fill="FFFFFF"/>
        <w:autoSpaceDE w:val="0"/>
        <w:autoSpaceDN w:val="0"/>
        <w:adjustRightInd w:val="0"/>
        <w:spacing w:after="0" w:line="360" w:lineRule="auto"/>
        <w:ind w:right="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Обучение учащихся выбору без пересчета соответствующего количества предметов и проверке правильности выполнения за</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4"/>
          <w:sz w:val="28"/>
          <w:szCs w:val="28"/>
          <w:lang w:eastAsia="ru-RU"/>
        </w:rPr>
        <w:t>дания способами прикладывания или накладывания одного коли</w:t>
      </w:r>
      <w:r w:rsidRPr="00016859">
        <w:rPr>
          <w:rFonts w:ascii="Times New Roman" w:eastAsia="Times New Roman" w:hAnsi="Times New Roman"/>
          <w:spacing w:val="-4"/>
          <w:sz w:val="28"/>
          <w:szCs w:val="28"/>
          <w:lang w:eastAsia="ru-RU"/>
        </w:rPr>
        <w:softHyphen/>
      </w:r>
      <w:r w:rsidRPr="00016859">
        <w:rPr>
          <w:rFonts w:ascii="Times New Roman" w:eastAsia="Times New Roman" w:hAnsi="Times New Roman"/>
          <w:sz w:val="28"/>
          <w:szCs w:val="28"/>
          <w:lang w:eastAsia="ru-RU"/>
        </w:rPr>
        <w:t>чества предметов или картинок на другое.</w:t>
      </w:r>
    </w:p>
    <w:p w:rsidR="00016859" w:rsidRPr="00016859" w:rsidRDefault="00016859" w:rsidP="00016859">
      <w:pPr>
        <w:widowControl w:val="0"/>
        <w:shd w:val="clear" w:color="auto" w:fill="FFFFFF"/>
        <w:autoSpaceDE w:val="0"/>
        <w:autoSpaceDN w:val="0"/>
        <w:adjustRightInd w:val="0"/>
        <w:spacing w:after="0" w:line="360" w:lineRule="auto"/>
        <w:ind w:right="2"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Представления о форме. </w:t>
      </w:r>
      <w:r w:rsidRPr="00016859">
        <w:rPr>
          <w:rFonts w:ascii="Times New Roman" w:eastAsia="Times New Roman" w:hAnsi="Times New Roman"/>
          <w:spacing w:val="-2"/>
          <w:sz w:val="28"/>
          <w:szCs w:val="28"/>
          <w:lang w:eastAsia="ru-RU"/>
        </w:rPr>
        <w:t xml:space="preserve">Знакомство с кругом, соотнесение </w:t>
      </w:r>
      <w:r w:rsidRPr="00016859">
        <w:rPr>
          <w:rFonts w:ascii="Times New Roman" w:eastAsia="Times New Roman" w:hAnsi="Times New Roman"/>
          <w:spacing w:val="-3"/>
          <w:sz w:val="28"/>
          <w:szCs w:val="28"/>
          <w:lang w:eastAsia="ru-RU"/>
        </w:rPr>
        <w:t>его с шаром. Игры с различными настольными и напольными моделями и модулями типа горки, при этом уточняются особен</w:t>
      </w:r>
      <w:r w:rsidRPr="00016859">
        <w:rPr>
          <w:rFonts w:ascii="Times New Roman" w:eastAsia="Times New Roman" w:hAnsi="Times New Roman"/>
          <w:spacing w:val="-3"/>
          <w:sz w:val="28"/>
          <w:szCs w:val="28"/>
          <w:lang w:eastAsia="ru-RU"/>
        </w:rPr>
        <w:softHyphen/>
        <w:t>ности движения по горке округлых предметов, формируется сло</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4"/>
          <w:sz w:val="28"/>
          <w:szCs w:val="28"/>
          <w:lang w:eastAsia="ru-RU"/>
        </w:rPr>
        <w:t xml:space="preserve">варный запас учащихся </w:t>
      </w:r>
      <w:r w:rsidRPr="00016859">
        <w:rPr>
          <w:rFonts w:ascii="Times New Roman" w:eastAsia="Times New Roman" w:hAnsi="Times New Roman"/>
          <w:i/>
          <w:iCs/>
          <w:spacing w:val="-4"/>
          <w:sz w:val="28"/>
          <w:szCs w:val="28"/>
          <w:lang w:eastAsia="ru-RU"/>
        </w:rPr>
        <w:t xml:space="preserve">{катится </w:t>
      </w:r>
      <w:r w:rsidRPr="00016859">
        <w:rPr>
          <w:rFonts w:ascii="Times New Roman" w:eastAsia="Times New Roman" w:hAnsi="Times New Roman"/>
          <w:spacing w:val="-4"/>
          <w:sz w:val="28"/>
          <w:szCs w:val="28"/>
          <w:lang w:eastAsia="ru-RU"/>
        </w:rPr>
        <w:t xml:space="preserve">— </w:t>
      </w:r>
      <w:r w:rsidRPr="00016859">
        <w:rPr>
          <w:rFonts w:ascii="Times New Roman" w:eastAsia="Times New Roman" w:hAnsi="Times New Roman"/>
          <w:i/>
          <w:iCs/>
          <w:spacing w:val="-4"/>
          <w:sz w:val="28"/>
          <w:szCs w:val="28"/>
          <w:lang w:eastAsia="ru-RU"/>
        </w:rPr>
        <w:t>не катится, скользит, спол</w:t>
      </w:r>
      <w:r w:rsidRPr="00016859">
        <w:rPr>
          <w:rFonts w:ascii="Times New Roman" w:eastAsia="Times New Roman" w:hAnsi="Times New Roman"/>
          <w:i/>
          <w:iCs/>
          <w:spacing w:val="-4"/>
          <w:sz w:val="28"/>
          <w:szCs w:val="28"/>
          <w:lang w:eastAsia="ru-RU"/>
        </w:rPr>
        <w:softHyphen/>
      </w:r>
      <w:r w:rsidRPr="00016859">
        <w:rPr>
          <w:rFonts w:ascii="Times New Roman" w:eastAsia="Times New Roman" w:hAnsi="Times New Roman"/>
          <w:i/>
          <w:iCs/>
          <w:spacing w:val="-2"/>
          <w:sz w:val="28"/>
          <w:szCs w:val="28"/>
          <w:lang w:eastAsia="ru-RU"/>
        </w:rPr>
        <w:t xml:space="preserve">зает), </w:t>
      </w:r>
      <w:r w:rsidRPr="00016859">
        <w:rPr>
          <w:rFonts w:ascii="Times New Roman" w:eastAsia="Times New Roman" w:hAnsi="Times New Roman"/>
          <w:spacing w:val="-2"/>
          <w:sz w:val="28"/>
          <w:szCs w:val="28"/>
          <w:lang w:eastAsia="ru-RU"/>
        </w:rPr>
        <w:t xml:space="preserve">устанавливаются причинно-следственные связи (катится </w:t>
      </w:r>
      <w:r w:rsidRPr="00016859">
        <w:rPr>
          <w:rFonts w:ascii="Times New Roman" w:eastAsia="Times New Roman" w:hAnsi="Times New Roman"/>
          <w:sz w:val="28"/>
          <w:szCs w:val="28"/>
          <w:lang w:eastAsia="ru-RU"/>
        </w:rPr>
        <w:t>потому что круглое).</w:t>
      </w:r>
    </w:p>
    <w:p w:rsidR="00016859" w:rsidRPr="00016859" w:rsidRDefault="00016859" w:rsidP="00016859">
      <w:pPr>
        <w:widowControl w:val="0"/>
        <w:shd w:val="clear" w:color="auto" w:fill="FFFFFF"/>
        <w:autoSpaceDE w:val="0"/>
        <w:autoSpaceDN w:val="0"/>
        <w:adjustRightInd w:val="0"/>
        <w:spacing w:after="0" w:line="360" w:lineRule="auto"/>
        <w:ind w:right="7"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Совместная с учащимися лепка (из пластилина, пата, глины) </w:t>
      </w:r>
      <w:r w:rsidRPr="00016859">
        <w:rPr>
          <w:rFonts w:ascii="Times New Roman" w:eastAsia="Times New Roman" w:hAnsi="Times New Roman"/>
          <w:sz w:val="28"/>
          <w:szCs w:val="28"/>
          <w:lang w:eastAsia="ru-RU"/>
        </w:rPr>
        <w:t>шаров и моделей округлой формы.</w:t>
      </w:r>
    </w:p>
    <w:p w:rsidR="00016859" w:rsidRPr="00016859" w:rsidRDefault="00016859" w:rsidP="00016859">
      <w:pPr>
        <w:widowControl w:val="0"/>
        <w:shd w:val="clear" w:color="auto" w:fill="FFFFFF"/>
        <w:autoSpaceDE w:val="0"/>
        <w:autoSpaceDN w:val="0"/>
        <w:adjustRightInd w:val="0"/>
        <w:spacing w:after="0" w:line="360" w:lineRule="auto"/>
        <w:ind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Игры и игровые упражнения в сухом бассейне (см. первый </w:t>
      </w:r>
      <w:r w:rsidRPr="00016859">
        <w:rPr>
          <w:rFonts w:ascii="Times New Roman" w:eastAsia="Times New Roman" w:hAnsi="Times New Roman"/>
          <w:spacing w:val="-3"/>
          <w:sz w:val="28"/>
          <w:szCs w:val="28"/>
          <w:lang w:eastAsia="ru-RU"/>
        </w:rPr>
        <w:t xml:space="preserve">класс). Упражнения на закрепление представлений о красном и </w:t>
      </w:r>
      <w:r w:rsidRPr="00016859">
        <w:rPr>
          <w:rFonts w:ascii="Times New Roman" w:eastAsia="Times New Roman" w:hAnsi="Times New Roman"/>
          <w:sz w:val="28"/>
          <w:szCs w:val="28"/>
          <w:lang w:eastAsia="ru-RU"/>
        </w:rPr>
        <w:t xml:space="preserve">желтом цвете. Знакомство с зеленым цветом. Игры, в которых </w:t>
      </w:r>
      <w:r w:rsidRPr="00016859">
        <w:rPr>
          <w:rFonts w:ascii="Times New Roman" w:eastAsia="Times New Roman" w:hAnsi="Times New Roman"/>
          <w:spacing w:val="-1"/>
          <w:sz w:val="28"/>
          <w:szCs w:val="28"/>
          <w:lang w:eastAsia="ru-RU"/>
        </w:rPr>
        <w:t xml:space="preserve">необходимо выбрать в бассейне шарики, ориентируясь на цвет и </w:t>
      </w:r>
      <w:r w:rsidRPr="00016859">
        <w:rPr>
          <w:rFonts w:ascii="Times New Roman" w:eastAsia="Times New Roman" w:hAnsi="Times New Roman"/>
          <w:sz w:val="28"/>
          <w:szCs w:val="28"/>
          <w:lang w:eastAsia="ru-RU"/>
        </w:rPr>
        <w:t xml:space="preserve">заданное количество </w:t>
      </w:r>
      <w:r w:rsidRPr="00016859">
        <w:rPr>
          <w:rFonts w:ascii="Times New Roman" w:eastAsia="Times New Roman" w:hAnsi="Times New Roman"/>
          <w:i/>
          <w:iCs/>
          <w:sz w:val="28"/>
          <w:szCs w:val="28"/>
          <w:lang w:eastAsia="ru-RU"/>
        </w:rPr>
        <w:t>{много, мало, один).</w:t>
      </w:r>
    </w:p>
    <w:p w:rsidR="00016859" w:rsidRPr="00016859" w:rsidRDefault="00016859" w:rsidP="00016859">
      <w:pPr>
        <w:widowControl w:val="0"/>
        <w:shd w:val="clear" w:color="auto" w:fill="FFFFFF"/>
        <w:autoSpaceDE w:val="0"/>
        <w:autoSpaceDN w:val="0"/>
        <w:adjustRightInd w:val="0"/>
        <w:spacing w:after="0" w:line="360" w:lineRule="auto"/>
        <w:ind w:right="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Дидактические игры и игровые упражнения на идентифика</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 xml:space="preserve">цию объектов, ориентируясь на круглую форму (по образцу, по </w:t>
      </w:r>
      <w:r w:rsidRPr="00016859">
        <w:rPr>
          <w:rFonts w:ascii="Times New Roman" w:eastAsia="Times New Roman" w:hAnsi="Times New Roman"/>
          <w:sz w:val="28"/>
          <w:szCs w:val="28"/>
          <w:lang w:eastAsia="ru-RU"/>
        </w:rPr>
        <w:t>словесной инструкции).</w:t>
      </w:r>
    </w:p>
    <w:p w:rsidR="00016859" w:rsidRPr="00016859" w:rsidRDefault="00016859" w:rsidP="00016859">
      <w:pPr>
        <w:widowControl w:val="0"/>
        <w:shd w:val="clear" w:color="auto" w:fill="FFFFFF"/>
        <w:autoSpaceDE w:val="0"/>
        <w:autoSpaceDN w:val="0"/>
        <w:adjustRightInd w:val="0"/>
        <w:spacing w:after="0" w:line="360" w:lineRule="auto"/>
        <w:ind w:right="12"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Игровые упражнения на коврике «Топ-топ», игровой дорож</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 xml:space="preserve">ке, игры с плоскостным конструктором, практические действия </w:t>
      </w:r>
      <w:r w:rsidRPr="00016859">
        <w:rPr>
          <w:rFonts w:ascii="Times New Roman" w:eastAsia="Times New Roman" w:hAnsi="Times New Roman"/>
          <w:spacing w:val="-2"/>
          <w:sz w:val="28"/>
          <w:szCs w:val="28"/>
          <w:lang w:eastAsia="ru-RU"/>
        </w:rPr>
        <w:t xml:space="preserve">на соотнесение </w:t>
      </w:r>
      <w:r w:rsidRPr="00016859">
        <w:rPr>
          <w:rFonts w:ascii="Times New Roman" w:eastAsia="Times New Roman" w:hAnsi="Times New Roman"/>
          <w:spacing w:val="-2"/>
          <w:sz w:val="28"/>
          <w:szCs w:val="28"/>
          <w:lang w:eastAsia="ru-RU"/>
        </w:rPr>
        <w:lastRenderedPageBreak/>
        <w:t>плоскостных и пространственных фигур, в про</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 xml:space="preserve">цессе рисования круга (с помощью учителя, по трафаретам, по </w:t>
      </w:r>
      <w:r w:rsidRPr="00016859">
        <w:rPr>
          <w:rFonts w:ascii="Times New Roman" w:eastAsia="Times New Roman" w:hAnsi="Times New Roman"/>
          <w:sz w:val="28"/>
          <w:szCs w:val="28"/>
          <w:lang w:eastAsia="ru-RU"/>
        </w:rPr>
        <w:t>опорным точкам).</w:t>
      </w:r>
    </w:p>
    <w:p w:rsidR="00016859" w:rsidRPr="00016859" w:rsidRDefault="00016859" w:rsidP="00016859">
      <w:pPr>
        <w:widowControl w:val="0"/>
        <w:shd w:val="clear" w:color="auto" w:fill="FFFFFF"/>
        <w:autoSpaceDE w:val="0"/>
        <w:autoSpaceDN w:val="0"/>
        <w:adjustRightInd w:val="0"/>
        <w:spacing w:after="0" w:line="360" w:lineRule="auto"/>
        <w:ind w:right="29"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Представления о величине. </w:t>
      </w:r>
      <w:r w:rsidRPr="00016859">
        <w:rPr>
          <w:rFonts w:ascii="Times New Roman" w:eastAsia="Times New Roman" w:hAnsi="Times New Roman"/>
          <w:spacing w:val="-2"/>
          <w:sz w:val="28"/>
          <w:szCs w:val="28"/>
          <w:lang w:eastAsia="ru-RU"/>
        </w:rPr>
        <w:t xml:space="preserve">Наблюдения, игры, игровые </w:t>
      </w:r>
      <w:r w:rsidRPr="00016859">
        <w:rPr>
          <w:rFonts w:ascii="Times New Roman" w:eastAsia="Times New Roman" w:hAnsi="Times New Roman"/>
          <w:spacing w:val="-1"/>
          <w:sz w:val="28"/>
          <w:szCs w:val="28"/>
          <w:lang w:eastAsia="ru-RU"/>
        </w:rPr>
        <w:t xml:space="preserve">упражнения на сопоставление двух объектов по величине </w:t>
      </w:r>
      <w:r w:rsidRPr="00016859">
        <w:rPr>
          <w:rFonts w:ascii="Times New Roman" w:eastAsia="Times New Roman" w:hAnsi="Times New Roman"/>
          <w:i/>
          <w:iCs/>
          <w:spacing w:val="-1"/>
          <w:sz w:val="28"/>
          <w:szCs w:val="28"/>
          <w:lang w:eastAsia="ru-RU"/>
        </w:rPr>
        <w:t>(боль</w:t>
      </w:r>
      <w:r w:rsidRPr="00016859">
        <w:rPr>
          <w:rFonts w:ascii="Times New Roman" w:eastAsia="Times New Roman" w:hAnsi="Times New Roman"/>
          <w:i/>
          <w:iCs/>
          <w:spacing w:val="-1"/>
          <w:sz w:val="28"/>
          <w:szCs w:val="28"/>
          <w:lang w:eastAsia="ru-RU"/>
        </w:rPr>
        <w:softHyphen/>
      </w:r>
      <w:r w:rsidRPr="00016859">
        <w:rPr>
          <w:rFonts w:ascii="Times New Roman" w:eastAsia="Times New Roman" w:hAnsi="Times New Roman"/>
          <w:i/>
          <w:iCs/>
          <w:spacing w:val="-2"/>
          <w:sz w:val="28"/>
          <w:szCs w:val="28"/>
          <w:lang w:eastAsia="ru-RU"/>
        </w:rPr>
        <w:t xml:space="preserve">шой </w:t>
      </w:r>
      <w:r w:rsidRPr="00016859">
        <w:rPr>
          <w:rFonts w:ascii="Times New Roman" w:eastAsia="Times New Roman" w:hAnsi="Times New Roman"/>
          <w:spacing w:val="-2"/>
          <w:sz w:val="28"/>
          <w:szCs w:val="28"/>
          <w:lang w:eastAsia="ru-RU"/>
        </w:rPr>
        <w:t xml:space="preserve">— </w:t>
      </w:r>
      <w:r w:rsidRPr="00016859">
        <w:rPr>
          <w:rFonts w:ascii="Times New Roman" w:eastAsia="Times New Roman" w:hAnsi="Times New Roman"/>
          <w:i/>
          <w:iCs/>
          <w:spacing w:val="-2"/>
          <w:sz w:val="28"/>
          <w:szCs w:val="28"/>
          <w:lang w:eastAsia="ru-RU"/>
        </w:rPr>
        <w:t xml:space="preserve">маленький), </w:t>
      </w:r>
      <w:r w:rsidRPr="00016859">
        <w:rPr>
          <w:rFonts w:ascii="Times New Roman" w:eastAsia="Times New Roman" w:hAnsi="Times New Roman"/>
          <w:spacing w:val="-2"/>
          <w:sz w:val="28"/>
          <w:szCs w:val="28"/>
          <w:lang w:eastAsia="ru-RU"/>
        </w:rPr>
        <w:t>используя приемы наложения и приложения.</w:t>
      </w:r>
    </w:p>
    <w:p w:rsidR="00016859" w:rsidRPr="00016859" w:rsidRDefault="00016859" w:rsidP="00016859">
      <w:pPr>
        <w:widowControl w:val="0"/>
        <w:shd w:val="clear" w:color="auto" w:fill="FFFFFF"/>
        <w:autoSpaceDE w:val="0"/>
        <w:autoSpaceDN w:val="0"/>
        <w:adjustRightInd w:val="0"/>
        <w:spacing w:after="0" w:line="360" w:lineRule="auto"/>
        <w:ind w:right="38"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 xml:space="preserve">Выполнение заданий на раскрашивание, штриховку, обводку </w:t>
      </w:r>
      <w:r w:rsidRPr="00016859">
        <w:rPr>
          <w:rFonts w:ascii="Times New Roman" w:eastAsia="Times New Roman" w:hAnsi="Times New Roman"/>
          <w:spacing w:val="-2"/>
          <w:sz w:val="28"/>
          <w:szCs w:val="28"/>
          <w:lang w:eastAsia="ru-RU"/>
        </w:rPr>
        <w:t xml:space="preserve">по трафаретам изображений различной величины, по опорным </w:t>
      </w:r>
      <w:r w:rsidRPr="00016859">
        <w:rPr>
          <w:rFonts w:ascii="Times New Roman" w:eastAsia="Times New Roman" w:hAnsi="Times New Roman"/>
          <w:sz w:val="28"/>
          <w:szCs w:val="28"/>
          <w:lang w:eastAsia="ru-RU"/>
        </w:rPr>
        <w:t>точкам (вместе с учителем и самостоятельно).</w:t>
      </w:r>
    </w:p>
    <w:p w:rsidR="00016859" w:rsidRPr="00016859" w:rsidRDefault="00016859" w:rsidP="00016859">
      <w:pPr>
        <w:widowControl w:val="0"/>
        <w:shd w:val="clear" w:color="auto" w:fill="FFFFFF"/>
        <w:autoSpaceDE w:val="0"/>
        <w:autoSpaceDN w:val="0"/>
        <w:adjustRightInd w:val="0"/>
        <w:spacing w:after="0" w:line="360" w:lineRule="auto"/>
        <w:ind w:right="50"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 xml:space="preserve">Игры и игровые упражнения на формирование у учащихся </w:t>
      </w:r>
      <w:r w:rsidRPr="00016859">
        <w:rPr>
          <w:rFonts w:ascii="Times New Roman" w:eastAsia="Times New Roman" w:hAnsi="Times New Roman"/>
          <w:spacing w:val="-2"/>
          <w:sz w:val="28"/>
          <w:szCs w:val="28"/>
          <w:lang w:eastAsia="ru-RU"/>
        </w:rPr>
        <w:t xml:space="preserve">представлений об относительности (транзитивности) величины </w:t>
      </w:r>
      <w:r w:rsidRPr="00016859">
        <w:rPr>
          <w:rFonts w:ascii="Times New Roman" w:eastAsia="Times New Roman" w:hAnsi="Times New Roman"/>
          <w:i/>
          <w:iCs/>
          <w:sz w:val="28"/>
          <w:szCs w:val="28"/>
          <w:lang w:eastAsia="ru-RU"/>
        </w:rPr>
        <w:t xml:space="preserve">(большой мяч далеко </w:t>
      </w:r>
      <w:r w:rsidRPr="00016859">
        <w:rPr>
          <w:rFonts w:ascii="Times New Roman" w:eastAsia="Times New Roman" w:hAnsi="Times New Roman"/>
          <w:sz w:val="28"/>
          <w:szCs w:val="28"/>
          <w:lang w:eastAsia="ru-RU"/>
        </w:rPr>
        <w:t xml:space="preserve">— </w:t>
      </w:r>
      <w:r w:rsidRPr="00016859">
        <w:rPr>
          <w:rFonts w:ascii="Times New Roman" w:eastAsia="Times New Roman" w:hAnsi="Times New Roman"/>
          <w:i/>
          <w:iCs/>
          <w:sz w:val="28"/>
          <w:szCs w:val="28"/>
          <w:lang w:eastAsia="ru-RU"/>
        </w:rPr>
        <w:t>маленький мяч близко).</w:t>
      </w:r>
    </w:p>
    <w:p w:rsidR="00016859" w:rsidRPr="00016859" w:rsidRDefault="00016859" w:rsidP="00016859">
      <w:pPr>
        <w:widowControl w:val="0"/>
        <w:shd w:val="clear" w:color="auto" w:fill="FFFFFF"/>
        <w:autoSpaceDE w:val="0"/>
        <w:autoSpaceDN w:val="0"/>
        <w:adjustRightInd w:val="0"/>
        <w:spacing w:after="0" w:line="360" w:lineRule="auto"/>
        <w:ind w:right="58" w:firstLine="357"/>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Пространственные представления. </w:t>
      </w:r>
      <w:r w:rsidRPr="00016859">
        <w:rPr>
          <w:rFonts w:ascii="Times New Roman" w:eastAsia="Times New Roman" w:hAnsi="Times New Roman"/>
          <w:sz w:val="28"/>
          <w:szCs w:val="28"/>
          <w:lang w:eastAsia="ru-RU"/>
        </w:rPr>
        <w:t xml:space="preserve">Игровые упражнения </w:t>
      </w:r>
      <w:r w:rsidRPr="00016859">
        <w:rPr>
          <w:rFonts w:ascii="Times New Roman" w:eastAsia="Times New Roman" w:hAnsi="Times New Roman"/>
          <w:spacing w:val="-2"/>
          <w:sz w:val="28"/>
          <w:szCs w:val="28"/>
          <w:lang w:eastAsia="ru-RU"/>
        </w:rPr>
        <w:t xml:space="preserve">на закрепление у учащихся навыка перемещения в пространстве, </w:t>
      </w:r>
      <w:r w:rsidRPr="00016859">
        <w:rPr>
          <w:rFonts w:ascii="Times New Roman" w:eastAsia="Times New Roman" w:hAnsi="Times New Roman"/>
          <w:spacing w:val="-1"/>
          <w:sz w:val="28"/>
          <w:szCs w:val="28"/>
          <w:lang w:eastAsia="ru-RU"/>
        </w:rPr>
        <w:t xml:space="preserve">изменения положения частей тела: поднять руки, вытянуть их </w:t>
      </w:r>
      <w:r w:rsidRPr="00016859">
        <w:rPr>
          <w:rFonts w:ascii="Times New Roman" w:eastAsia="Times New Roman" w:hAnsi="Times New Roman"/>
          <w:spacing w:val="-2"/>
          <w:sz w:val="28"/>
          <w:szCs w:val="28"/>
          <w:lang w:eastAsia="ru-RU"/>
        </w:rPr>
        <w:t>вперед, поднять одну руку (по подражанию, по образцу, по сло</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весной инструкции).</w:t>
      </w:r>
    </w:p>
    <w:p w:rsidR="00016859" w:rsidRPr="00016859" w:rsidRDefault="00016859" w:rsidP="00016859">
      <w:pPr>
        <w:widowControl w:val="0"/>
        <w:shd w:val="clear" w:color="auto" w:fill="FFFFFF"/>
        <w:autoSpaceDE w:val="0"/>
        <w:autoSpaceDN w:val="0"/>
        <w:adjustRightInd w:val="0"/>
        <w:spacing w:after="0" w:line="360" w:lineRule="auto"/>
        <w:ind w:right="74"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Упражнения на показ и называние пространственных отно</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 xml:space="preserve">шений (например, </w:t>
      </w:r>
      <w:r w:rsidRPr="00016859">
        <w:rPr>
          <w:rFonts w:ascii="Times New Roman" w:eastAsia="Times New Roman" w:hAnsi="Times New Roman"/>
          <w:i/>
          <w:iCs/>
          <w:spacing w:val="-3"/>
          <w:sz w:val="28"/>
          <w:szCs w:val="28"/>
          <w:lang w:eastAsia="ru-RU"/>
        </w:rPr>
        <w:t xml:space="preserve">длинный </w:t>
      </w:r>
      <w:r w:rsidRPr="00016859">
        <w:rPr>
          <w:rFonts w:ascii="Times New Roman" w:eastAsia="Times New Roman" w:hAnsi="Times New Roman"/>
          <w:spacing w:val="-3"/>
          <w:sz w:val="28"/>
          <w:szCs w:val="28"/>
          <w:lang w:eastAsia="ru-RU"/>
        </w:rPr>
        <w:t>— руки разводятся в стороны, демон</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 xml:space="preserve">стрируя протяженность), используя вербальные и невербальные </w:t>
      </w:r>
      <w:r w:rsidRPr="00016859">
        <w:rPr>
          <w:rFonts w:ascii="Times New Roman" w:eastAsia="Times New Roman" w:hAnsi="Times New Roman"/>
          <w:sz w:val="28"/>
          <w:szCs w:val="28"/>
          <w:lang w:eastAsia="ru-RU"/>
        </w:rPr>
        <w:t>средства общения.</w:t>
      </w:r>
    </w:p>
    <w:p w:rsidR="00016859" w:rsidRPr="00016859" w:rsidRDefault="00016859" w:rsidP="00016859">
      <w:pPr>
        <w:widowControl w:val="0"/>
        <w:shd w:val="clear" w:color="auto" w:fill="FFFFFF"/>
        <w:autoSpaceDE w:val="0"/>
        <w:autoSpaceDN w:val="0"/>
        <w:adjustRightInd w:val="0"/>
        <w:spacing w:after="0" w:line="360" w:lineRule="auto"/>
        <w:ind w:right="89"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Обучение учащихся ориентировке в пространстве в ходе игр-</w:t>
      </w:r>
      <w:r w:rsidRPr="00016859">
        <w:rPr>
          <w:rFonts w:ascii="Times New Roman" w:eastAsia="Times New Roman" w:hAnsi="Times New Roman"/>
          <w:spacing w:val="-2"/>
          <w:sz w:val="28"/>
          <w:szCs w:val="28"/>
          <w:lang w:eastAsia="ru-RU"/>
        </w:rPr>
        <w:t xml:space="preserve">имитаций действий хорошо знакомых сказочных персонажей </w:t>
      </w:r>
      <w:r w:rsidRPr="00016859">
        <w:rPr>
          <w:rFonts w:ascii="Times New Roman" w:eastAsia="Times New Roman" w:hAnsi="Times New Roman"/>
          <w:spacing w:val="-3"/>
          <w:sz w:val="28"/>
          <w:szCs w:val="28"/>
          <w:lang w:eastAsia="ru-RU"/>
        </w:rPr>
        <w:t xml:space="preserve">(косолапый мишка идет к теремку, дедушка тянет репку и зовет </w:t>
      </w:r>
      <w:r w:rsidRPr="00016859">
        <w:rPr>
          <w:rFonts w:ascii="Times New Roman" w:eastAsia="Times New Roman" w:hAnsi="Times New Roman"/>
          <w:sz w:val="28"/>
          <w:szCs w:val="28"/>
          <w:lang w:eastAsia="ru-RU"/>
        </w:rPr>
        <w:t>бабку и др.).</w:t>
      </w:r>
    </w:p>
    <w:p w:rsidR="00016859" w:rsidRPr="00016859" w:rsidRDefault="00016859" w:rsidP="00016859">
      <w:pPr>
        <w:widowControl w:val="0"/>
        <w:shd w:val="clear" w:color="auto" w:fill="FFFFFF"/>
        <w:autoSpaceDE w:val="0"/>
        <w:autoSpaceDN w:val="0"/>
        <w:adjustRightInd w:val="0"/>
        <w:spacing w:after="0" w:line="360" w:lineRule="auto"/>
        <w:ind w:right="98"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Использование наглядных и словесных пространственных ориентировок для инсценировки фрагментов сказок, стихотворе</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 xml:space="preserve">ний </w:t>
      </w:r>
      <w:r w:rsidRPr="00016859">
        <w:rPr>
          <w:rFonts w:ascii="Times New Roman" w:eastAsia="Times New Roman" w:hAnsi="Times New Roman"/>
          <w:i/>
          <w:iCs/>
          <w:spacing w:val="-1"/>
          <w:sz w:val="28"/>
          <w:szCs w:val="28"/>
          <w:lang w:eastAsia="ru-RU"/>
        </w:rPr>
        <w:t xml:space="preserve">(дедка за репку, бабка за дедку; мышка спряталась в норку; </w:t>
      </w:r>
      <w:r w:rsidRPr="00016859">
        <w:rPr>
          <w:rFonts w:ascii="Times New Roman" w:eastAsia="Times New Roman" w:hAnsi="Times New Roman"/>
          <w:i/>
          <w:iCs/>
          <w:sz w:val="28"/>
          <w:szCs w:val="28"/>
          <w:lang w:eastAsia="ru-RU"/>
        </w:rPr>
        <w:t>идет бычок качается...).</w:t>
      </w:r>
    </w:p>
    <w:p w:rsidR="00016859" w:rsidRPr="00016859" w:rsidRDefault="00016859" w:rsidP="00016859">
      <w:pPr>
        <w:widowControl w:val="0"/>
        <w:shd w:val="clear" w:color="auto" w:fill="FFFFFF"/>
        <w:autoSpaceDE w:val="0"/>
        <w:autoSpaceDN w:val="0"/>
        <w:adjustRightInd w:val="0"/>
        <w:spacing w:after="0" w:line="360" w:lineRule="auto"/>
        <w:ind w:right="134"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Использование в предметных и театрализованных играх про</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 xml:space="preserve">странства класса в качестве сцены и зрительного зала. Обучение двух-трех учащихся распределяться в трехмерном пространстве </w:t>
      </w:r>
      <w:r w:rsidRPr="00016859">
        <w:rPr>
          <w:rFonts w:ascii="Times New Roman" w:eastAsia="Times New Roman" w:hAnsi="Times New Roman"/>
          <w:spacing w:val="-3"/>
          <w:sz w:val="28"/>
          <w:szCs w:val="28"/>
          <w:lang w:eastAsia="ru-RU"/>
        </w:rPr>
        <w:t xml:space="preserve">я совместной деятельности, чтобы не мешать друг другу при </w:t>
      </w:r>
      <w:r w:rsidRPr="00016859">
        <w:rPr>
          <w:rFonts w:ascii="Times New Roman" w:eastAsia="Times New Roman" w:hAnsi="Times New Roman"/>
          <w:sz w:val="28"/>
          <w:szCs w:val="28"/>
          <w:lang w:eastAsia="ru-RU"/>
        </w:rPr>
        <w:t>выполнении игровых ролей.</w:t>
      </w:r>
    </w:p>
    <w:p w:rsidR="00016859" w:rsidRPr="00016859" w:rsidRDefault="00016859" w:rsidP="00016859">
      <w:pPr>
        <w:widowControl w:val="0"/>
        <w:shd w:val="clear" w:color="auto" w:fill="FFFFFF"/>
        <w:autoSpaceDE w:val="0"/>
        <w:autoSpaceDN w:val="0"/>
        <w:adjustRightInd w:val="0"/>
        <w:spacing w:after="0" w:line="360" w:lineRule="auto"/>
        <w:ind w:right="122"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Упражнения с перемещением по сенсорной и игровой до-</w:t>
      </w:r>
      <w:r w:rsidRPr="00016859">
        <w:rPr>
          <w:rFonts w:ascii="Times New Roman" w:eastAsia="Times New Roman" w:hAnsi="Times New Roman"/>
          <w:spacing w:val="-3"/>
          <w:sz w:val="28"/>
          <w:szCs w:val="28"/>
          <w:lang w:eastAsia="ru-RU"/>
        </w:rPr>
        <w:t xml:space="preserve">оожкам, </w:t>
      </w:r>
      <w:r w:rsidRPr="00016859">
        <w:rPr>
          <w:rFonts w:ascii="Times New Roman" w:eastAsia="Times New Roman" w:hAnsi="Times New Roman"/>
          <w:spacing w:val="-3"/>
          <w:sz w:val="28"/>
          <w:szCs w:val="28"/>
          <w:lang w:eastAsia="ru-RU"/>
        </w:rPr>
        <w:lastRenderedPageBreak/>
        <w:t xml:space="preserve">коврикам «Топ-топ», «Гофр» со следочками, коврику со </w:t>
      </w:r>
      <w:r w:rsidRPr="00016859">
        <w:rPr>
          <w:rFonts w:ascii="Times New Roman" w:eastAsia="Times New Roman" w:hAnsi="Times New Roman"/>
          <w:sz w:val="28"/>
          <w:szCs w:val="28"/>
          <w:lang w:eastAsia="ru-RU"/>
        </w:rPr>
        <w:t>следочками, по «Змейке» и др.</w:t>
      </w:r>
    </w:p>
    <w:p w:rsidR="00016859" w:rsidRPr="00016859" w:rsidRDefault="00016859" w:rsidP="00016859">
      <w:pPr>
        <w:widowControl w:val="0"/>
        <w:shd w:val="clear" w:color="auto" w:fill="FFFFFF"/>
        <w:autoSpaceDE w:val="0"/>
        <w:autoSpaceDN w:val="0"/>
        <w:adjustRightInd w:val="0"/>
        <w:spacing w:after="0" w:line="360" w:lineRule="auto"/>
        <w:ind w:right="106" w:firstLine="357"/>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Временные представления. </w:t>
      </w:r>
      <w:r w:rsidRPr="00016859">
        <w:rPr>
          <w:rFonts w:ascii="Times New Roman" w:eastAsia="Times New Roman" w:hAnsi="Times New Roman"/>
          <w:sz w:val="28"/>
          <w:szCs w:val="28"/>
          <w:lang w:eastAsia="ru-RU"/>
        </w:rPr>
        <w:t xml:space="preserve">Совместное с учащимися наблюдение за погодными явлениями (холодно, тепло, идет </w:t>
      </w:r>
      <w:r w:rsidRPr="00016859">
        <w:rPr>
          <w:rFonts w:ascii="Times New Roman" w:eastAsia="Times New Roman" w:hAnsi="Times New Roman"/>
          <w:spacing w:val="-3"/>
          <w:sz w:val="28"/>
          <w:szCs w:val="28"/>
          <w:lang w:eastAsia="ru-RU"/>
        </w:rPr>
        <w:t xml:space="preserve">дождь, идет снег) и т. п. Наблюдения, игровые упражнения с </w:t>
      </w:r>
      <w:r w:rsidRPr="00016859">
        <w:rPr>
          <w:rFonts w:ascii="Times New Roman" w:eastAsia="Times New Roman" w:hAnsi="Times New Roman"/>
          <w:sz w:val="28"/>
          <w:szCs w:val="28"/>
          <w:lang w:eastAsia="ru-RU"/>
        </w:rPr>
        <w:t>флюгерами, ветряными вертушками.</w:t>
      </w:r>
    </w:p>
    <w:p w:rsidR="00016859" w:rsidRPr="00016859" w:rsidRDefault="00016859" w:rsidP="00016859">
      <w:pPr>
        <w:widowControl w:val="0"/>
        <w:shd w:val="clear" w:color="auto" w:fill="FFFFFF"/>
        <w:autoSpaceDE w:val="0"/>
        <w:autoSpaceDN w:val="0"/>
        <w:adjustRightInd w:val="0"/>
        <w:spacing w:after="0" w:line="360" w:lineRule="auto"/>
        <w:ind w:right="98"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Игровые упражнения (этюды, пантомимы) на уточнение </w:t>
      </w:r>
      <w:r w:rsidRPr="00016859">
        <w:rPr>
          <w:rFonts w:ascii="Times New Roman" w:eastAsia="Times New Roman" w:hAnsi="Times New Roman"/>
          <w:sz w:val="28"/>
          <w:szCs w:val="28"/>
          <w:lang w:eastAsia="ru-RU"/>
        </w:rPr>
        <w:t xml:space="preserve">представлений учащихся о солнце, луне, туче, дожде, каплях, </w:t>
      </w:r>
      <w:r w:rsidRPr="00016859">
        <w:rPr>
          <w:rFonts w:ascii="Times New Roman" w:eastAsia="Times New Roman" w:hAnsi="Times New Roman"/>
          <w:spacing w:val="-3"/>
          <w:sz w:val="28"/>
          <w:szCs w:val="28"/>
          <w:lang w:eastAsia="ru-RU"/>
        </w:rPr>
        <w:t>снеге и снежинках. (Интеграция с уроками по предмету «Альтер</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z w:val="28"/>
          <w:szCs w:val="28"/>
          <w:lang w:eastAsia="ru-RU"/>
        </w:rPr>
        <w:t>нативное чтение».)</w:t>
      </w:r>
    </w:p>
    <w:p w:rsidR="00016859" w:rsidRPr="00016859" w:rsidRDefault="00016859" w:rsidP="00016859">
      <w:pPr>
        <w:widowControl w:val="0"/>
        <w:shd w:val="clear" w:color="auto" w:fill="FFFFFF"/>
        <w:autoSpaceDE w:val="0"/>
        <w:autoSpaceDN w:val="0"/>
        <w:adjustRightInd w:val="0"/>
        <w:spacing w:after="0" w:line="360" w:lineRule="auto"/>
        <w:ind w:right="89" w:firstLine="357"/>
        <w:jc w:val="both"/>
        <w:rPr>
          <w:rFonts w:ascii="Times New Roman" w:eastAsia="Times New Roman" w:hAnsi="Times New Roman"/>
          <w:spacing w:val="-2"/>
          <w:sz w:val="28"/>
          <w:szCs w:val="28"/>
          <w:lang w:eastAsia="ru-RU"/>
        </w:rPr>
      </w:pPr>
      <w:r w:rsidRPr="00016859">
        <w:rPr>
          <w:rFonts w:ascii="Times New Roman" w:eastAsia="Times New Roman" w:hAnsi="Times New Roman"/>
          <w:spacing w:val="-3"/>
          <w:sz w:val="28"/>
          <w:szCs w:val="28"/>
          <w:lang w:eastAsia="ru-RU"/>
        </w:rPr>
        <w:t xml:space="preserve">Чтение учащимся потешек, песенок, стихотворений, сказок о </w:t>
      </w:r>
      <w:r w:rsidRPr="00016859">
        <w:rPr>
          <w:rFonts w:ascii="Times New Roman" w:eastAsia="Times New Roman" w:hAnsi="Times New Roman"/>
          <w:sz w:val="28"/>
          <w:szCs w:val="28"/>
          <w:lang w:eastAsia="ru-RU"/>
        </w:rPr>
        <w:t xml:space="preserve">явлениях природы, о небесных светилах. </w:t>
      </w:r>
      <w:r w:rsidRPr="00016859">
        <w:rPr>
          <w:rFonts w:ascii="Times New Roman" w:eastAsia="Times New Roman" w:hAnsi="Times New Roman"/>
          <w:spacing w:val="-2"/>
          <w:sz w:val="28"/>
          <w:szCs w:val="28"/>
          <w:lang w:eastAsia="ru-RU"/>
        </w:rPr>
        <w:t>Вовлечение учащихся в народные игры.</w:t>
      </w:r>
    </w:p>
    <w:p w:rsidR="00016859" w:rsidRPr="00016859" w:rsidRDefault="00016859" w:rsidP="00016859">
      <w:pPr>
        <w:widowControl w:val="0"/>
        <w:shd w:val="clear" w:color="auto" w:fill="FFFFFF"/>
        <w:autoSpaceDE w:val="0"/>
        <w:autoSpaceDN w:val="0"/>
        <w:adjustRightInd w:val="0"/>
        <w:spacing w:after="0" w:line="360" w:lineRule="auto"/>
        <w:ind w:right="74" w:firstLine="357"/>
        <w:jc w:val="center"/>
        <w:rPr>
          <w:rFonts w:ascii="Times New Roman" w:eastAsia="Times New Roman" w:hAnsi="Times New Roman"/>
          <w:b/>
          <w:bCs/>
          <w:spacing w:val="-9"/>
          <w:sz w:val="28"/>
          <w:szCs w:val="28"/>
          <w:lang w:eastAsia="ru-RU"/>
        </w:rPr>
      </w:pPr>
      <w:r w:rsidRPr="00016859">
        <w:rPr>
          <w:rFonts w:ascii="Times New Roman" w:eastAsia="Times New Roman" w:hAnsi="Times New Roman"/>
          <w:b/>
          <w:bCs/>
          <w:spacing w:val="-9"/>
          <w:sz w:val="28"/>
          <w:szCs w:val="28"/>
          <w:lang w:eastAsia="ru-RU"/>
        </w:rPr>
        <w:t>Второе полугодие</w:t>
      </w:r>
    </w:p>
    <w:p w:rsidR="00016859" w:rsidRPr="00016859" w:rsidRDefault="00016859" w:rsidP="00016859">
      <w:pPr>
        <w:widowControl w:val="0"/>
        <w:shd w:val="clear" w:color="auto" w:fill="FFFFFF"/>
        <w:autoSpaceDE w:val="0"/>
        <w:autoSpaceDN w:val="0"/>
        <w:adjustRightInd w:val="0"/>
        <w:spacing w:after="0" w:line="360" w:lineRule="auto"/>
        <w:ind w:right="41"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Количественные представления. </w:t>
      </w:r>
      <w:r w:rsidRPr="00016859">
        <w:rPr>
          <w:rFonts w:ascii="Times New Roman" w:eastAsia="Times New Roman" w:hAnsi="Times New Roman"/>
          <w:spacing w:val="-2"/>
          <w:sz w:val="28"/>
          <w:szCs w:val="28"/>
          <w:lang w:eastAsia="ru-RU"/>
        </w:rPr>
        <w:t xml:space="preserve">Игры и упражнения на объединение предметов в множества и разъединение множеств: однородные с отдельными признаками различия (например, по величине, цвету), разнородные с признаками сходства (например, </w:t>
      </w:r>
      <w:r w:rsidRPr="00016859">
        <w:rPr>
          <w:rFonts w:ascii="Times New Roman" w:eastAsia="Times New Roman" w:hAnsi="Times New Roman"/>
          <w:sz w:val="28"/>
          <w:szCs w:val="28"/>
          <w:lang w:eastAsia="ru-RU"/>
        </w:rPr>
        <w:t>по величине, цвету).</w:t>
      </w:r>
    </w:p>
    <w:p w:rsidR="00016859" w:rsidRPr="00016859" w:rsidRDefault="00016859" w:rsidP="00016859">
      <w:pPr>
        <w:widowControl w:val="0"/>
        <w:shd w:val="clear" w:color="auto" w:fill="FFFFFF"/>
        <w:autoSpaceDE w:val="0"/>
        <w:autoSpaceDN w:val="0"/>
        <w:adjustRightInd w:val="0"/>
        <w:spacing w:after="0" w:line="360" w:lineRule="auto"/>
        <w:ind w:right="26"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 xml:space="preserve">Знакомство с количеством в пределах двух. Цифра «2». Упражнения на выбор двух предметов (игрушки, картинки) из </w:t>
      </w:r>
      <w:r w:rsidRPr="00016859">
        <w:rPr>
          <w:rFonts w:ascii="Times New Roman" w:eastAsia="Times New Roman" w:hAnsi="Times New Roman"/>
          <w:spacing w:val="-2"/>
          <w:sz w:val="28"/>
          <w:szCs w:val="28"/>
          <w:lang w:eastAsia="ru-RU"/>
        </w:rPr>
        <w:t xml:space="preserve">множества. Показ на пальцах: 1, 2. Выкладывание цифры «2» из </w:t>
      </w:r>
      <w:r w:rsidRPr="00016859">
        <w:rPr>
          <w:rFonts w:ascii="Times New Roman" w:eastAsia="Times New Roman" w:hAnsi="Times New Roman"/>
          <w:sz w:val="28"/>
          <w:szCs w:val="28"/>
          <w:lang w:eastAsia="ru-RU"/>
        </w:rPr>
        <w:t xml:space="preserve">палочек, веревки, лепка из пластилина или пата, зарисовка на </w:t>
      </w:r>
      <w:r w:rsidRPr="00016859">
        <w:rPr>
          <w:rFonts w:ascii="Times New Roman" w:eastAsia="Times New Roman" w:hAnsi="Times New Roman"/>
          <w:spacing w:val="-2"/>
          <w:sz w:val="28"/>
          <w:szCs w:val="28"/>
          <w:lang w:eastAsia="ru-RU"/>
        </w:rPr>
        <w:t>доске, на бумаге. «Письмо» цифры «2» по трафарету и по точкам.</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Практические действия на выделение количества </w:t>
      </w:r>
      <w:r w:rsidRPr="00016859">
        <w:rPr>
          <w:rFonts w:ascii="Times New Roman" w:eastAsia="Times New Roman" w:hAnsi="Times New Roman"/>
          <w:i/>
          <w:iCs/>
          <w:spacing w:val="-2"/>
          <w:sz w:val="28"/>
          <w:szCs w:val="28"/>
          <w:lang w:eastAsia="ru-RU"/>
        </w:rPr>
        <w:t>(много, ма</w:t>
      </w:r>
      <w:r w:rsidRPr="00016859">
        <w:rPr>
          <w:rFonts w:ascii="Times New Roman" w:eastAsia="Times New Roman" w:hAnsi="Times New Roman"/>
          <w:i/>
          <w:iCs/>
          <w:spacing w:val="-2"/>
          <w:sz w:val="28"/>
          <w:szCs w:val="28"/>
          <w:lang w:eastAsia="ru-RU"/>
        </w:rPr>
        <w:softHyphen/>
      </w:r>
      <w:r w:rsidRPr="00016859">
        <w:rPr>
          <w:rFonts w:ascii="Times New Roman" w:eastAsia="Times New Roman" w:hAnsi="Times New Roman"/>
          <w:i/>
          <w:iCs/>
          <w:spacing w:val="-1"/>
          <w:sz w:val="28"/>
          <w:szCs w:val="28"/>
          <w:lang w:eastAsia="ru-RU"/>
        </w:rPr>
        <w:t xml:space="preserve">ло, пусто, один, два) </w:t>
      </w:r>
      <w:r w:rsidRPr="00016859">
        <w:rPr>
          <w:rFonts w:ascii="Times New Roman" w:eastAsia="Times New Roman" w:hAnsi="Times New Roman"/>
          <w:spacing w:val="-1"/>
          <w:sz w:val="28"/>
          <w:szCs w:val="28"/>
          <w:lang w:eastAsia="ru-RU"/>
        </w:rPr>
        <w:t>с использованием плодов, воды, геометри</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 xml:space="preserve">ческих фигур, игрушек, картинок. </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Игры с «Дидактической черепахой» (чехол «Укрась полян</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pacing w:val="-3"/>
          <w:sz w:val="28"/>
          <w:szCs w:val="28"/>
          <w:lang w:eastAsia="ru-RU"/>
        </w:rPr>
        <w:t>ку»), игровым модулем «Набрось колечко» и другими полифунк-</w:t>
      </w:r>
      <w:r w:rsidRPr="00016859">
        <w:rPr>
          <w:rFonts w:ascii="Times New Roman" w:eastAsia="Times New Roman" w:hAnsi="Times New Roman"/>
          <w:spacing w:val="-2"/>
          <w:sz w:val="28"/>
          <w:szCs w:val="28"/>
          <w:lang w:eastAsia="ru-RU"/>
        </w:rPr>
        <w:t xml:space="preserve">пиональными напольными модулями на выбор количества: </w:t>
      </w:r>
      <w:r w:rsidRPr="00016859">
        <w:rPr>
          <w:rFonts w:ascii="Times New Roman" w:eastAsia="Times New Roman" w:hAnsi="Times New Roman"/>
          <w:i/>
          <w:iCs/>
          <w:spacing w:val="-2"/>
          <w:sz w:val="28"/>
          <w:szCs w:val="28"/>
          <w:lang w:eastAsia="ru-RU"/>
        </w:rPr>
        <w:t>мно</w:t>
      </w:r>
      <w:r w:rsidRPr="00016859">
        <w:rPr>
          <w:rFonts w:ascii="Times New Roman" w:eastAsia="Times New Roman" w:hAnsi="Times New Roman"/>
          <w:i/>
          <w:iCs/>
          <w:spacing w:val="-2"/>
          <w:sz w:val="28"/>
          <w:szCs w:val="28"/>
          <w:lang w:eastAsia="ru-RU"/>
        </w:rPr>
        <w:softHyphen/>
      </w:r>
      <w:r w:rsidRPr="00016859">
        <w:rPr>
          <w:rFonts w:ascii="Times New Roman" w:eastAsia="Times New Roman" w:hAnsi="Times New Roman"/>
          <w:i/>
          <w:iCs/>
          <w:sz w:val="28"/>
          <w:szCs w:val="28"/>
          <w:lang w:eastAsia="ru-RU"/>
        </w:rPr>
        <w:t>го, мало, один, два.</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Игры и игровые упражнения на сравнение одинаковых объе</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 xml:space="preserve">мов песка, находящегося в разном физическом состоянии (сухой </w:t>
      </w:r>
      <w:r w:rsidRPr="00016859">
        <w:rPr>
          <w:rFonts w:ascii="Times New Roman" w:eastAsia="Times New Roman" w:hAnsi="Times New Roman"/>
          <w:spacing w:val="-2"/>
          <w:sz w:val="28"/>
          <w:szCs w:val="28"/>
          <w:lang w:eastAsia="ru-RU"/>
        </w:rPr>
        <w:t>и мокрый): учащиеся с помощью барического чувства определя</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ют, какая емкость тяжелее.</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lastRenderedPageBreak/>
        <w:t>Игры и упражнения с водой, которую наливают в разные со</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суды (пластмассовые бутылки, миски, стаканы, кувшины) и вы</w:t>
      </w:r>
      <w:r w:rsidRPr="00016859">
        <w:rPr>
          <w:rFonts w:ascii="Times New Roman" w:eastAsia="Times New Roman" w:hAnsi="Times New Roman"/>
          <w:spacing w:val="-3"/>
          <w:sz w:val="28"/>
          <w:szCs w:val="28"/>
          <w:lang w:eastAsia="ru-RU"/>
        </w:rPr>
        <w:softHyphen/>
        <w:t>ливают из них. В этом случае у учащихся формируются пред</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ставления об особенностях воды, ее температурных характери</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стиках, о значимости воды в жизни животных и растений, о зави</w:t>
      </w:r>
      <w:r w:rsidRPr="00016859">
        <w:rPr>
          <w:rFonts w:ascii="Times New Roman" w:eastAsia="Times New Roman" w:hAnsi="Times New Roman"/>
          <w:spacing w:val="-3"/>
          <w:sz w:val="28"/>
          <w:szCs w:val="28"/>
          <w:lang w:eastAsia="ru-RU"/>
        </w:rPr>
        <w:softHyphen/>
        <w:t xml:space="preserve">симости формы воды от формы емкости, в которую ее наливают. </w:t>
      </w:r>
      <w:r w:rsidRPr="00016859">
        <w:rPr>
          <w:rFonts w:ascii="Times New Roman" w:eastAsia="Times New Roman" w:hAnsi="Times New Roman"/>
          <w:spacing w:val="-2"/>
          <w:sz w:val="28"/>
          <w:szCs w:val="28"/>
          <w:lang w:eastAsia="ru-RU"/>
        </w:rPr>
        <w:t>(Интеграция с уроками «Развитие речи и окружающий мир».)</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Обогащение антонимического словаря учащихся в игровых </w:t>
      </w:r>
      <w:r w:rsidRPr="00016859">
        <w:rPr>
          <w:rFonts w:ascii="Times New Roman" w:eastAsia="Times New Roman" w:hAnsi="Times New Roman"/>
          <w:sz w:val="28"/>
          <w:szCs w:val="28"/>
          <w:lang w:eastAsia="ru-RU"/>
        </w:rPr>
        <w:t xml:space="preserve">упражнениях с песком и водой: </w:t>
      </w:r>
      <w:r w:rsidRPr="00016859">
        <w:rPr>
          <w:rFonts w:ascii="Times New Roman" w:eastAsia="Times New Roman" w:hAnsi="Times New Roman"/>
          <w:i/>
          <w:iCs/>
          <w:sz w:val="28"/>
          <w:szCs w:val="28"/>
          <w:lang w:eastAsia="ru-RU"/>
        </w:rPr>
        <w:t xml:space="preserve">мокрый </w:t>
      </w:r>
      <w:r w:rsidRPr="00016859">
        <w:rPr>
          <w:rFonts w:ascii="Times New Roman" w:eastAsia="Times New Roman" w:hAnsi="Times New Roman"/>
          <w:sz w:val="28"/>
          <w:szCs w:val="28"/>
          <w:lang w:eastAsia="ru-RU"/>
        </w:rPr>
        <w:t xml:space="preserve">— </w:t>
      </w:r>
      <w:r w:rsidRPr="00016859">
        <w:rPr>
          <w:rFonts w:ascii="Times New Roman" w:eastAsia="Times New Roman" w:hAnsi="Times New Roman"/>
          <w:i/>
          <w:iCs/>
          <w:sz w:val="28"/>
          <w:szCs w:val="28"/>
          <w:lang w:eastAsia="ru-RU"/>
        </w:rPr>
        <w:t xml:space="preserve">сухой </w:t>
      </w:r>
      <w:r w:rsidRPr="00016859">
        <w:rPr>
          <w:rFonts w:ascii="Times New Roman" w:eastAsia="Times New Roman" w:hAnsi="Times New Roman"/>
          <w:sz w:val="28"/>
          <w:szCs w:val="28"/>
          <w:lang w:eastAsia="ru-RU"/>
        </w:rPr>
        <w:t xml:space="preserve">(песок), </w:t>
      </w:r>
      <w:r w:rsidRPr="00016859">
        <w:rPr>
          <w:rFonts w:ascii="Times New Roman" w:eastAsia="Times New Roman" w:hAnsi="Times New Roman"/>
          <w:i/>
          <w:iCs/>
          <w:sz w:val="28"/>
          <w:szCs w:val="28"/>
          <w:lang w:eastAsia="ru-RU"/>
        </w:rPr>
        <w:t xml:space="preserve">легкий </w:t>
      </w:r>
      <w:r w:rsidRPr="00016859">
        <w:rPr>
          <w:rFonts w:ascii="Times New Roman" w:eastAsia="Times New Roman" w:hAnsi="Times New Roman"/>
          <w:spacing w:val="-3"/>
          <w:sz w:val="28"/>
          <w:szCs w:val="28"/>
          <w:lang w:eastAsia="ru-RU"/>
        </w:rPr>
        <w:t xml:space="preserve">— </w:t>
      </w:r>
      <w:r w:rsidRPr="00016859">
        <w:rPr>
          <w:rFonts w:ascii="Times New Roman" w:eastAsia="Times New Roman" w:hAnsi="Times New Roman"/>
          <w:i/>
          <w:iCs/>
          <w:spacing w:val="-3"/>
          <w:sz w:val="28"/>
          <w:szCs w:val="28"/>
          <w:lang w:eastAsia="ru-RU"/>
        </w:rPr>
        <w:t xml:space="preserve">тяжелый, большой </w:t>
      </w:r>
      <w:r w:rsidRPr="00016859">
        <w:rPr>
          <w:rFonts w:ascii="Times New Roman" w:eastAsia="Times New Roman" w:hAnsi="Times New Roman"/>
          <w:spacing w:val="-3"/>
          <w:sz w:val="28"/>
          <w:szCs w:val="28"/>
          <w:lang w:eastAsia="ru-RU"/>
        </w:rPr>
        <w:t xml:space="preserve">— </w:t>
      </w:r>
      <w:r w:rsidRPr="00016859">
        <w:rPr>
          <w:rFonts w:ascii="Times New Roman" w:eastAsia="Times New Roman" w:hAnsi="Times New Roman"/>
          <w:i/>
          <w:iCs/>
          <w:spacing w:val="-3"/>
          <w:sz w:val="28"/>
          <w:szCs w:val="28"/>
          <w:lang w:eastAsia="ru-RU"/>
        </w:rPr>
        <w:t xml:space="preserve">маленький </w:t>
      </w:r>
      <w:r w:rsidRPr="00016859">
        <w:rPr>
          <w:rFonts w:ascii="Times New Roman" w:eastAsia="Times New Roman" w:hAnsi="Times New Roman"/>
          <w:spacing w:val="-3"/>
          <w:sz w:val="28"/>
          <w:szCs w:val="28"/>
          <w:lang w:eastAsia="ru-RU"/>
        </w:rPr>
        <w:t xml:space="preserve">(комок песка), </w:t>
      </w:r>
      <w:r w:rsidRPr="00016859">
        <w:rPr>
          <w:rFonts w:ascii="Times New Roman" w:eastAsia="Times New Roman" w:hAnsi="Times New Roman"/>
          <w:i/>
          <w:iCs/>
          <w:spacing w:val="-3"/>
          <w:sz w:val="28"/>
          <w:szCs w:val="28"/>
          <w:lang w:eastAsia="ru-RU"/>
        </w:rPr>
        <w:t xml:space="preserve">много </w:t>
      </w:r>
      <w:r w:rsidRPr="00016859">
        <w:rPr>
          <w:rFonts w:ascii="Times New Roman" w:eastAsia="Times New Roman" w:hAnsi="Times New Roman"/>
          <w:spacing w:val="-3"/>
          <w:sz w:val="28"/>
          <w:szCs w:val="28"/>
          <w:lang w:eastAsia="ru-RU"/>
        </w:rPr>
        <w:t xml:space="preserve">— </w:t>
      </w:r>
      <w:r w:rsidRPr="00016859">
        <w:rPr>
          <w:rFonts w:ascii="Times New Roman" w:eastAsia="Times New Roman" w:hAnsi="Times New Roman"/>
          <w:i/>
          <w:iCs/>
          <w:spacing w:val="-3"/>
          <w:sz w:val="28"/>
          <w:szCs w:val="28"/>
          <w:lang w:eastAsia="ru-RU"/>
        </w:rPr>
        <w:t xml:space="preserve">мало </w:t>
      </w:r>
      <w:r w:rsidRPr="00016859">
        <w:rPr>
          <w:rFonts w:ascii="Times New Roman" w:eastAsia="Times New Roman" w:hAnsi="Times New Roman"/>
          <w:sz w:val="28"/>
          <w:szCs w:val="28"/>
          <w:lang w:eastAsia="ru-RU"/>
        </w:rPr>
        <w:t xml:space="preserve">(песка), </w:t>
      </w:r>
      <w:r w:rsidRPr="00016859">
        <w:rPr>
          <w:rFonts w:ascii="Times New Roman" w:eastAsia="Times New Roman" w:hAnsi="Times New Roman"/>
          <w:i/>
          <w:iCs/>
          <w:sz w:val="28"/>
          <w:szCs w:val="28"/>
          <w:lang w:eastAsia="ru-RU"/>
        </w:rPr>
        <w:t xml:space="preserve">подходить </w:t>
      </w:r>
      <w:r w:rsidRPr="00016859">
        <w:rPr>
          <w:rFonts w:ascii="Times New Roman" w:eastAsia="Times New Roman" w:hAnsi="Times New Roman"/>
          <w:sz w:val="28"/>
          <w:szCs w:val="28"/>
          <w:lang w:eastAsia="ru-RU"/>
        </w:rPr>
        <w:t xml:space="preserve">(к столу с песком) — </w:t>
      </w:r>
      <w:r w:rsidRPr="00016859">
        <w:rPr>
          <w:rFonts w:ascii="Times New Roman" w:eastAsia="Times New Roman" w:hAnsi="Times New Roman"/>
          <w:i/>
          <w:iCs/>
          <w:sz w:val="28"/>
          <w:szCs w:val="28"/>
          <w:lang w:eastAsia="ru-RU"/>
        </w:rPr>
        <w:t xml:space="preserve">отходить </w:t>
      </w:r>
      <w:r w:rsidRPr="00016859">
        <w:rPr>
          <w:rFonts w:ascii="Times New Roman" w:eastAsia="Times New Roman" w:hAnsi="Times New Roman"/>
          <w:sz w:val="28"/>
          <w:szCs w:val="28"/>
          <w:lang w:eastAsia="ru-RU"/>
        </w:rPr>
        <w:t>(от стола с</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9"/>
          <w:sz w:val="28"/>
          <w:szCs w:val="28"/>
          <w:lang w:eastAsia="ru-RU"/>
        </w:rPr>
        <w:t>песком).</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Знакомство учащихся с некоторыми общими принципами </w:t>
      </w:r>
      <w:r w:rsidRPr="00016859">
        <w:rPr>
          <w:rFonts w:ascii="Times New Roman" w:eastAsia="Times New Roman" w:hAnsi="Times New Roman"/>
          <w:spacing w:val="-2"/>
          <w:sz w:val="28"/>
          <w:szCs w:val="28"/>
          <w:lang w:eastAsia="ru-RU"/>
        </w:rPr>
        <w:t>счета: формирование действий присчитывания. Игровые упраж</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нения на демонстрацию действий счета объектов в любом поряд</w:t>
      </w:r>
      <w:r w:rsidRPr="00016859">
        <w:rPr>
          <w:rFonts w:ascii="Times New Roman" w:eastAsia="Times New Roman" w:hAnsi="Times New Roman"/>
          <w:spacing w:val="-3"/>
          <w:sz w:val="28"/>
          <w:szCs w:val="28"/>
          <w:lang w:eastAsia="ru-RU"/>
        </w:rPr>
        <w:softHyphen/>
        <w:t>ке и побуждение учащихся подтверждать правильность или не</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правильность действий педагога, используя невербальные и вер</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бальные средства общения.</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1"/>
          <w:sz w:val="28"/>
          <w:szCs w:val="28"/>
          <w:lang w:eastAsia="ru-RU"/>
        </w:rPr>
        <w:t xml:space="preserve">Представления о форме. </w:t>
      </w:r>
      <w:r w:rsidRPr="00016859">
        <w:rPr>
          <w:rFonts w:ascii="Times New Roman" w:eastAsia="Times New Roman" w:hAnsi="Times New Roman"/>
          <w:spacing w:val="-1"/>
          <w:sz w:val="28"/>
          <w:szCs w:val="28"/>
          <w:lang w:eastAsia="ru-RU"/>
        </w:rPr>
        <w:t>Знакомство с квадратом. Тактиль</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 xml:space="preserve">ные упражнения на выбор предметов округлой и квадратной </w:t>
      </w:r>
      <w:r w:rsidRPr="00016859">
        <w:rPr>
          <w:rFonts w:ascii="Times New Roman" w:eastAsia="Times New Roman" w:hAnsi="Times New Roman"/>
          <w:spacing w:val="-3"/>
          <w:sz w:val="28"/>
          <w:szCs w:val="28"/>
          <w:lang w:eastAsia="ru-RU"/>
        </w:rPr>
        <w:t xml:space="preserve">формы из множества других. Игры с настольными и напольными </w:t>
      </w:r>
      <w:r w:rsidRPr="00016859">
        <w:rPr>
          <w:rFonts w:ascii="Times New Roman" w:eastAsia="Times New Roman" w:hAnsi="Times New Roman"/>
          <w:spacing w:val="-2"/>
          <w:sz w:val="28"/>
          <w:szCs w:val="28"/>
          <w:lang w:eastAsia="ru-RU"/>
        </w:rPr>
        <w:t>моделями и модулями типа горки, в которых уточняются разли</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чия между квадратными и округлыми предметами.</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Совместная с учащимися лепка (из пластилина, пата, глины) </w:t>
      </w:r>
      <w:r w:rsidRPr="00016859">
        <w:rPr>
          <w:rFonts w:ascii="Times New Roman" w:eastAsia="Times New Roman" w:hAnsi="Times New Roman"/>
          <w:spacing w:val="-3"/>
          <w:sz w:val="28"/>
          <w:szCs w:val="28"/>
          <w:lang w:eastAsia="ru-RU"/>
        </w:rPr>
        <w:t>шаров и кубов, сравнение их между собой, соотнесение шаров с кру</w:t>
      </w:r>
      <w:r w:rsidRPr="00016859">
        <w:rPr>
          <w:rFonts w:ascii="Times New Roman" w:eastAsia="Times New Roman" w:hAnsi="Times New Roman"/>
          <w:sz w:val="28"/>
          <w:szCs w:val="28"/>
          <w:lang w:eastAsia="ru-RU"/>
        </w:rPr>
        <w:t>гами, кубов — с квадратами.</w:t>
      </w:r>
    </w:p>
    <w:p w:rsidR="00016859" w:rsidRPr="00016859" w:rsidRDefault="00016859" w:rsidP="00016859">
      <w:pPr>
        <w:widowControl w:val="0"/>
        <w:autoSpaceDE w:val="0"/>
        <w:autoSpaceDN w:val="0"/>
        <w:adjustRightInd w:val="0"/>
        <w:spacing w:after="0" w:line="360" w:lineRule="auto"/>
        <w:ind w:right="-55" w:firstLine="357"/>
        <w:jc w:val="both"/>
        <w:rPr>
          <w:rFonts w:ascii="Times New Roman" w:eastAsia="Times New Roman" w:hAnsi="Times New Roman"/>
          <w:i/>
          <w:iCs/>
          <w:spacing w:val="-4"/>
          <w:sz w:val="28"/>
          <w:szCs w:val="28"/>
          <w:lang w:eastAsia="ru-RU"/>
        </w:rPr>
      </w:pPr>
      <w:r w:rsidRPr="00016859">
        <w:rPr>
          <w:rFonts w:ascii="Times New Roman" w:eastAsia="Times New Roman" w:hAnsi="Times New Roman"/>
          <w:sz w:val="28"/>
          <w:szCs w:val="28"/>
          <w:lang w:eastAsia="ru-RU"/>
        </w:rPr>
        <w:t xml:space="preserve">Игры и игровые упражнения в сухом бассейне. Упражнения </w:t>
      </w:r>
      <w:r w:rsidRPr="00016859">
        <w:rPr>
          <w:rFonts w:ascii="Times New Roman" w:eastAsia="Times New Roman" w:hAnsi="Times New Roman"/>
          <w:spacing w:val="-2"/>
          <w:sz w:val="28"/>
          <w:szCs w:val="28"/>
          <w:lang w:eastAsia="ru-RU"/>
        </w:rPr>
        <w:t>на закрепление представлений о красном, желтом и зеленом цвете. Знакомство с синим цветом. Игры, в которых необходимо выбр</w:t>
      </w:r>
      <w:r w:rsidRPr="00016859">
        <w:rPr>
          <w:rFonts w:ascii="Times New Roman" w:eastAsia="Times New Roman" w:hAnsi="Times New Roman"/>
          <w:sz w:val="28"/>
          <w:szCs w:val="28"/>
          <w:lang w:eastAsia="ru-RU"/>
        </w:rPr>
        <w:t>ать в бассейне шарики, ориентируясь на цвет и заданное коли</w:t>
      </w:r>
      <w:r w:rsidRPr="00016859">
        <w:rPr>
          <w:rFonts w:ascii="Times New Roman" w:eastAsia="Times New Roman" w:hAnsi="Times New Roman"/>
          <w:sz w:val="28"/>
          <w:szCs w:val="28"/>
          <w:lang w:eastAsia="ru-RU"/>
        </w:rPr>
        <w:softHyphen/>
      </w:r>
      <w:r w:rsidRPr="00016859">
        <w:rPr>
          <w:rFonts w:ascii="Times New Roman" w:eastAsia="Times New Roman" w:hAnsi="Times New Roman"/>
          <w:spacing w:val="-4"/>
          <w:sz w:val="28"/>
          <w:szCs w:val="28"/>
          <w:lang w:eastAsia="ru-RU"/>
        </w:rPr>
        <w:t xml:space="preserve">чество </w:t>
      </w:r>
      <w:r w:rsidRPr="00016859">
        <w:rPr>
          <w:rFonts w:ascii="Times New Roman" w:eastAsia="Times New Roman" w:hAnsi="Times New Roman"/>
          <w:i/>
          <w:spacing w:val="-4"/>
          <w:sz w:val="28"/>
          <w:szCs w:val="28"/>
          <w:lang w:eastAsia="ru-RU"/>
        </w:rPr>
        <w:t>(</w:t>
      </w:r>
      <w:r w:rsidRPr="00016859">
        <w:rPr>
          <w:rFonts w:ascii="Times New Roman" w:eastAsia="Times New Roman" w:hAnsi="Times New Roman"/>
          <w:i/>
          <w:iCs/>
          <w:spacing w:val="-4"/>
          <w:sz w:val="28"/>
          <w:szCs w:val="28"/>
          <w:lang w:eastAsia="ru-RU"/>
        </w:rPr>
        <w:t>много, мало, один, два).</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Дидактические игры и игровые упражнения на идентифика</w:t>
      </w:r>
      <w:r w:rsidRPr="00016859">
        <w:rPr>
          <w:rFonts w:ascii="Times New Roman" w:eastAsia="Times New Roman" w:hAnsi="Times New Roman"/>
          <w:spacing w:val="-3"/>
          <w:sz w:val="28"/>
          <w:szCs w:val="28"/>
          <w:lang w:eastAsia="ru-RU"/>
        </w:rPr>
        <w:softHyphen/>
        <w:t xml:space="preserve">цию объекта, ориентируясь на круглую и квадратную форму (по образцу, словесной </w:t>
      </w:r>
      <w:r w:rsidRPr="00016859">
        <w:rPr>
          <w:rFonts w:ascii="Times New Roman" w:eastAsia="Times New Roman" w:hAnsi="Times New Roman"/>
          <w:spacing w:val="-3"/>
          <w:sz w:val="28"/>
          <w:szCs w:val="28"/>
          <w:lang w:eastAsia="ru-RU"/>
        </w:rPr>
        <w:lastRenderedPageBreak/>
        <w:t xml:space="preserve">инструкции), сравнение их и установление их </w:t>
      </w:r>
      <w:r w:rsidRPr="00016859">
        <w:rPr>
          <w:rFonts w:ascii="Times New Roman" w:eastAsia="Times New Roman" w:hAnsi="Times New Roman"/>
          <w:sz w:val="28"/>
          <w:szCs w:val="28"/>
          <w:lang w:eastAsia="ru-RU"/>
        </w:rPr>
        <w:t xml:space="preserve">сходства и различия: </w:t>
      </w:r>
      <w:r w:rsidRPr="00016859">
        <w:rPr>
          <w:rFonts w:ascii="Times New Roman" w:eastAsia="Times New Roman" w:hAnsi="Times New Roman"/>
          <w:i/>
          <w:iCs/>
          <w:sz w:val="28"/>
          <w:szCs w:val="28"/>
          <w:lang w:eastAsia="ru-RU"/>
        </w:rPr>
        <w:t xml:space="preserve">такой </w:t>
      </w:r>
      <w:r w:rsidRPr="00016859">
        <w:rPr>
          <w:rFonts w:ascii="Times New Roman" w:eastAsia="Times New Roman" w:hAnsi="Times New Roman"/>
          <w:sz w:val="28"/>
          <w:szCs w:val="28"/>
          <w:lang w:eastAsia="ru-RU"/>
        </w:rPr>
        <w:t xml:space="preserve">— </w:t>
      </w:r>
      <w:r w:rsidRPr="00016859">
        <w:rPr>
          <w:rFonts w:ascii="Times New Roman" w:eastAsia="Times New Roman" w:hAnsi="Times New Roman"/>
          <w:i/>
          <w:iCs/>
          <w:sz w:val="28"/>
          <w:szCs w:val="28"/>
          <w:lang w:eastAsia="ru-RU"/>
        </w:rPr>
        <w:t>не такой.</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Игровые упражнения на коврике «Топ-топ», игровой дорож</w:t>
      </w:r>
      <w:r w:rsidRPr="00016859">
        <w:rPr>
          <w:rFonts w:ascii="Times New Roman" w:eastAsia="Times New Roman" w:hAnsi="Times New Roman"/>
          <w:spacing w:val="-2"/>
          <w:sz w:val="28"/>
          <w:szCs w:val="28"/>
          <w:lang w:eastAsia="ru-RU"/>
        </w:rPr>
        <w:softHyphen/>
        <w:t>ке, с плоскостным конструктором, практические действия на со</w:t>
      </w:r>
      <w:r w:rsidRPr="00016859">
        <w:rPr>
          <w:rFonts w:ascii="Times New Roman" w:eastAsia="Times New Roman" w:hAnsi="Times New Roman"/>
          <w:spacing w:val="-2"/>
          <w:sz w:val="28"/>
          <w:szCs w:val="28"/>
          <w:lang w:eastAsia="ru-RU"/>
        </w:rPr>
        <w:softHyphen/>
        <w:t xml:space="preserve">отнесение плоскостных и пространственных фигур в процессе </w:t>
      </w:r>
      <w:r w:rsidRPr="00016859">
        <w:rPr>
          <w:rFonts w:ascii="Times New Roman" w:eastAsia="Times New Roman" w:hAnsi="Times New Roman"/>
          <w:sz w:val="28"/>
          <w:szCs w:val="28"/>
          <w:lang w:eastAsia="ru-RU"/>
        </w:rPr>
        <w:t xml:space="preserve">рисования круга, квадрата (с помощью учителя, по трафаретам, </w:t>
      </w:r>
      <w:r w:rsidRPr="00016859">
        <w:rPr>
          <w:rFonts w:ascii="Times New Roman" w:eastAsia="Times New Roman" w:hAnsi="Times New Roman"/>
          <w:spacing w:val="-2"/>
          <w:sz w:val="28"/>
          <w:szCs w:val="28"/>
          <w:lang w:eastAsia="ru-RU"/>
        </w:rPr>
        <w:t>по опорным точкам). (Интеграция с уроками по предмету «Гра</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фика и письмо».)</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Представления о величине. </w:t>
      </w:r>
      <w:r w:rsidRPr="00016859">
        <w:rPr>
          <w:rFonts w:ascii="Times New Roman" w:eastAsia="Times New Roman" w:hAnsi="Times New Roman"/>
          <w:spacing w:val="-2"/>
          <w:sz w:val="28"/>
          <w:szCs w:val="28"/>
          <w:lang w:eastAsia="ru-RU"/>
        </w:rPr>
        <w:t xml:space="preserve">Игры, игровые упражнения и наблюдения на сопоставление двух объектов по величине </w:t>
      </w:r>
      <w:r w:rsidRPr="00016859">
        <w:rPr>
          <w:rFonts w:ascii="Times New Roman" w:eastAsia="Times New Roman" w:hAnsi="Times New Roman"/>
          <w:i/>
          <w:spacing w:val="-2"/>
          <w:sz w:val="28"/>
          <w:szCs w:val="28"/>
          <w:lang w:eastAsia="ru-RU"/>
        </w:rPr>
        <w:t>(</w:t>
      </w:r>
      <w:r w:rsidRPr="00016859">
        <w:rPr>
          <w:rFonts w:ascii="Times New Roman" w:eastAsia="Times New Roman" w:hAnsi="Times New Roman"/>
          <w:i/>
          <w:iCs/>
          <w:spacing w:val="-2"/>
          <w:sz w:val="28"/>
          <w:szCs w:val="28"/>
          <w:lang w:eastAsia="ru-RU"/>
        </w:rPr>
        <w:t>больш</w:t>
      </w:r>
      <w:r w:rsidRPr="00016859">
        <w:rPr>
          <w:rFonts w:ascii="Times New Roman" w:eastAsia="Times New Roman" w:hAnsi="Times New Roman"/>
          <w:i/>
          <w:iCs/>
          <w:spacing w:val="-1"/>
          <w:sz w:val="28"/>
          <w:szCs w:val="28"/>
          <w:lang w:eastAsia="ru-RU"/>
        </w:rPr>
        <w:t xml:space="preserve">ой </w:t>
      </w:r>
      <w:r w:rsidRPr="00016859">
        <w:rPr>
          <w:rFonts w:ascii="Times New Roman" w:eastAsia="Times New Roman" w:hAnsi="Times New Roman"/>
          <w:spacing w:val="-1"/>
          <w:sz w:val="28"/>
          <w:szCs w:val="28"/>
          <w:lang w:eastAsia="ru-RU"/>
        </w:rPr>
        <w:t xml:space="preserve">— </w:t>
      </w:r>
      <w:r w:rsidRPr="00016859">
        <w:rPr>
          <w:rFonts w:ascii="Times New Roman" w:eastAsia="Times New Roman" w:hAnsi="Times New Roman"/>
          <w:i/>
          <w:iCs/>
          <w:spacing w:val="-1"/>
          <w:sz w:val="28"/>
          <w:szCs w:val="28"/>
          <w:lang w:eastAsia="ru-RU"/>
        </w:rPr>
        <w:t xml:space="preserve">маленький, длинный </w:t>
      </w:r>
      <w:r w:rsidRPr="00016859">
        <w:rPr>
          <w:rFonts w:ascii="Times New Roman" w:eastAsia="Times New Roman" w:hAnsi="Times New Roman"/>
          <w:spacing w:val="-1"/>
          <w:sz w:val="28"/>
          <w:szCs w:val="28"/>
          <w:lang w:eastAsia="ru-RU"/>
        </w:rPr>
        <w:t xml:space="preserve">— </w:t>
      </w:r>
      <w:r w:rsidRPr="00016859">
        <w:rPr>
          <w:rFonts w:ascii="Times New Roman" w:eastAsia="Times New Roman" w:hAnsi="Times New Roman"/>
          <w:i/>
          <w:iCs/>
          <w:spacing w:val="-1"/>
          <w:sz w:val="28"/>
          <w:szCs w:val="28"/>
          <w:lang w:eastAsia="ru-RU"/>
        </w:rPr>
        <w:t xml:space="preserve">короткий), </w:t>
      </w:r>
      <w:r w:rsidRPr="00016859">
        <w:rPr>
          <w:rFonts w:ascii="Times New Roman" w:eastAsia="Times New Roman" w:hAnsi="Times New Roman"/>
          <w:spacing w:val="-1"/>
          <w:sz w:val="28"/>
          <w:szCs w:val="28"/>
          <w:lang w:eastAsia="ru-RU"/>
        </w:rPr>
        <w:t xml:space="preserve">используя приемы </w:t>
      </w:r>
      <w:r w:rsidRPr="00016859">
        <w:rPr>
          <w:rFonts w:ascii="Times New Roman" w:eastAsia="Times New Roman" w:hAnsi="Times New Roman"/>
          <w:sz w:val="28"/>
          <w:szCs w:val="28"/>
          <w:lang w:eastAsia="ru-RU"/>
        </w:rPr>
        <w:t>наложения и приложения.</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 xml:space="preserve">Выполнение заданий на раскрашивание, штриховку, обводку </w:t>
      </w:r>
      <w:r w:rsidRPr="00016859">
        <w:rPr>
          <w:rFonts w:ascii="Times New Roman" w:eastAsia="Times New Roman" w:hAnsi="Times New Roman"/>
          <w:spacing w:val="-2"/>
          <w:sz w:val="28"/>
          <w:szCs w:val="28"/>
          <w:lang w:eastAsia="ru-RU"/>
        </w:rPr>
        <w:t xml:space="preserve">по трафаретам изображений различной величины, по опорным </w:t>
      </w:r>
      <w:r w:rsidRPr="00016859">
        <w:rPr>
          <w:rFonts w:ascii="Times New Roman" w:eastAsia="Times New Roman" w:hAnsi="Times New Roman"/>
          <w:spacing w:val="-3"/>
          <w:sz w:val="28"/>
          <w:szCs w:val="28"/>
          <w:lang w:eastAsia="ru-RU"/>
        </w:rPr>
        <w:t>точкам (вместе с учителем и самостоятельно). (Интеграция с уро</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z w:val="28"/>
          <w:szCs w:val="28"/>
          <w:lang w:eastAsia="ru-RU"/>
        </w:rPr>
        <w:t>ками по предмету «Графика и письмо».)</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Знакомство с величиной: </w:t>
      </w:r>
      <w:r w:rsidRPr="00016859">
        <w:rPr>
          <w:rFonts w:ascii="Times New Roman" w:eastAsia="Times New Roman" w:hAnsi="Times New Roman"/>
          <w:i/>
          <w:iCs/>
          <w:spacing w:val="-2"/>
          <w:sz w:val="28"/>
          <w:szCs w:val="28"/>
          <w:lang w:eastAsia="ru-RU"/>
        </w:rPr>
        <w:t xml:space="preserve">высокий </w:t>
      </w:r>
      <w:r w:rsidRPr="00016859">
        <w:rPr>
          <w:rFonts w:ascii="Times New Roman" w:eastAsia="Times New Roman" w:hAnsi="Times New Roman"/>
          <w:spacing w:val="-2"/>
          <w:sz w:val="28"/>
          <w:szCs w:val="28"/>
          <w:lang w:eastAsia="ru-RU"/>
        </w:rPr>
        <w:t xml:space="preserve">— </w:t>
      </w:r>
      <w:r w:rsidRPr="00016859">
        <w:rPr>
          <w:rFonts w:ascii="Times New Roman" w:eastAsia="Times New Roman" w:hAnsi="Times New Roman"/>
          <w:i/>
          <w:iCs/>
          <w:spacing w:val="-2"/>
          <w:sz w:val="28"/>
          <w:szCs w:val="28"/>
          <w:lang w:eastAsia="ru-RU"/>
        </w:rPr>
        <w:t xml:space="preserve">низкий </w:t>
      </w:r>
      <w:r w:rsidRPr="00016859">
        <w:rPr>
          <w:rFonts w:ascii="Times New Roman" w:eastAsia="Times New Roman" w:hAnsi="Times New Roman"/>
          <w:spacing w:val="-2"/>
          <w:sz w:val="28"/>
          <w:szCs w:val="28"/>
          <w:lang w:eastAsia="ru-RU"/>
        </w:rPr>
        <w:t>(дом, елка). Вы</w:t>
      </w:r>
      <w:r w:rsidRPr="00016859">
        <w:rPr>
          <w:rFonts w:ascii="Times New Roman" w:eastAsia="Times New Roman" w:hAnsi="Times New Roman"/>
          <w:spacing w:val="-2"/>
          <w:sz w:val="28"/>
          <w:szCs w:val="28"/>
          <w:lang w:eastAsia="ru-RU"/>
        </w:rPr>
        <w:softHyphen/>
        <w:t>кладывание из палочек высокого и низкого дома, высокой и низ</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кой елки.</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Игры и игровые упражнения на формирование у учащихся представлений об относительности (транзитивности) величины </w:t>
      </w:r>
      <w:r w:rsidRPr="00016859">
        <w:rPr>
          <w:rFonts w:ascii="Times New Roman" w:eastAsia="Times New Roman" w:hAnsi="Times New Roman"/>
          <w:i/>
          <w:iCs/>
          <w:sz w:val="28"/>
          <w:szCs w:val="28"/>
          <w:lang w:eastAsia="ru-RU"/>
        </w:rPr>
        <w:t xml:space="preserve">(елки далеко </w:t>
      </w:r>
      <w:r w:rsidRPr="00016859">
        <w:rPr>
          <w:rFonts w:ascii="Times New Roman" w:eastAsia="Times New Roman" w:hAnsi="Times New Roman"/>
          <w:sz w:val="28"/>
          <w:szCs w:val="28"/>
          <w:lang w:eastAsia="ru-RU"/>
        </w:rPr>
        <w:t xml:space="preserve">— </w:t>
      </w:r>
      <w:r w:rsidRPr="00016859">
        <w:rPr>
          <w:rFonts w:ascii="Times New Roman" w:eastAsia="Times New Roman" w:hAnsi="Times New Roman"/>
          <w:i/>
          <w:iCs/>
          <w:sz w:val="28"/>
          <w:szCs w:val="28"/>
          <w:lang w:eastAsia="ru-RU"/>
        </w:rPr>
        <w:t>елки близко).</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Пространственные представления. </w:t>
      </w:r>
      <w:r w:rsidRPr="00016859">
        <w:rPr>
          <w:rFonts w:ascii="Times New Roman" w:eastAsia="Times New Roman" w:hAnsi="Times New Roman"/>
          <w:spacing w:val="-2"/>
          <w:sz w:val="28"/>
          <w:szCs w:val="28"/>
          <w:lang w:eastAsia="ru-RU"/>
        </w:rPr>
        <w:t xml:space="preserve">Обводка руки учителя, учащегося (ладонь и пальцы) карандашом, соотнесение руки с ее </w:t>
      </w:r>
      <w:r w:rsidRPr="00016859">
        <w:rPr>
          <w:rFonts w:ascii="Times New Roman" w:eastAsia="Times New Roman" w:hAnsi="Times New Roman"/>
          <w:spacing w:val="-3"/>
          <w:sz w:val="28"/>
          <w:szCs w:val="28"/>
          <w:lang w:eastAsia="ru-RU"/>
        </w:rPr>
        <w:t>контурным изображением в играх типа «Сделай так же, как нари</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z w:val="28"/>
          <w:szCs w:val="28"/>
          <w:lang w:eastAsia="ru-RU"/>
        </w:rPr>
        <w:t>совано» и т. п.</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Игровые упражнения на закрепление навыка перемещения в пространстве, изменения положения частей тела: поднять руки, вытянуть их вперед, поднять одну руку (по подражанию, по об</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разцу по словесной инструкции).</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Расширение возможностей использования учащимися вер</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4"/>
          <w:sz w:val="28"/>
          <w:szCs w:val="28"/>
          <w:lang w:eastAsia="ru-RU"/>
        </w:rPr>
        <w:t>бальных и невербальных средств, называние и показ простран</w:t>
      </w:r>
      <w:r w:rsidRPr="00016859">
        <w:rPr>
          <w:rFonts w:ascii="Times New Roman" w:eastAsia="Times New Roman" w:hAnsi="Times New Roman"/>
          <w:spacing w:val="-4"/>
          <w:sz w:val="28"/>
          <w:szCs w:val="28"/>
          <w:lang w:eastAsia="ru-RU"/>
        </w:rPr>
        <w:softHyphen/>
      </w:r>
      <w:r w:rsidRPr="00016859">
        <w:rPr>
          <w:rFonts w:ascii="Times New Roman" w:eastAsia="Times New Roman" w:hAnsi="Times New Roman"/>
          <w:spacing w:val="-3"/>
          <w:sz w:val="28"/>
          <w:szCs w:val="28"/>
          <w:lang w:eastAsia="ru-RU"/>
        </w:rPr>
        <w:t xml:space="preserve">ственных отношений — высоты </w:t>
      </w:r>
      <w:r w:rsidRPr="00016859">
        <w:rPr>
          <w:rFonts w:ascii="Times New Roman" w:eastAsia="Times New Roman" w:hAnsi="Times New Roman"/>
          <w:i/>
          <w:iCs/>
          <w:spacing w:val="-3"/>
          <w:sz w:val="28"/>
          <w:szCs w:val="28"/>
          <w:lang w:eastAsia="ru-RU"/>
        </w:rPr>
        <w:t xml:space="preserve">(высокий </w:t>
      </w:r>
      <w:r w:rsidRPr="00016859">
        <w:rPr>
          <w:rFonts w:ascii="Times New Roman" w:eastAsia="Times New Roman" w:hAnsi="Times New Roman"/>
          <w:spacing w:val="-3"/>
          <w:sz w:val="28"/>
          <w:szCs w:val="28"/>
          <w:lang w:eastAsia="ru-RU"/>
        </w:rPr>
        <w:t xml:space="preserve">— руки поднимаются </w:t>
      </w:r>
      <w:r w:rsidRPr="00016859">
        <w:rPr>
          <w:rFonts w:ascii="Times New Roman" w:eastAsia="Times New Roman" w:hAnsi="Times New Roman"/>
          <w:spacing w:val="-4"/>
          <w:sz w:val="28"/>
          <w:szCs w:val="28"/>
          <w:lang w:eastAsia="ru-RU"/>
        </w:rPr>
        <w:t xml:space="preserve">вверх, демонстрируя высоту, </w:t>
      </w:r>
      <w:r w:rsidRPr="00016859">
        <w:rPr>
          <w:rFonts w:ascii="Times New Roman" w:eastAsia="Times New Roman" w:hAnsi="Times New Roman"/>
          <w:i/>
          <w:iCs/>
          <w:spacing w:val="-4"/>
          <w:sz w:val="28"/>
          <w:szCs w:val="28"/>
          <w:lang w:eastAsia="ru-RU"/>
        </w:rPr>
        <w:t xml:space="preserve">низкий </w:t>
      </w:r>
      <w:r w:rsidRPr="00016859">
        <w:rPr>
          <w:rFonts w:ascii="Times New Roman" w:eastAsia="Times New Roman" w:hAnsi="Times New Roman"/>
          <w:spacing w:val="-4"/>
          <w:sz w:val="28"/>
          <w:szCs w:val="28"/>
          <w:lang w:eastAsia="ru-RU"/>
        </w:rPr>
        <w:t>— руки опускаются к полу).</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Расширение ситуаций для наглядных и словесных простран</w:t>
      </w:r>
      <w:r w:rsidRPr="00016859">
        <w:rPr>
          <w:rFonts w:ascii="Times New Roman" w:eastAsia="Times New Roman" w:hAnsi="Times New Roman"/>
          <w:spacing w:val="-2"/>
          <w:sz w:val="28"/>
          <w:szCs w:val="28"/>
          <w:lang w:eastAsia="ru-RU"/>
        </w:rPr>
        <w:softHyphen/>
        <w:t xml:space="preserve">ственных ориентировок, для инсценировки фрагментов сказок, </w:t>
      </w:r>
      <w:r w:rsidRPr="00016859">
        <w:rPr>
          <w:rFonts w:ascii="Times New Roman" w:eastAsia="Times New Roman" w:hAnsi="Times New Roman"/>
          <w:sz w:val="28"/>
          <w:szCs w:val="28"/>
          <w:lang w:eastAsia="ru-RU"/>
        </w:rPr>
        <w:t>стихотворений.</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 xml:space="preserve">Игровые упражнения, стимулирующие учащихся дополнять </w:t>
      </w:r>
      <w:r w:rsidRPr="00016859">
        <w:rPr>
          <w:rFonts w:ascii="Times New Roman" w:eastAsia="Times New Roman" w:hAnsi="Times New Roman"/>
          <w:spacing w:val="-2"/>
          <w:sz w:val="28"/>
          <w:szCs w:val="28"/>
          <w:lang w:eastAsia="ru-RU"/>
        </w:rPr>
        <w:t>игровую обстановку, а также разворачивать действия на переме</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щение игровых персонажей в пространстве класса, игрового уголка.</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 xml:space="preserve">Расширение ситуаций, побуждающих учащихся к игровым импровизациям под музыку на темы литературных произведений </w:t>
      </w:r>
      <w:r w:rsidRPr="00016859">
        <w:rPr>
          <w:rFonts w:ascii="Times New Roman" w:eastAsia="Times New Roman" w:hAnsi="Times New Roman"/>
          <w:sz w:val="28"/>
          <w:szCs w:val="28"/>
          <w:vertAlign w:val="subscript"/>
          <w:lang w:eastAsia="ru-RU"/>
        </w:rPr>
        <w:t>с</w:t>
      </w:r>
      <w:r w:rsidRPr="00016859">
        <w:rPr>
          <w:rFonts w:ascii="Times New Roman" w:eastAsia="Times New Roman" w:hAnsi="Times New Roman"/>
          <w:sz w:val="28"/>
          <w:szCs w:val="28"/>
          <w:lang w:eastAsia="ru-RU"/>
        </w:rPr>
        <w:t xml:space="preserve"> использованием игрушек, бытовых предметов, детской </w:t>
      </w:r>
      <w:r w:rsidRPr="00016859">
        <w:rPr>
          <w:rFonts w:ascii="Times New Roman" w:eastAsia="Times New Roman" w:hAnsi="Times New Roman"/>
          <w:spacing w:val="-4"/>
          <w:sz w:val="28"/>
          <w:szCs w:val="28"/>
          <w:lang w:eastAsia="ru-RU"/>
        </w:rPr>
        <w:t xml:space="preserve">настольной и напольной ширмы (расположение за ней, перед ней, </w:t>
      </w:r>
      <w:r w:rsidRPr="00016859">
        <w:rPr>
          <w:rFonts w:ascii="Times New Roman" w:eastAsia="Times New Roman" w:hAnsi="Times New Roman"/>
          <w:sz w:val="28"/>
          <w:szCs w:val="28"/>
          <w:lang w:eastAsia="ru-RU"/>
        </w:rPr>
        <w:t>около нее), ковролинографа и др.</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 xml:space="preserve">Совместное с учащимися разыгрывание сказочных ситуаций </w:t>
      </w:r>
      <w:r w:rsidRPr="00016859">
        <w:rPr>
          <w:rFonts w:ascii="Times New Roman" w:eastAsia="Times New Roman" w:hAnsi="Times New Roman"/>
          <w:spacing w:val="-3"/>
          <w:sz w:val="28"/>
          <w:szCs w:val="28"/>
          <w:lang w:eastAsia="ru-RU"/>
        </w:rPr>
        <w:t>в пространстве песочного ящика с использованием объемных и плоскостных пластмассовых фигурок, природного материала.</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Использование в предметных и театрализованных играх в ка</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 xml:space="preserve">честве сцены и зрительного зала пространства класса. Обучение </w:t>
      </w:r>
      <w:r w:rsidRPr="00016859">
        <w:rPr>
          <w:rFonts w:ascii="Times New Roman" w:eastAsia="Times New Roman" w:hAnsi="Times New Roman"/>
          <w:spacing w:val="-3"/>
          <w:sz w:val="28"/>
          <w:szCs w:val="28"/>
          <w:lang w:eastAsia="ru-RU"/>
        </w:rPr>
        <w:t>двух-трех учащихся в процессе совместной деятельности распре</w:t>
      </w:r>
      <w:r w:rsidRPr="00016859">
        <w:rPr>
          <w:rFonts w:ascii="Times New Roman" w:eastAsia="Times New Roman" w:hAnsi="Times New Roman"/>
          <w:spacing w:val="-3"/>
          <w:sz w:val="28"/>
          <w:szCs w:val="28"/>
          <w:lang w:eastAsia="ru-RU"/>
        </w:rPr>
        <w:softHyphen/>
        <w:t xml:space="preserve">деляться в трехмерном пространстве, не мешая друг другу при </w:t>
      </w:r>
      <w:r w:rsidRPr="00016859">
        <w:rPr>
          <w:rFonts w:ascii="Times New Roman" w:eastAsia="Times New Roman" w:hAnsi="Times New Roman"/>
          <w:sz w:val="28"/>
          <w:szCs w:val="28"/>
          <w:lang w:eastAsia="ru-RU"/>
        </w:rPr>
        <w:t>выполнении игровых ролей.</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Упражнения в перемещении по сенсорным и игровым до</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рожкам.</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Временные представления. </w:t>
      </w:r>
      <w:r w:rsidRPr="00016859">
        <w:rPr>
          <w:rFonts w:ascii="Times New Roman" w:eastAsia="Times New Roman" w:hAnsi="Times New Roman"/>
          <w:sz w:val="28"/>
          <w:szCs w:val="28"/>
          <w:lang w:eastAsia="ru-RU"/>
        </w:rPr>
        <w:t xml:space="preserve">Совместное с учащимися </w:t>
      </w:r>
      <w:r w:rsidRPr="00016859">
        <w:rPr>
          <w:rFonts w:ascii="Times New Roman" w:eastAsia="Times New Roman" w:hAnsi="Times New Roman"/>
          <w:spacing w:val="-2"/>
          <w:sz w:val="28"/>
          <w:szCs w:val="28"/>
          <w:lang w:eastAsia="ru-RU"/>
        </w:rPr>
        <w:t xml:space="preserve">наблюдение за погодными явлениями (тает снег, бегут ручейки, </w:t>
      </w:r>
      <w:r w:rsidRPr="00016859">
        <w:rPr>
          <w:rFonts w:ascii="Times New Roman" w:eastAsia="Times New Roman" w:hAnsi="Times New Roman"/>
          <w:spacing w:val="-3"/>
          <w:sz w:val="28"/>
          <w:szCs w:val="28"/>
          <w:lang w:eastAsia="ru-RU"/>
        </w:rPr>
        <w:t xml:space="preserve">распускаются листья и т. п.). Наблюдения, игровые упражнения с </w:t>
      </w:r>
      <w:r w:rsidRPr="00016859">
        <w:rPr>
          <w:rFonts w:ascii="Times New Roman" w:eastAsia="Times New Roman" w:hAnsi="Times New Roman"/>
          <w:sz w:val="28"/>
          <w:szCs w:val="28"/>
          <w:lang w:eastAsia="ru-RU"/>
        </w:rPr>
        <w:t>флюгерами, ветряными вертушками.</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Игровые упражнения (этюды, пантомимы) на уточнение представлений учащихся о солнце, луне, весеннем дождике, рас</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пускающихся листьях на деревьях.</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 xml:space="preserve">Чтение учащимся потешек, песенок, стихотворений, сказок о </w:t>
      </w:r>
      <w:r w:rsidRPr="00016859">
        <w:rPr>
          <w:rFonts w:ascii="Times New Roman" w:eastAsia="Times New Roman" w:hAnsi="Times New Roman"/>
          <w:sz w:val="28"/>
          <w:szCs w:val="28"/>
          <w:lang w:eastAsia="ru-RU"/>
        </w:rPr>
        <w:t>явлениях природы, о небесных светилах.</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b/>
          <w:sz w:val="28"/>
          <w:szCs w:val="28"/>
          <w:lang w:eastAsia="ru-RU"/>
        </w:rPr>
      </w:pPr>
      <w:r w:rsidRPr="00016859">
        <w:rPr>
          <w:rFonts w:ascii="Times New Roman" w:eastAsia="Times New Roman" w:hAnsi="Times New Roman"/>
          <w:spacing w:val="-2"/>
          <w:sz w:val="28"/>
          <w:szCs w:val="28"/>
          <w:lang w:eastAsia="ru-RU"/>
        </w:rPr>
        <w:t>Вовлечение учащихся в народные игры.</w:t>
      </w:r>
    </w:p>
    <w:p w:rsidR="00016859" w:rsidRPr="00016859" w:rsidRDefault="00016859" w:rsidP="00016859">
      <w:pPr>
        <w:widowControl w:val="0"/>
        <w:autoSpaceDE w:val="0"/>
        <w:autoSpaceDN w:val="0"/>
        <w:adjustRightInd w:val="0"/>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3 класс</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center"/>
        <w:rPr>
          <w:rFonts w:ascii="Times New Roman" w:eastAsia="Times New Roman" w:hAnsi="Times New Roman"/>
          <w:sz w:val="28"/>
          <w:szCs w:val="28"/>
          <w:lang w:eastAsia="ru-RU"/>
        </w:rPr>
      </w:pPr>
      <w:r w:rsidRPr="00016859">
        <w:rPr>
          <w:rFonts w:ascii="Times New Roman" w:eastAsia="Times New Roman" w:hAnsi="Times New Roman"/>
          <w:b/>
          <w:bCs/>
          <w:spacing w:val="-8"/>
          <w:sz w:val="28"/>
          <w:szCs w:val="28"/>
          <w:lang w:eastAsia="ru-RU"/>
        </w:rPr>
        <w:t>Первое полугодие</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Количественные представления. </w:t>
      </w:r>
      <w:r w:rsidRPr="00016859">
        <w:rPr>
          <w:rFonts w:ascii="Times New Roman" w:eastAsia="Times New Roman" w:hAnsi="Times New Roman"/>
          <w:sz w:val="28"/>
          <w:szCs w:val="28"/>
          <w:lang w:eastAsia="ru-RU"/>
        </w:rPr>
        <w:t>Совместные с учащимися действия с множествами, а также действия присчитывания с ис</w:t>
      </w:r>
      <w:r w:rsidRPr="00016859">
        <w:rPr>
          <w:rFonts w:ascii="Times New Roman" w:eastAsia="Times New Roman" w:hAnsi="Times New Roman"/>
          <w:sz w:val="28"/>
          <w:szCs w:val="28"/>
          <w:lang w:eastAsia="ru-RU"/>
        </w:rPr>
        <w:softHyphen/>
        <w:t>пользованием объемного и плоскостного счетного материала.</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Игры и упражнения на обозначение общего количества со</w:t>
      </w:r>
      <w:r w:rsidRPr="00016859">
        <w:rPr>
          <w:rFonts w:ascii="Times New Roman" w:eastAsia="Times New Roman" w:hAnsi="Times New Roman"/>
          <w:sz w:val="28"/>
          <w:szCs w:val="28"/>
          <w:lang w:eastAsia="ru-RU"/>
        </w:rPr>
        <w:softHyphen/>
        <w:t>считанных объектов последним произнесенным числом, сопро</w:t>
      </w:r>
      <w:r w:rsidRPr="00016859">
        <w:rPr>
          <w:rFonts w:ascii="Times New Roman" w:eastAsia="Times New Roman" w:hAnsi="Times New Roman"/>
          <w:sz w:val="28"/>
          <w:szCs w:val="28"/>
          <w:lang w:eastAsia="ru-RU"/>
        </w:rPr>
        <w:softHyphen/>
        <w:t>вождение произнесения обводящим движением руки и показом сосчитанного количества на пальцах (упражнения выполняет учитель, а учащийся контролирует: правильно или неправильно — образец ответа дает учитель).</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Игровые упражнения на формирование у учащихся представ</w:t>
      </w:r>
      <w:r w:rsidRPr="00016859">
        <w:rPr>
          <w:rFonts w:ascii="Times New Roman" w:eastAsia="Times New Roman" w:hAnsi="Times New Roman"/>
          <w:sz w:val="28"/>
          <w:szCs w:val="28"/>
          <w:lang w:eastAsia="ru-RU"/>
        </w:rPr>
        <w:softHyphen/>
        <w:t>лений о составе числа (в пределах двух).</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на выбор двух предметов (игрушки, картинки и т. п.) из множества. Показ на пальцах: 1, 2. Выкладывание цифр «1», «2» из палочек, веревки, лепка из пластилина или пата, зари</w:t>
      </w:r>
      <w:r w:rsidRPr="00016859">
        <w:rPr>
          <w:rFonts w:ascii="Times New Roman" w:eastAsia="Times New Roman" w:hAnsi="Times New Roman"/>
          <w:sz w:val="28"/>
          <w:szCs w:val="28"/>
          <w:lang w:eastAsia="ru-RU"/>
        </w:rPr>
        <w:softHyphen/>
        <w:t>совка на доске, на бумаге. «Письмо» цифр «1» и «2» но трафаре</w:t>
      </w:r>
      <w:r w:rsidRPr="00016859">
        <w:rPr>
          <w:rFonts w:ascii="Times New Roman" w:eastAsia="Times New Roman" w:hAnsi="Times New Roman"/>
          <w:sz w:val="28"/>
          <w:szCs w:val="28"/>
          <w:lang w:eastAsia="ru-RU"/>
        </w:rPr>
        <w:softHyphen/>
        <w:t xml:space="preserve">там </w:t>
      </w:r>
      <w:r w:rsidRPr="00016859">
        <w:rPr>
          <w:rFonts w:ascii="Times New Roman" w:eastAsia="Times New Roman" w:hAnsi="Times New Roman"/>
          <w:b/>
          <w:bCs/>
          <w:sz w:val="28"/>
          <w:szCs w:val="28"/>
          <w:lang w:eastAsia="ru-RU"/>
        </w:rPr>
        <w:t xml:space="preserve">и </w:t>
      </w:r>
      <w:r w:rsidRPr="00016859">
        <w:rPr>
          <w:rFonts w:ascii="Times New Roman" w:eastAsia="Times New Roman" w:hAnsi="Times New Roman"/>
          <w:sz w:val="28"/>
          <w:szCs w:val="28"/>
          <w:lang w:eastAsia="ru-RU"/>
        </w:rPr>
        <w:t>по точкам. Упражнения в самостоятельном письме цифр на грифельной доске, на листе бумаги, в тетради (исходя из индиви</w:t>
      </w:r>
      <w:r w:rsidRPr="00016859">
        <w:rPr>
          <w:rFonts w:ascii="Times New Roman" w:eastAsia="Times New Roman" w:hAnsi="Times New Roman"/>
          <w:sz w:val="28"/>
          <w:szCs w:val="28"/>
          <w:lang w:eastAsia="ru-RU"/>
        </w:rPr>
        <w:softHyphen/>
        <w:t>дуальных возможностей учащихся).</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Практические упражнения на выделение количества: </w:t>
      </w:r>
      <w:r w:rsidRPr="00016859">
        <w:rPr>
          <w:rFonts w:ascii="Times New Roman" w:eastAsia="Times New Roman" w:hAnsi="Times New Roman"/>
          <w:i/>
          <w:iCs/>
          <w:sz w:val="28"/>
          <w:szCs w:val="28"/>
          <w:lang w:eastAsia="ru-RU"/>
        </w:rPr>
        <w:t xml:space="preserve">много, мало, пусто, один, два </w:t>
      </w:r>
      <w:r w:rsidRPr="00016859">
        <w:rPr>
          <w:rFonts w:ascii="Times New Roman" w:eastAsia="Times New Roman" w:hAnsi="Times New Roman"/>
          <w:sz w:val="28"/>
          <w:szCs w:val="28"/>
          <w:lang w:eastAsia="ru-RU"/>
        </w:rPr>
        <w:t>(с использованием плодов, воды, геомет</w:t>
      </w:r>
      <w:r w:rsidRPr="00016859">
        <w:rPr>
          <w:rFonts w:ascii="Times New Roman" w:eastAsia="Times New Roman" w:hAnsi="Times New Roman"/>
          <w:sz w:val="28"/>
          <w:szCs w:val="28"/>
          <w:lang w:eastAsia="ru-RU"/>
        </w:rPr>
        <w:softHyphen/>
        <w:t>рических фигур, игрушек, картинок).</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Упражнения в набрасывании колец на игровой модуль «Набрось колечко» — </w:t>
      </w:r>
      <w:r w:rsidRPr="00016859">
        <w:rPr>
          <w:rFonts w:ascii="Times New Roman" w:eastAsia="Times New Roman" w:hAnsi="Times New Roman"/>
          <w:i/>
          <w:iCs/>
          <w:sz w:val="28"/>
          <w:szCs w:val="28"/>
          <w:lang w:eastAsia="ru-RU"/>
        </w:rPr>
        <w:t xml:space="preserve">много, мало колец, одно кольцо, два колыша </w:t>
      </w:r>
      <w:r w:rsidRPr="00016859">
        <w:rPr>
          <w:rFonts w:ascii="Times New Roman" w:eastAsia="Times New Roman" w:hAnsi="Times New Roman"/>
          <w:sz w:val="28"/>
          <w:szCs w:val="28"/>
          <w:lang w:eastAsia="ru-RU"/>
        </w:rPr>
        <w:t>и т. п.</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Закрепление практических действий с песком в столе-ванне. Игры и игровые упражнения на сравнение одинаковых объемов песка, находящегося в разном физическом состоянии (сухой и мокрый): учащиеся с помощью барического чувства определяют, какая емкость тяжелее.</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Игровые упражнения на выделение количества предметов </w:t>
      </w:r>
      <w:r w:rsidRPr="00016859">
        <w:rPr>
          <w:rFonts w:ascii="Times New Roman" w:eastAsia="Times New Roman" w:hAnsi="Times New Roman"/>
          <w:i/>
          <w:iCs/>
          <w:sz w:val="28"/>
          <w:szCs w:val="28"/>
          <w:lang w:eastAsia="ru-RU"/>
        </w:rPr>
        <w:t xml:space="preserve">(один, два, много) </w:t>
      </w:r>
      <w:r w:rsidRPr="00016859">
        <w:rPr>
          <w:rFonts w:ascii="Times New Roman" w:eastAsia="Times New Roman" w:hAnsi="Times New Roman"/>
          <w:sz w:val="28"/>
          <w:szCs w:val="28"/>
          <w:lang w:eastAsia="ru-RU"/>
        </w:rPr>
        <w:t>на основе тактильного обследования по типу игры «Чудесный мешочек».</w:t>
      </w:r>
    </w:p>
    <w:p w:rsidR="00016859" w:rsidRPr="00016859" w:rsidRDefault="00016859" w:rsidP="00016859">
      <w:pPr>
        <w:widowControl w:val="0"/>
        <w:autoSpaceDE w:val="0"/>
        <w:autoSpaceDN w:val="0"/>
        <w:adjustRightInd w:val="0"/>
        <w:spacing w:after="0" w:line="360" w:lineRule="auto"/>
        <w:ind w:right="-55" w:firstLine="357"/>
        <w:jc w:val="both"/>
        <w:rPr>
          <w:rFonts w:ascii="Times New Roman" w:eastAsia="Times New Roman" w:hAnsi="Times New Roman"/>
          <w:i/>
          <w:iCs/>
          <w:sz w:val="28"/>
          <w:szCs w:val="28"/>
          <w:lang w:eastAsia="ru-RU"/>
        </w:rPr>
      </w:pPr>
      <w:r w:rsidRPr="00016859">
        <w:rPr>
          <w:rFonts w:ascii="Times New Roman" w:eastAsia="Times New Roman" w:hAnsi="Times New Roman"/>
          <w:sz w:val="28"/>
          <w:szCs w:val="28"/>
          <w:lang w:eastAsia="ru-RU"/>
        </w:rPr>
        <w:t xml:space="preserve">Формирование у учащихся умений по словесной инструкции выделять предметные множества: </w:t>
      </w:r>
      <w:r w:rsidRPr="00016859">
        <w:rPr>
          <w:rFonts w:ascii="Times New Roman" w:eastAsia="Times New Roman" w:hAnsi="Times New Roman"/>
          <w:i/>
          <w:iCs/>
          <w:sz w:val="28"/>
          <w:szCs w:val="28"/>
          <w:lang w:eastAsia="ru-RU"/>
        </w:rPr>
        <w:t>один, два, много предметов.</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Представления о форме. </w:t>
      </w:r>
      <w:r w:rsidRPr="00016859">
        <w:rPr>
          <w:rFonts w:ascii="Times New Roman" w:eastAsia="Times New Roman" w:hAnsi="Times New Roman"/>
          <w:sz w:val="28"/>
          <w:szCs w:val="28"/>
          <w:lang w:eastAsia="ru-RU"/>
        </w:rPr>
        <w:t>Игры и упражнения на закрепле</w:t>
      </w:r>
      <w:r w:rsidRPr="00016859">
        <w:rPr>
          <w:rFonts w:ascii="Times New Roman" w:eastAsia="Times New Roman" w:hAnsi="Times New Roman"/>
          <w:sz w:val="28"/>
          <w:szCs w:val="28"/>
          <w:lang w:eastAsia="ru-RU"/>
        </w:rPr>
        <w:softHyphen/>
      </w:r>
      <w:r w:rsidRPr="00016859">
        <w:rPr>
          <w:rFonts w:ascii="Times New Roman" w:eastAsia="Times New Roman" w:hAnsi="Times New Roman"/>
          <w:spacing w:val="-2"/>
          <w:sz w:val="28"/>
          <w:szCs w:val="28"/>
          <w:lang w:eastAsia="ru-RU"/>
        </w:rPr>
        <w:t>ние сформированных ранее представлений учащихся о геометри</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ческой форме.</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lastRenderedPageBreak/>
        <w:t>Упражнения с Монтессори-материалами, игровые упражне</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pacing w:val="-2"/>
          <w:sz w:val="28"/>
          <w:szCs w:val="28"/>
          <w:lang w:eastAsia="ru-RU"/>
        </w:rPr>
        <w:t>ния с полифункциональными модульными наборами типа «Раду</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га», «Гномик», «Горка» и др.</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Дидактические игры и игровые упражнения на идентифика</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цию предметов с ориентировкой на форму (по образцу и словес</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pacing w:val="-2"/>
          <w:sz w:val="28"/>
          <w:szCs w:val="28"/>
          <w:lang w:eastAsia="ru-RU"/>
        </w:rPr>
        <w:t>ной инструкции), сравнение их и установление сходства и разли</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 xml:space="preserve">чия: </w:t>
      </w:r>
      <w:r w:rsidRPr="00016859">
        <w:rPr>
          <w:rFonts w:ascii="Times New Roman" w:eastAsia="Times New Roman" w:hAnsi="Times New Roman"/>
          <w:i/>
          <w:iCs/>
          <w:sz w:val="28"/>
          <w:szCs w:val="28"/>
          <w:lang w:eastAsia="ru-RU"/>
        </w:rPr>
        <w:t xml:space="preserve">такой </w:t>
      </w:r>
      <w:r w:rsidRPr="00016859">
        <w:rPr>
          <w:rFonts w:ascii="Times New Roman" w:eastAsia="Times New Roman" w:hAnsi="Times New Roman"/>
          <w:sz w:val="28"/>
          <w:szCs w:val="28"/>
          <w:lang w:eastAsia="ru-RU"/>
        </w:rPr>
        <w:t xml:space="preserve">— </w:t>
      </w:r>
      <w:r w:rsidRPr="00016859">
        <w:rPr>
          <w:rFonts w:ascii="Times New Roman" w:eastAsia="Times New Roman" w:hAnsi="Times New Roman"/>
          <w:i/>
          <w:iCs/>
          <w:sz w:val="28"/>
          <w:szCs w:val="28"/>
          <w:lang w:eastAsia="ru-RU"/>
        </w:rPr>
        <w:t>не такой.</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Представления о величине. </w:t>
      </w:r>
      <w:r w:rsidRPr="00016859">
        <w:rPr>
          <w:rFonts w:ascii="Times New Roman" w:eastAsia="Times New Roman" w:hAnsi="Times New Roman"/>
          <w:spacing w:val="-2"/>
          <w:sz w:val="28"/>
          <w:szCs w:val="28"/>
          <w:lang w:eastAsia="ru-RU"/>
        </w:rPr>
        <w:t>Совместные с учащимися игры, игровые упражнения и наблюдения на сопоставление двух объек</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 xml:space="preserve">тов по величине </w:t>
      </w:r>
      <w:r w:rsidRPr="00016859">
        <w:rPr>
          <w:rFonts w:ascii="Times New Roman" w:eastAsia="Times New Roman" w:hAnsi="Times New Roman"/>
          <w:i/>
          <w:iCs/>
          <w:sz w:val="28"/>
          <w:szCs w:val="28"/>
          <w:lang w:eastAsia="ru-RU"/>
        </w:rPr>
        <w:t xml:space="preserve">{большой </w:t>
      </w:r>
      <w:r w:rsidRPr="00016859">
        <w:rPr>
          <w:rFonts w:ascii="Times New Roman" w:eastAsia="Times New Roman" w:hAnsi="Times New Roman"/>
          <w:sz w:val="28"/>
          <w:szCs w:val="28"/>
          <w:lang w:eastAsia="ru-RU"/>
        </w:rPr>
        <w:t xml:space="preserve">— </w:t>
      </w:r>
      <w:r w:rsidRPr="00016859">
        <w:rPr>
          <w:rFonts w:ascii="Times New Roman" w:eastAsia="Times New Roman" w:hAnsi="Times New Roman"/>
          <w:i/>
          <w:iCs/>
          <w:sz w:val="28"/>
          <w:szCs w:val="28"/>
          <w:lang w:eastAsia="ru-RU"/>
        </w:rPr>
        <w:t xml:space="preserve">маленький, длинный </w:t>
      </w:r>
      <w:r w:rsidRPr="00016859">
        <w:rPr>
          <w:rFonts w:ascii="Times New Roman" w:eastAsia="Times New Roman" w:hAnsi="Times New Roman"/>
          <w:sz w:val="28"/>
          <w:szCs w:val="28"/>
          <w:lang w:eastAsia="ru-RU"/>
        </w:rPr>
        <w:t xml:space="preserve">— </w:t>
      </w:r>
      <w:r w:rsidRPr="00016859">
        <w:rPr>
          <w:rFonts w:ascii="Times New Roman" w:eastAsia="Times New Roman" w:hAnsi="Times New Roman"/>
          <w:i/>
          <w:iCs/>
          <w:sz w:val="28"/>
          <w:szCs w:val="28"/>
          <w:lang w:eastAsia="ru-RU"/>
        </w:rPr>
        <w:t xml:space="preserve">короткий), </w:t>
      </w:r>
      <w:r w:rsidRPr="00016859">
        <w:rPr>
          <w:rFonts w:ascii="Times New Roman" w:eastAsia="Times New Roman" w:hAnsi="Times New Roman"/>
          <w:sz w:val="28"/>
          <w:szCs w:val="28"/>
          <w:lang w:eastAsia="ru-RU"/>
        </w:rPr>
        <w:t>используя приемы наложения и приложения.</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 xml:space="preserve">Знакомство учащихся с величинными представлениями: </w:t>
      </w:r>
      <w:r w:rsidRPr="00016859">
        <w:rPr>
          <w:rFonts w:ascii="Times New Roman" w:eastAsia="Times New Roman" w:hAnsi="Times New Roman"/>
          <w:i/>
          <w:iCs/>
          <w:spacing w:val="-3"/>
          <w:sz w:val="28"/>
          <w:szCs w:val="28"/>
          <w:lang w:eastAsia="ru-RU"/>
        </w:rPr>
        <w:t>тол</w:t>
      </w:r>
      <w:r w:rsidRPr="00016859">
        <w:rPr>
          <w:rFonts w:ascii="Times New Roman" w:eastAsia="Times New Roman" w:hAnsi="Times New Roman"/>
          <w:i/>
          <w:iCs/>
          <w:spacing w:val="-1"/>
          <w:sz w:val="28"/>
          <w:szCs w:val="28"/>
          <w:lang w:eastAsia="ru-RU"/>
        </w:rPr>
        <w:t xml:space="preserve">стый </w:t>
      </w:r>
      <w:r w:rsidRPr="00016859">
        <w:rPr>
          <w:rFonts w:ascii="Times New Roman" w:eastAsia="Times New Roman" w:hAnsi="Times New Roman"/>
          <w:spacing w:val="-1"/>
          <w:sz w:val="28"/>
          <w:szCs w:val="28"/>
          <w:lang w:eastAsia="ru-RU"/>
        </w:rPr>
        <w:t xml:space="preserve">— </w:t>
      </w:r>
      <w:r w:rsidRPr="00016859">
        <w:rPr>
          <w:rFonts w:ascii="Times New Roman" w:eastAsia="Times New Roman" w:hAnsi="Times New Roman"/>
          <w:i/>
          <w:iCs/>
          <w:spacing w:val="-1"/>
          <w:sz w:val="28"/>
          <w:szCs w:val="28"/>
          <w:lang w:eastAsia="ru-RU"/>
        </w:rPr>
        <w:t xml:space="preserve">тонкий. </w:t>
      </w:r>
      <w:r w:rsidRPr="00016859">
        <w:rPr>
          <w:rFonts w:ascii="Times New Roman" w:eastAsia="Times New Roman" w:hAnsi="Times New Roman"/>
          <w:spacing w:val="-1"/>
          <w:sz w:val="28"/>
          <w:szCs w:val="28"/>
          <w:lang w:eastAsia="ru-RU"/>
        </w:rPr>
        <w:t>Пиктограммы «толстый», «тонкий». (Интегра</w:t>
      </w:r>
      <w:r w:rsidRPr="00016859">
        <w:rPr>
          <w:rFonts w:ascii="Times New Roman" w:eastAsia="Times New Roman" w:hAnsi="Times New Roman"/>
          <w:spacing w:val="-1"/>
          <w:sz w:val="28"/>
          <w:szCs w:val="28"/>
          <w:lang w:eastAsia="ru-RU"/>
        </w:rPr>
        <w:softHyphen/>
        <w:t>ция с уроками по предмету «Альтернативное чтение».)</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Выполнение заданий на раскрашивание, штриховку, обводку по трафаретам изображений различной величины, по опорным </w:t>
      </w:r>
      <w:r w:rsidRPr="00016859">
        <w:rPr>
          <w:rFonts w:ascii="Times New Roman" w:eastAsia="Times New Roman" w:hAnsi="Times New Roman"/>
          <w:sz w:val="28"/>
          <w:szCs w:val="28"/>
          <w:lang w:eastAsia="ru-RU"/>
        </w:rPr>
        <w:t>точкам (вместе с учителем и самостоятельно).</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Практические действия, игры и игровые упражнения на фор</w:t>
      </w:r>
      <w:r w:rsidRPr="00016859">
        <w:rPr>
          <w:rFonts w:ascii="Times New Roman" w:eastAsia="Times New Roman" w:hAnsi="Times New Roman"/>
          <w:spacing w:val="-2"/>
          <w:sz w:val="28"/>
          <w:szCs w:val="28"/>
          <w:lang w:eastAsia="ru-RU"/>
        </w:rPr>
        <w:softHyphen/>
        <w:t>мирование у учащихся представлений об относительности (тран</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 xml:space="preserve">зитивности) величины </w:t>
      </w:r>
      <w:r w:rsidRPr="00016859">
        <w:rPr>
          <w:rFonts w:ascii="Times New Roman" w:eastAsia="Times New Roman" w:hAnsi="Times New Roman"/>
          <w:i/>
          <w:iCs/>
          <w:sz w:val="28"/>
          <w:szCs w:val="28"/>
          <w:lang w:eastAsia="ru-RU"/>
        </w:rPr>
        <w:t xml:space="preserve">(толстый гриб далеко </w:t>
      </w:r>
      <w:r w:rsidRPr="00016859">
        <w:rPr>
          <w:rFonts w:ascii="Times New Roman" w:eastAsia="Times New Roman" w:hAnsi="Times New Roman"/>
          <w:sz w:val="28"/>
          <w:szCs w:val="28"/>
          <w:lang w:eastAsia="ru-RU"/>
        </w:rPr>
        <w:t xml:space="preserve">— </w:t>
      </w:r>
      <w:r w:rsidRPr="00016859">
        <w:rPr>
          <w:rFonts w:ascii="Times New Roman" w:eastAsia="Times New Roman" w:hAnsi="Times New Roman"/>
          <w:i/>
          <w:iCs/>
          <w:sz w:val="28"/>
          <w:szCs w:val="28"/>
          <w:lang w:eastAsia="ru-RU"/>
        </w:rPr>
        <w:t xml:space="preserve">тонкий гриб близко </w:t>
      </w:r>
      <w:r w:rsidRPr="00016859">
        <w:rPr>
          <w:rFonts w:ascii="Times New Roman" w:eastAsia="Times New Roman" w:hAnsi="Times New Roman"/>
          <w:sz w:val="28"/>
          <w:szCs w:val="28"/>
          <w:lang w:eastAsia="ru-RU"/>
        </w:rPr>
        <w:t>и т. п.).</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Пространственные представления. </w:t>
      </w:r>
      <w:r w:rsidRPr="00016859">
        <w:rPr>
          <w:rFonts w:ascii="Times New Roman" w:eastAsia="Times New Roman" w:hAnsi="Times New Roman"/>
          <w:spacing w:val="-2"/>
          <w:sz w:val="28"/>
          <w:szCs w:val="28"/>
          <w:lang w:eastAsia="ru-RU"/>
        </w:rPr>
        <w:t xml:space="preserve">Практические действия, игры и игровые упражнения на перемещение и ориентировку </w:t>
      </w:r>
      <w:r w:rsidRPr="00016859">
        <w:rPr>
          <w:rFonts w:ascii="Times New Roman" w:eastAsia="Times New Roman" w:hAnsi="Times New Roman"/>
          <w:b/>
          <w:bCs/>
          <w:spacing w:val="-2"/>
          <w:sz w:val="28"/>
          <w:szCs w:val="28"/>
          <w:lang w:eastAsia="ru-RU"/>
        </w:rPr>
        <w:t xml:space="preserve">в </w:t>
      </w:r>
      <w:r w:rsidRPr="00016859">
        <w:rPr>
          <w:rFonts w:ascii="Times New Roman" w:eastAsia="Times New Roman" w:hAnsi="Times New Roman"/>
          <w:spacing w:val="-2"/>
          <w:sz w:val="28"/>
          <w:szCs w:val="28"/>
          <w:lang w:eastAsia="ru-RU"/>
        </w:rPr>
        <w:t xml:space="preserve">пространстве. Побуждение детей к использованию вербальных и </w:t>
      </w:r>
      <w:r w:rsidRPr="00016859">
        <w:rPr>
          <w:rFonts w:ascii="Times New Roman" w:eastAsia="Times New Roman" w:hAnsi="Times New Roman"/>
          <w:spacing w:val="-1"/>
          <w:sz w:val="28"/>
          <w:szCs w:val="28"/>
          <w:lang w:eastAsia="ru-RU"/>
        </w:rPr>
        <w:t>невербальных средств для передачи пространственных отноше</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pacing w:val="-2"/>
          <w:sz w:val="28"/>
          <w:szCs w:val="28"/>
          <w:lang w:eastAsia="ru-RU"/>
        </w:rPr>
        <w:t>ний. Активное использование конструктивных игр, игр с поли</w:t>
      </w:r>
      <w:r w:rsidRPr="00016859">
        <w:rPr>
          <w:rFonts w:ascii="Times New Roman" w:eastAsia="Times New Roman" w:hAnsi="Times New Roman"/>
          <w:spacing w:val="-2"/>
          <w:sz w:val="28"/>
          <w:szCs w:val="28"/>
          <w:lang w:eastAsia="ru-RU"/>
        </w:rPr>
        <w:softHyphen/>
        <w:t xml:space="preserve">функциональным оборудованием. Знакомство с пиктограммами «большой», «маленький», «длинный», «короткий» (см. альбомы </w:t>
      </w:r>
      <w:r w:rsidRPr="00016859">
        <w:rPr>
          <w:rFonts w:ascii="Times New Roman" w:eastAsia="Times New Roman" w:hAnsi="Times New Roman"/>
          <w:spacing w:val="-3"/>
          <w:sz w:val="28"/>
          <w:szCs w:val="28"/>
          <w:lang w:eastAsia="ru-RU"/>
        </w:rPr>
        <w:t>пиктографических кодов</w:t>
      </w:r>
      <w:r w:rsidRPr="00016859">
        <w:rPr>
          <w:rFonts w:ascii="Times New Roman" w:eastAsia="Times New Roman" w:hAnsi="Times New Roman"/>
          <w:spacing w:val="-3"/>
          <w:sz w:val="28"/>
          <w:szCs w:val="28"/>
          <w:vertAlign w:val="superscript"/>
          <w:lang w:eastAsia="ru-RU"/>
        </w:rPr>
        <w:t>19</w:t>
      </w:r>
      <w:r w:rsidRPr="00016859">
        <w:rPr>
          <w:rFonts w:ascii="Times New Roman" w:eastAsia="Times New Roman" w:hAnsi="Times New Roman"/>
          <w:spacing w:val="-3"/>
          <w:sz w:val="28"/>
          <w:szCs w:val="28"/>
          <w:lang w:eastAsia="ru-RU"/>
        </w:rPr>
        <w:t xml:space="preserve">). (Интеграция с уроками по предмету </w:t>
      </w:r>
      <w:r w:rsidRPr="00016859">
        <w:rPr>
          <w:rFonts w:ascii="Times New Roman" w:eastAsia="Times New Roman" w:hAnsi="Times New Roman"/>
          <w:sz w:val="28"/>
          <w:szCs w:val="28"/>
          <w:lang w:eastAsia="ru-RU"/>
        </w:rPr>
        <w:t>«Альтернативное чтение».)</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Временные представления. </w:t>
      </w:r>
      <w:r w:rsidRPr="00016859">
        <w:rPr>
          <w:rFonts w:ascii="Times New Roman" w:eastAsia="Times New Roman" w:hAnsi="Times New Roman"/>
          <w:sz w:val="28"/>
          <w:szCs w:val="28"/>
          <w:lang w:eastAsia="ru-RU"/>
        </w:rPr>
        <w:t xml:space="preserve">Совместные с учащимися </w:t>
      </w:r>
      <w:r w:rsidRPr="00016859">
        <w:rPr>
          <w:rFonts w:ascii="Times New Roman" w:eastAsia="Times New Roman" w:hAnsi="Times New Roman"/>
          <w:spacing w:val="-2"/>
          <w:sz w:val="28"/>
          <w:szCs w:val="28"/>
          <w:lang w:eastAsia="ru-RU"/>
        </w:rPr>
        <w:t xml:space="preserve">наблюдения за погодными явлениями; выделение контрастных времен года по наиболее </w:t>
      </w:r>
      <w:r w:rsidRPr="00016859">
        <w:rPr>
          <w:rFonts w:ascii="Times New Roman" w:eastAsia="Times New Roman" w:hAnsi="Times New Roman"/>
          <w:spacing w:val="-2"/>
          <w:sz w:val="28"/>
          <w:szCs w:val="28"/>
          <w:lang w:eastAsia="ru-RU"/>
        </w:rPr>
        <w:lastRenderedPageBreak/>
        <w:t xml:space="preserve">характерным признакам и называние их, </w:t>
      </w:r>
      <w:r w:rsidRPr="00016859">
        <w:rPr>
          <w:rFonts w:ascii="Times New Roman" w:eastAsia="Times New Roman" w:hAnsi="Times New Roman"/>
          <w:sz w:val="28"/>
          <w:szCs w:val="28"/>
          <w:lang w:eastAsia="ru-RU"/>
        </w:rPr>
        <w:t xml:space="preserve">а также изображение погодных явлений, людей и животных (в </w:t>
      </w:r>
      <w:r w:rsidRPr="00016859">
        <w:rPr>
          <w:rFonts w:ascii="Times New Roman" w:eastAsia="Times New Roman" w:hAnsi="Times New Roman"/>
          <w:spacing w:val="-2"/>
          <w:sz w:val="28"/>
          <w:szCs w:val="28"/>
          <w:lang w:eastAsia="ru-RU"/>
        </w:rPr>
        <w:t>разное время суток) с помощью мимики и пантомимики.</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Знакомство учащихся с астрономическими объектами в виде </w:t>
      </w:r>
      <w:r w:rsidRPr="00016859">
        <w:rPr>
          <w:rFonts w:ascii="Times New Roman" w:eastAsia="Times New Roman" w:hAnsi="Times New Roman"/>
          <w:spacing w:val="-3"/>
          <w:sz w:val="28"/>
          <w:szCs w:val="28"/>
          <w:lang w:eastAsia="ru-RU"/>
        </w:rPr>
        <w:t xml:space="preserve">светильников, моделей астрономических символов: солнце, луна. </w:t>
      </w:r>
      <w:r w:rsidRPr="00016859">
        <w:rPr>
          <w:rFonts w:ascii="Times New Roman" w:eastAsia="Times New Roman" w:hAnsi="Times New Roman"/>
          <w:spacing w:val="-2"/>
          <w:sz w:val="28"/>
          <w:szCs w:val="28"/>
          <w:lang w:eastAsia="ru-RU"/>
        </w:rPr>
        <w:t>Использование их в театрализованных играх с учащимися.</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Занятия в темной сенсорной комнате с использованием ин</w:t>
      </w:r>
      <w:r w:rsidRPr="00016859">
        <w:rPr>
          <w:rFonts w:ascii="Times New Roman" w:eastAsia="Times New Roman" w:hAnsi="Times New Roman"/>
          <w:spacing w:val="-2"/>
          <w:sz w:val="28"/>
          <w:szCs w:val="28"/>
          <w:lang w:eastAsia="ru-RU"/>
        </w:rPr>
        <w:softHyphen/>
        <w:t xml:space="preserve">терактивных панно и светильников (занятия проводят учитель и </w:t>
      </w:r>
      <w:r w:rsidRPr="00016859">
        <w:rPr>
          <w:rFonts w:ascii="Times New Roman" w:eastAsia="Times New Roman" w:hAnsi="Times New Roman"/>
          <w:sz w:val="28"/>
          <w:szCs w:val="28"/>
          <w:lang w:eastAsia="ru-RU"/>
        </w:rPr>
        <w:t>педагог-психолог) и т. д.</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Объяснение учащимся значений слов </w:t>
      </w:r>
      <w:r w:rsidRPr="00016859">
        <w:rPr>
          <w:rFonts w:ascii="Times New Roman" w:eastAsia="Times New Roman" w:hAnsi="Times New Roman"/>
          <w:i/>
          <w:iCs/>
          <w:sz w:val="28"/>
          <w:szCs w:val="28"/>
          <w:lang w:eastAsia="ru-RU"/>
        </w:rPr>
        <w:t xml:space="preserve">сегодня, завтра, </w:t>
      </w:r>
      <w:r w:rsidRPr="00016859">
        <w:rPr>
          <w:rFonts w:ascii="Times New Roman" w:eastAsia="Times New Roman" w:hAnsi="Times New Roman"/>
          <w:sz w:val="28"/>
          <w:szCs w:val="28"/>
          <w:lang w:eastAsia="ru-RU"/>
        </w:rPr>
        <w:t>ис</w:t>
      </w:r>
      <w:r w:rsidRPr="00016859">
        <w:rPr>
          <w:rFonts w:ascii="Times New Roman" w:eastAsia="Times New Roman" w:hAnsi="Times New Roman"/>
          <w:sz w:val="28"/>
          <w:szCs w:val="28"/>
          <w:lang w:eastAsia="ru-RU"/>
        </w:rPr>
        <w:softHyphen/>
        <w:t>пользуя конкретные примеры из их жизни.</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center"/>
        <w:rPr>
          <w:rFonts w:ascii="Times New Roman" w:eastAsia="Times New Roman" w:hAnsi="Times New Roman"/>
          <w:sz w:val="28"/>
          <w:szCs w:val="28"/>
          <w:lang w:eastAsia="ru-RU"/>
        </w:rPr>
      </w:pPr>
      <w:r w:rsidRPr="00016859">
        <w:rPr>
          <w:rFonts w:ascii="Times New Roman" w:eastAsia="Times New Roman" w:hAnsi="Times New Roman"/>
          <w:b/>
          <w:bCs/>
          <w:spacing w:val="-8"/>
          <w:sz w:val="28"/>
          <w:szCs w:val="28"/>
          <w:lang w:eastAsia="ru-RU"/>
        </w:rPr>
        <w:t>Второе полугодие</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Представления </w:t>
      </w:r>
      <w:r w:rsidRPr="00016859">
        <w:rPr>
          <w:rFonts w:ascii="Times New Roman" w:eastAsia="Times New Roman" w:hAnsi="Times New Roman"/>
          <w:spacing w:val="-2"/>
          <w:sz w:val="28"/>
          <w:szCs w:val="28"/>
          <w:lang w:eastAsia="ru-RU"/>
        </w:rPr>
        <w:t xml:space="preserve">о </w:t>
      </w:r>
      <w:r w:rsidRPr="00016859">
        <w:rPr>
          <w:rFonts w:ascii="Times New Roman" w:eastAsia="Times New Roman" w:hAnsi="Times New Roman"/>
          <w:b/>
          <w:bCs/>
          <w:spacing w:val="-2"/>
          <w:sz w:val="28"/>
          <w:szCs w:val="28"/>
          <w:lang w:eastAsia="ru-RU"/>
        </w:rPr>
        <w:t xml:space="preserve">форме. </w:t>
      </w:r>
      <w:r w:rsidRPr="00016859">
        <w:rPr>
          <w:rFonts w:ascii="Times New Roman" w:eastAsia="Times New Roman" w:hAnsi="Times New Roman"/>
          <w:spacing w:val="-2"/>
          <w:sz w:val="28"/>
          <w:szCs w:val="28"/>
          <w:lang w:eastAsia="ru-RU"/>
        </w:rPr>
        <w:t xml:space="preserve">Практические действия и игровые </w:t>
      </w:r>
      <w:r w:rsidRPr="00016859">
        <w:rPr>
          <w:rFonts w:ascii="Times New Roman" w:eastAsia="Times New Roman" w:hAnsi="Times New Roman"/>
          <w:spacing w:val="-1"/>
          <w:sz w:val="28"/>
          <w:szCs w:val="28"/>
          <w:lang w:eastAsia="ru-RU"/>
        </w:rPr>
        <w:t xml:space="preserve">упражнения на соотнесение плоскостных и пространственных фигур. Закрепление сформированных у учащихся представлений </w:t>
      </w:r>
      <w:r w:rsidRPr="00016859">
        <w:rPr>
          <w:rFonts w:ascii="Times New Roman" w:eastAsia="Times New Roman" w:hAnsi="Times New Roman"/>
          <w:spacing w:val="-2"/>
          <w:sz w:val="28"/>
          <w:szCs w:val="28"/>
          <w:lang w:eastAsia="ru-RU"/>
        </w:rPr>
        <w:t>о форме в процессе совместной с ними и их самостоятельной де</w:t>
      </w:r>
      <w:r w:rsidRPr="00016859">
        <w:rPr>
          <w:rFonts w:ascii="Times New Roman" w:eastAsia="Times New Roman" w:hAnsi="Times New Roman"/>
          <w:spacing w:val="-2"/>
          <w:sz w:val="28"/>
          <w:szCs w:val="28"/>
          <w:lang w:eastAsia="ru-RU"/>
        </w:rPr>
        <w:softHyphen/>
        <w:t>ятельности (рисование круга, квадрата, треугольника по трафаре</w:t>
      </w:r>
      <w:r w:rsidRPr="00016859">
        <w:rPr>
          <w:rFonts w:ascii="Times New Roman" w:eastAsia="Times New Roman" w:hAnsi="Times New Roman"/>
          <w:spacing w:val="-2"/>
          <w:sz w:val="28"/>
          <w:szCs w:val="28"/>
          <w:lang w:eastAsia="ru-RU"/>
        </w:rPr>
        <w:softHyphen/>
        <w:t>там, по опорным точкам, лепка пространственных тел из пласти</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лина, пата).</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 xml:space="preserve">Практические действия с Монтессори-материалами, игровые </w:t>
      </w:r>
      <w:r w:rsidRPr="00016859">
        <w:rPr>
          <w:rFonts w:ascii="Times New Roman" w:eastAsia="Times New Roman" w:hAnsi="Times New Roman"/>
          <w:spacing w:val="-2"/>
          <w:sz w:val="28"/>
          <w:szCs w:val="28"/>
          <w:lang w:eastAsia="ru-RU"/>
        </w:rPr>
        <w:t>упражнения с полифункциональными модульными наборами ти</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па «Радуга», «Гномик», «Горка» и др.</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Дидактические игры и игровые упражнения на идентифика</w:t>
      </w:r>
      <w:r w:rsidRPr="00016859">
        <w:rPr>
          <w:rFonts w:ascii="Times New Roman" w:eastAsia="Times New Roman" w:hAnsi="Times New Roman"/>
          <w:spacing w:val="-2"/>
          <w:sz w:val="28"/>
          <w:szCs w:val="28"/>
          <w:lang w:eastAsia="ru-RU"/>
        </w:rPr>
        <w:softHyphen/>
        <w:t>цию предметов с ориентировкой на форму (по образцу и словес</w:t>
      </w:r>
      <w:r w:rsidRPr="00016859">
        <w:rPr>
          <w:rFonts w:ascii="Times New Roman" w:eastAsia="Times New Roman" w:hAnsi="Times New Roman"/>
          <w:spacing w:val="-2"/>
          <w:sz w:val="28"/>
          <w:szCs w:val="28"/>
          <w:lang w:eastAsia="ru-RU"/>
        </w:rPr>
        <w:softHyphen/>
        <w:t>ной инструкции), сравнение их и установление сходства и разли</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 xml:space="preserve">чия: </w:t>
      </w:r>
      <w:r w:rsidRPr="00016859">
        <w:rPr>
          <w:rFonts w:ascii="Times New Roman" w:eastAsia="Times New Roman" w:hAnsi="Times New Roman"/>
          <w:i/>
          <w:iCs/>
          <w:sz w:val="28"/>
          <w:szCs w:val="28"/>
          <w:lang w:eastAsia="ru-RU"/>
        </w:rPr>
        <w:t xml:space="preserve">такой </w:t>
      </w:r>
      <w:r w:rsidRPr="00016859">
        <w:rPr>
          <w:rFonts w:ascii="Times New Roman" w:eastAsia="Times New Roman" w:hAnsi="Times New Roman"/>
          <w:sz w:val="28"/>
          <w:szCs w:val="28"/>
          <w:lang w:eastAsia="ru-RU"/>
        </w:rPr>
        <w:t xml:space="preserve">— </w:t>
      </w:r>
      <w:r w:rsidRPr="00016859">
        <w:rPr>
          <w:rFonts w:ascii="Times New Roman" w:eastAsia="Times New Roman" w:hAnsi="Times New Roman"/>
          <w:i/>
          <w:iCs/>
          <w:sz w:val="28"/>
          <w:szCs w:val="28"/>
          <w:lang w:eastAsia="ru-RU"/>
        </w:rPr>
        <w:t>не такой.</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Рисование геометрических фигур на манке, песке (насыпан</w:t>
      </w:r>
      <w:r w:rsidRPr="00016859">
        <w:rPr>
          <w:rFonts w:ascii="Times New Roman" w:eastAsia="Times New Roman" w:hAnsi="Times New Roman"/>
          <w:spacing w:val="-2"/>
          <w:sz w:val="28"/>
          <w:szCs w:val="28"/>
          <w:lang w:eastAsia="ru-RU"/>
        </w:rPr>
        <w:softHyphen/>
        <w:t>ных на подносы), на бумаге, на грифельной доске и т. п. (Инте</w:t>
      </w:r>
      <w:r w:rsidRPr="00016859">
        <w:rPr>
          <w:rFonts w:ascii="Times New Roman" w:eastAsia="Times New Roman" w:hAnsi="Times New Roman"/>
          <w:spacing w:val="-2"/>
          <w:sz w:val="28"/>
          <w:szCs w:val="28"/>
          <w:lang w:eastAsia="ru-RU"/>
        </w:rPr>
        <w:softHyphen/>
        <w:t>грация с уроками по предмету «Графика и письмо».)</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Представления о величине. Совместные с учащимися игры, </w:t>
      </w:r>
      <w:r w:rsidRPr="00016859">
        <w:rPr>
          <w:rFonts w:ascii="Times New Roman" w:eastAsia="Times New Roman" w:hAnsi="Times New Roman"/>
          <w:spacing w:val="-3"/>
          <w:sz w:val="28"/>
          <w:szCs w:val="28"/>
          <w:lang w:eastAsia="ru-RU"/>
        </w:rPr>
        <w:t>игровые упражнения и наблюдения на сопоставление двух объек</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1"/>
          <w:sz w:val="28"/>
          <w:szCs w:val="28"/>
          <w:lang w:eastAsia="ru-RU"/>
        </w:rPr>
        <w:t xml:space="preserve">тов по величине </w:t>
      </w:r>
      <w:r w:rsidRPr="00016859">
        <w:rPr>
          <w:rFonts w:ascii="Times New Roman" w:eastAsia="Times New Roman" w:hAnsi="Times New Roman"/>
          <w:i/>
          <w:iCs/>
          <w:spacing w:val="-1"/>
          <w:sz w:val="28"/>
          <w:szCs w:val="28"/>
          <w:lang w:eastAsia="ru-RU"/>
        </w:rPr>
        <w:t xml:space="preserve">(большой </w:t>
      </w:r>
      <w:r w:rsidRPr="00016859">
        <w:rPr>
          <w:rFonts w:ascii="Times New Roman" w:eastAsia="Times New Roman" w:hAnsi="Times New Roman"/>
          <w:spacing w:val="-1"/>
          <w:sz w:val="28"/>
          <w:szCs w:val="28"/>
          <w:lang w:eastAsia="ru-RU"/>
        </w:rPr>
        <w:t xml:space="preserve">— </w:t>
      </w:r>
      <w:r w:rsidRPr="00016859">
        <w:rPr>
          <w:rFonts w:ascii="Times New Roman" w:eastAsia="Times New Roman" w:hAnsi="Times New Roman"/>
          <w:i/>
          <w:iCs/>
          <w:spacing w:val="-1"/>
          <w:sz w:val="28"/>
          <w:szCs w:val="28"/>
          <w:lang w:eastAsia="ru-RU"/>
        </w:rPr>
        <w:t xml:space="preserve">маленький, длинный </w:t>
      </w:r>
      <w:r w:rsidRPr="00016859">
        <w:rPr>
          <w:rFonts w:ascii="Times New Roman" w:eastAsia="Times New Roman" w:hAnsi="Times New Roman"/>
          <w:spacing w:val="-1"/>
          <w:sz w:val="28"/>
          <w:szCs w:val="28"/>
          <w:lang w:eastAsia="ru-RU"/>
        </w:rPr>
        <w:t xml:space="preserve">— </w:t>
      </w:r>
      <w:r w:rsidRPr="00016859">
        <w:rPr>
          <w:rFonts w:ascii="Times New Roman" w:eastAsia="Times New Roman" w:hAnsi="Times New Roman"/>
          <w:i/>
          <w:iCs/>
          <w:spacing w:val="-1"/>
          <w:sz w:val="28"/>
          <w:szCs w:val="28"/>
          <w:lang w:eastAsia="ru-RU"/>
        </w:rPr>
        <w:t xml:space="preserve">короткий, толстый </w:t>
      </w:r>
      <w:r w:rsidRPr="00016859">
        <w:rPr>
          <w:rFonts w:ascii="Times New Roman" w:eastAsia="Times New Roman" w:hAnsi="Times New Roman"/>
          <w:spacing w:val="-1"/>
          <w:sz w:val="28"/>
          <w:szCs w:val="28"/>
          <w:lang w:eastAsia="ru-RU"/>
        </w:rPr>
        <w:t xml:space="preserve">— </w:t>
      </w:r>
      <w:r w:rsidRPr="00016859">
        <w:rPr>
          <w:rFonts w:ascii="Times New Roman" w:eastAsia="Times New Roman" w:hAnsi="Times New Roman"/>
          <w:i/>
          <w:iCs/>
          <w:spacing w:val="-1"/>
          <w:sz w:val="28"/>
          <w:szCs w:val="28"/>
          <w:lang w:eastAsia="ru-RU"/>
        </w:rPr>
        <w:t xml:space="preserve">тонкий, высокий </w:t>
      </w:r>
      <w:r w:rsidRPr="00016859">
        <w:rPr>
          <w:rFonts w:ascii="Times New Roman" w:eastAsia="Times New Roman" w:hAnsi="Times New Roman"/>
          <w:spacing w:val="-1"/>
          <w:sz w:val="28"/>
          <w:szCs w:val="28"/>
          <w:lang w:eastAsia="ru-RU"/>
        </w:rPr>
        <w:lastRenderedPageBreak/>
        <w:t xml:space="preserve">— </w:t>
      </w:r>
      <w:r w:rsidRPr="00016859">
        <w:rPr>
          <w:rFonts w:ascii="Times New Roman" w:eastAsia="Times New Roman" w:hAnsi="Times New Roman"/>
          <w:i/>
          <w:iCs/>
          <w:spacing w:val="-1"/>
          <w:sz w:val="28"/>
          <w:szCs w:val="28"/>
          <w:lang w:eastAsia="ru-RU"/>
        </w:rPr>
        <w:t xml:space="preserve">низкий), </w:t>
      </w:r>
      <w:r w:rsidRPr="00016859">
        <w:rPr>
          <w:rFonts w:ascii="Times New Roman" w:eastAsia="Times New Roman" w:hAnsi="Times New Roman"/>
          <w:spacing w:val="-1"/>
          <w:sz w:val="28"/>
          <w:szCs w:val="28"/>
          <w:lang w:eastAsia="ru-RU"/>
        </w:rPr>
        <w:t xml:space="preserve">используя приемы </w:t>
      </w:r>
      <w:r w:rsidRPr="00016859">
        <w:rPr>
          <w:rFonts w:ascii="Times New Roman" w:eastAsia="Times New Roman" w:hAnsi="Times New Roman"/>
          <w:sz w:val="28"/>
          <w:szCs w:val="28"/>
          <w:lang w:eastAsia="ru-RU"/>
        </w:rPr>
        <w:t>наложения и приложения.</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Выполнение учащимися заданий на раскрашивание, штри</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pacing w:val="-3"/>
          <w:sz w:val="28"/>
          <w:szCs w:val="28"/>
          <w:lang w:eastAsia="ru-RU"/>
        </w:rPr>
        <w:t xml:space="preserve">ховку, обводку по трафаретам изображений различной величины, </w:t>
      </w:r>
      <w:r w:rsidRPr="00016859">
        <w:rPr>
          <w:rFonts w:ascii="Times New Roman" w:eastAsia="Times New Roman" w:hAnsi="Times New Roman"/>
          <w:spacing w:val="-2"/>
          <w:sz w:val="28"/>
          <w:szCs w:val="28"/>
          <w:lang w:eastAsia="ru-RU"/>
        </w:rPr>
        <w:t>по опорным точкам (вместе с учителем и самостоятельно).</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Знакомство с пиктограммами «большой», «маленький», «вы</w:t>
      </w:r>
      <w:r w:rsidRPr="00016859">
        <w:rPr>
          <w:rFonts w:ascii="Times New Roman" w:eastAsia="Times New Roman" w:hAnsi="Times New Roman"/>
          <w:spacing w:val="-1"/>
          <w:sz w:val="28"/>
          <w:szCs w:val="28"/>
          <w:lang w:eastAsia="ru-RU"/>
        </w:rPr>
        <w:t>сокий», «низкий», «длинный», «короткий» . (Интеграция с уро</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ками по предмету «Альтернативное чтение».)</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Игры с различными игровыми дорожками и игровыми поли</w:t>
      </w:r>
      <w:r w:rsidRPr="00016859">
        <w:rPr>
          <w:rFonts w:ascii="Times New Roman" w:eastAsia="Times New Roman" w:hAnsi="Times New Roman"/>
          <w:spacing w:val="-2"/>
          <w:sz w:val="28"/>
          <w:szCs w:val="28"/>
          <w:lang w:eastAsia="ru-RU"/>
        </w:rPr>
        <w:softHyphen/>
        <w:t>функциональными модулями, например, с напольным модулем «Пирамида»: «Длинная и короткая дорожка из веревки», «Широ</w:t>
      </w:r>
      <w:r w:rsidRPr="00016859">
        <w:rPr>
          <w:rFonts w:ascii="Times New Roman" w:eastAsia="Times New Roman" w:hAnsi="Times New Roman"/>
          <w:spacing w:val="-2"/>
          <w:sz w:val="28"/>
          <w:szCs w:val="28"/>
          <w:lang w:eastAsia="ru-RU"/>
        </w:rPr>
        <w:softHyphen/>
        <w:t xml:space="preserve">кая и узкая дорожка из кирпичиков», «Выложи дорожку из колец </w:t>
      </w:r>
      <w:r w:rsidRPr="00016859">
        <w:rPr>
          <w:rFonts w:ascii="Times New Roman" w:eastAsia="Times New Roman" w:hAnsi="Times New Roman"/>
          <w:spacing w:val="-1"/>
          <w:sz w:val="28"/>
          <w:szCs w:val="28"/>
          <w:lang w:eastAsia="ru-RU"/>
        </w:rPr>
        <w:t xml:space="preserve">от самого большого к самому маленькому», «Собери пирамиду, </w:t>
      </w:r>
      <w:r w:rsidRPr="00016859">
        <w:rPr>
          <w:rFonts w:ascii="Times New Roman" w:eastAsia="Times New Roman" w:hAnsi="Times New Roman"/>
          <w:sz w:val="28"/>
          <w:szCs w:val="28"/>
          <w:lang w:eastAsia="ru-RU"/>
        </w:rPr>
        <w:t>начиная с большого кольца» и др.</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Практические действия, игры и игровые упражнения на фор</w:t>
      </w:r>
      <w:r w:rsidRPr="00016859">
        <w:rPr>
          <w:rFonts w:ascii="Times New Roman" w:eastAsia="Times New Roman" w:hAnsi="Times New Roman"/>
          <w:spacing w:val="-2"/>
          <w:sz w:val="28"/>
          <w:szCs w:val="28"/>
          <w:lang w:eastAsia="ru-RU"/>
        </w:rPr>
        <w:t>мирование у учащихся представлений об относительности (тран</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 xml:space="preserve">зитивности) величины </w:t>
      </w:r>
      <w:r w:rsidRPr="00016859">
        <w:rPr>
          <w:rFonts w:ascii="Times New Roman" w:eastAsia="Times New Roman" w:hAnsi="Times New Roman"/>
          <w:i/>
          <w:iCs/>
          <w:spacing w:val="-3"/>
          <w:sz w:val="28"/>
          <w:szCs w:val="28"/>
          <w:lang w:eastAsia="ru-RU"/>
        </w:rPr>
        <w:t xml:space="preserve">(высокий дом далеко </w:t>
      </w:r>
      <w:r w:rsidRPr="00016859">
        <w:rPr>
          <w:rFonts w:ascii="Times New Roman" w:eastAsia="Times New Roman" w:hAnsi="Times New Roman"/>
          <w:spacing w:val="-3"/>
          <w:sz w:val="28"/>
          <w:szCs w:val="28"/>
          <w:lang w:eastAsia="ru-RU"/>
        </w:rPr>
        <w:t xml:space="preserve">— </w:t>
      </w:r>
      <w:r w:rsidRPr="00016859">
        <w:rPr>
          <w:rFonts w:ascii="Times New Roman" w:eastAsia="Times New Roman" w:hAnsi="Times New Roman"/>
          <w:i/>
          <w:iCs/>
          <w:spacing w:val="-3"/>
          <w:sz w:val="28"/>
          <w:szCs w:val="28"/>
          <w:lang w:eastAsia="ru-RU"/>
        </w:rPr>
        <w:t>низкий близко).</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Пространственные представления. Практические действия, </w:t>
      </w:r>
      <w:r w:rsidRPr="00016859">
        <w:rPr>
          <w:rFonts w:ascii="Times New Roman" w:eastAsia="Times New Roman" w:hAnsi="Times New Roman"/>
          <w:spacing w:val="-3"/>
          <w:sz w:val="28"/>
          <w:szCs w:val="28"/>
          <w:lang w:eastAsia="ru-RU"/>
        </w:rPr>
        <w:t xml:space="preserve">игры и игровые упражнения на перемещение и ориентировку в </w:t>
      </w:r>
      <w:r w:rsidRPr="00016859">
        <w:rPr>
          <w:rFonts w:ascii="Times New Roman" w:eastAsia="Times New Roman" w:hAnsi="Times New Roman"/>
          <w:spacing w:val="-2"/>
          <w:sz w:val="28"/>
          <w:szCs w:val="28"/>
          <w:lang w:eastAsia="ru-RU"/>
        </w:rPr>
        <w:t>пространстве. Стимулирование детей к использованию вербаль</w:t>
      </w:r>
      <w:r w:rsidRPr="00016859">
        <w:rPr>
          <w:rFonts w:ascii="Times New Roman" w:eastAsia="Times New Roman" w:hAnsi="Times New Roman"/>
          <w:spacing w:val="-2"/>
          <w:sz w:val="28"/>
          <w:szCs w:val="28"/>
          <w:lang w:eastAsia="ru-RU"/>
        </w:rPr>
        <w:softHyphen/>
        <w:t>ных и невербальных средств для передачи пространственных от</w:t>
      </w:r>
      <w:r w:rsidRPr="00016859">
        <w:rPr>
          <w:rFonts w:ascii="Times New Roman" w:eastAsia="Times New Roman" w:hAnsi="Times New Roman"/>
          <w:spacing w:val="-2"/>
          <w:sz w:val="28"/>
          <w:szCs w:val="28"/>
          <w:lang w:eastAsia="ru-RU"/>
        </w:rPr>
        <w:softHyphen/>
        <w:t xml:space="preserve">ношений. Активное использование конструктивных игр, игр с </w:t>
      </w:r>
      <w:r w:rsidRPr="00016859">
        <w:rPr>
          <w:rFonts w:ascii="Times New Roman" w:eastAsia="Times New Roman" w:hAnsi="Times New Roman"/>
          <w:sz w:val="28"/>
          <w:szCs w:val="28"/>
          <w:lang w:eastAsia="ru-RU"/>
        </w:rPr>
        <w:t>полифункциональным оборудованием.</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Игры с логическими блоками Дьенеша: раскладывание фигур </w:t>
      </w:r>
      <w:r w:rsidRPr="00016859">
        <w:rPr>
          <w:rFonts w:ascii="Times New Roman" w:eastAsia="Times New Roman" w:hAnsi="Times New Roman"/>
          <w:spacing w:val="-1"/>
          <w:sz w:val="28"/>
          <w:szCs w:val="28"/>
          <w:lang w:eastAsia="ru-RU"/>
        </w:rPr>
        <w:t>в соответствующих по цвету кругах, выкладывание из них до</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рожки (по цвету) и т. п.</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Временные представления. Совместные с учащимися </w:t>
      </w:r>
      <w:r w:rsidRPr="00016859">
        <w:rPr>
          <w:rFonts w:ascii="Times New Roman" w:eastAsia="Times New Roman" w:hAnsi="Times New Roman"/>
          <w:spacing w:val="-3"/>
          <w:sz w:val="28"/>
          <w:szCs w:val="28"/>
          <w:lang w:eastAsia="ru-RU"/>
        </w:rPr>
        <w:t xml:space="preserve">наблюдения за погодными явлениями. Выделение контрастных времен года по их наиболее характерным признакам. Называние времен года. Изображение погодных явлений, людей и животных </w:t>
      </w:r>
      <w:r w:rsidRPr="00016859">
        <w:rPr>
          <w:rFonts w:ascii="Times New Roman" w:eastAsia="Times New Roman" w:hAnsi="Times New Roman"/>
          <w:spacing w:val="-2"/>
          <w:sz w:val="28"/>
          <w:szCs w:val="28"/>
          <w:lang w:eastAsia="ru-RU"/>
        </w:rPr>
        <w:t>(в разное время суток) с помощью мимики и пантомимики.</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Игровые упражнения, рассматривание иллюстраций, изобра</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 xml:space="preserve">жающих солнце </w:t>
      </w:r>
      <w:r w:rsidRPr="00016859">
        <w:rPr>
          <w:rFonts w:ascii="Times New Roman" w:eastAsia="Times New Roman" w:hAnsi="Times New Roman"/>
          <w:spacing w:val="-3"/>
          <w:sz w:val="28"/>
          <w:szCs w:val="28"/>
          <w:lang w:eastAsia="ru-RU"/>
        </w:rPr>
        <w:lastRenderedPageBreak/>
        <w:t xml:space="preserve">и луну, соотнесение их с частями суток — день и </w:t>
      </w:r>
      <w:r w:rsidRPr="00016859">
        <w:rPr>
          <w:rFonts w:ascii="Times New Roman" w:eastAsia="Times New Roman" w:hAnsi="Times New Roman"/>
          <w:sz w:val="28"/>
          <w:szCs w:val="28"/>
          <w:lang w:eastAsia="ru-RU"/>
        </w:rPr>
        <w:t>ночь.</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center"/>
        <w:rPr>
          <w:rFonts w:ascii="Times New Roman" w:eastAsia="Times New Roman" w:hAnsi="Times New Roman"/>
          <w:b/>
          <w:bCs/>
          <w:sz w:val="28"/>
          <w:szCs w:val="28"/>
          <w:lang w:eastAsia="ru-RU"/>
        </w:rPr>
      </w:pPr>
      <w:r w:rsidRPr="00016859">
        <w:rPr>
          <w:rFonts w:ascii="Times New Roman" w:eastAsia="Times New Roman" w:hAnsi="Times New Roman"/>
          <w:b/>
          <w:spacing w:val="-2"/>
          <w:sz w:val="28"/>
          <w:szCs w:val="28"/>
          <w:lang w:eastAsia="ru-RU"/>
        </w:rPr>
        <w:t>4класс</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center"/>
        <w:rPr>
          <w:rFonts w:ascii="Times New Roman" w:eastAsia="Times New Roman" w:hAnsi="Times New Roman"/>
          <w:b/>
          <w:bCs/>
          <w:spacing w:val="-2"/>
          <w:sz w:val="28"/>
          <w:szCs w:val="28"/>
          <w:lang w:eastAsia="ru-RU"/>
        </w:rPr>
      </w:pPr>
      <w:r w:rsidRPr="00016859">
        <w:rPr>
          <w:rFonts w:ascii="Times New Roman" w:eastAsia="Times New Roman" w:hAnsi="Times New Roman"/>
          <w:b/>
          <w:bCs/>
          <w:spacing w:val="-8"/>
          <w:sz w:val="28"/>
          <w:szCs w:val="28"/>
          <w:lang w:eastAsia="ru-RU"/>
        </w:rPr>
        <w:t>Первое полугодие</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Количественные представления. </w:t>
      </w:r>
      <w:r w:rsidRPr="00016859">
        <w:rPr>
          <w:rFonts w:ascii="Times New Roman" w:eastAsia="Times New Roman" w:hAnsi="Times New Roman"/>
          <w:spacing w:val="-2"/>
          <w:sz w:val="28"/>
          <w:szCs w:val="28"/>
          <w:lang w:eastAsia="ru-RU"/>
        </w:rPr>
        <w:t>Упражнения на формиро</w:t>
      </w:r>
      <w:r w:rsidRPr="00016859">
        <w:rPr>
          <w:rFonts w:ascii="Times New Roman" w:eastAsia="Times New Roman" w:hAnsi="Times New Roman"/>
          <w:spacing w:val="-2"/>
          <w:sz w:val="28"/>
          <w:szCs w:val="28"/>
          <w:lang w:eastAsia="ru-RU"/>
        </w:rPr>
        <w:softHyphen/>
        <w:t>вание у учащихся представлений о возможности создания мно</w:t>
      </w:r>
      <w:r w:rsidRPr="00016859">
        <w:rPr>
          <w:rFonts w:ascii="Times New Roman" w:eastAsia="Times New Roman" w:hAnsi="Times New Roman"/>
          <w:spacing w:val="-2"/>
          <w:sz w:val="28"/>
          <w:szCs w:val="28"/>
          <w:lang w:eastAsia="ru-RU"/>
        </w:rPr>
        <w:softHyphen/>
        <w:t>жеств из любых предметов: объединение разнообразных одно</w:t>
      </w:r>
      <w:r w:rsidRPr="00016859">
        <w:rPr>
          <w:rFonts w:ascii="Times New Roman" w:eastAsia="Times New Roman" w:hAnsi="Times New Roman"/>
          <w:spacing w:val="-2"/>
          <w:sz w:val="28"/>
          <w:szCs w:val="28"/>
          <w:lang w:eastAsia="ru-RU"/>
        </w:rPr>
        <w:softHyphen/>
        <w:t>родных, однородных с отдельными признаками различия (по ве</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личине, цвету), разнородных с признаками сходства (по вели</w:t>
      </w:r>
      <w:r w:rsidRPr="00016859">
        <w:rPr>
          <w:rFonts w:ascii="Times New Roman" w:eastAsia="Times New Roman" w:hAnsi="Times New Roman"/>
          <w:sz w:val="28"/>
          <w:szCs w:val="28"/>
          <w:lang w:eastAsia="ru-RU"/>
        </w:rPr>
        <w:softHyphen/>
        <w:t>чине, цвету) предметов в множества.</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 xml:space="preserve">Игровые упражнения на разъединение множеств любых </w:t>
      </w:r>
      <w:r w:rsidRPr="00016859">
        <w:rPr>
          <w:rFonts w:ascii="Times New Roman" w:eastAsia="Times New Roman" w:hAnsi="Times New Roman"/>
          <w:spacing w:val="-2"/>
          <w:sz w:val="28"/>
          <w:szCs w:val="28"/>
          <w:lang w:eastAsia="ru-RU"/>
        </w:rPr>
        <w:t>предметов. Игры и упражнения на выделение одного-трех пред</w:t>
      </w:r>
      <w:r w:rsidRPr="00016859">
        <w:rPr>
          <w:rFonts w:ascii="Times New Roman" w:eastAsia="Times New Roman" w:hAnsi="Times New Roman"/>
          <w:spacing w:val="-2"/>
          <w:sz w:val="28"/>
          <w:szCs w:val="28"/>
          <w:lang w:eastAsia="ru-RU"/>
        </w:rPr>
        <w:softHyphen/>
        <w:t xml:space="preserve">метов из множества, уточняя понимание числительных и знание </w:t>
      </w:r>
      <w:r w:rsidRPr="00016859">
        <w:rPr>
          <w:rFonts w:ascii="Times New Roman" w:eastAsia="Times New Roman" w:hAnsi="Times New Roman"/>
          <w:spacing w:val="-1"/>
          <w:sz w:val="28"/>
          <w:szCs w:val="28"/>
          <w:lang w:eastAsia="ru-RU"/>
        </w:rPr>
        <w:t>цифр в пределах трех. (См. второе полугодие третьего класса.)</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Практические упражнения на распределение дискретных и непрерывных множества в две группы, например, </w:t>
      </w:r>
      <w:r w:rsidRPr="00016859">
        <w:rPr>
          <w:rFonts w:ascii="Times New Roman" w:eastAsia="Times New Roman" w:hAnsi="Times New Roman"/>
          <w:i/>
          <w:iCs/>
          <w:spacing w:val="-2"/>
          <w:sz w:val="28"/>
          <w:szCs w:val="28"/>
          <w:lang w:eastAsia="ru-RU"/>
        </w:rPr>
        <w:t xml:space="preserve">много </w:t>
      </w:r>
      <w:r w:rsidRPr="00016859">
        <w:rPr>
          <w:rFonts w:ascii="Times New Roman" w:eastAsia="Times New Roman" w:hAnsi="Times New Roman"/>
          <w:spacing w:val="-2"/>
          <w:sz w:val="28"/>
          <w:szCs w:val="28"/>
          <w:lang w:eastAsia="ru-RU"/>
        </w:rPr>
        <w:t xml:space="preserve">— </w:t>
      </w:r>
      <w:r w:rsidRPr="00016859">
        <w:rPr>
          <w:rFonts w:ascii="Times New Roman" w:eastAsia="Times New Roman" w:hAnsi="Times New Roman"/>
          <w:i/>
          <w:iCs/>
          <w:spacing w:val="-2"/>
          <w:sz w:val="28"/>
          <w:szCs w:val="28"/>
          <w:lang w:eastAsia="ru-RU"/>
        </w:rPr>
        <w:t xml:space="preserve">мало, </w:t>
      </w:r>
      <w:r w:rsidRPr="00016859">
        <w:rPr>
          <w:rFonts w:ascii="Times New Roman" w:eastAsia="Times New Roman" w:hAnsi="Times New Roman"/>
          <w:i/>
          <w:iCs/>
          <w:spacing w:val="-3"/>
          <w:sz w:val="28"/>
          <w:szCs w:val="28"/>
          <w:lang w:eastAsia="ru-RU"/>
        </w:rPr>
        <w:t xml:space="preserve">один </w:t>
      </w:r>
      <w:r w:rsidRPr="00016859">
        <w:rPr>
          <w:rFonts w:ascii="Times New Roman" w:eastAsia="Times New Roman" w:hAnsi="Times New Roman"/>
          <w:spacing w:val="-3"/>
          <w:sz w:val="28"/>
          <w:szCs w:val="28"/>
          <w:lang w:eastAsia="ru-RU"/>
        </w:rPr>
        <w:t xml:space="preserve">— </w:t>
      </w:r>
      <w:r w:rsidRPr="00016859">
        <w:rPr>
          <w:rFonts w:ascii="Times New Roman" w:eastAsia="Times New Roman" w:hAnsi="Times New Roman"/>
          <w:i/>
          <w:iCs/>
          <w:spacing w:val="-3"/>
          <w:sz w:val="28"/>
          <w:szCs w:val="28"/>
          <w:lang w:eastAsia="ru-RU"/>
        </w:rPr>
        <w:t xml:space="preserve">много, ни одного </w:t>
      </w:r>
      <w:r w:rsidRPr="00016859">
        <w:rPr>
          <w:rFonts w:ascii="Times New Roman" w:eastAsia="Times New Roman" w:hAnsi="Times New Roman"/>
          <w:spacing w:val="-3"/>
          <w:sz w:val="28"/>
          <w:szCs w:val="28"/>
          <w:lang w:eastAsia="ru-RU"/>
        </w:rPr>
        <w:t xml:space="preserve">— </w:t>
      </w:r>
      <w:r w:rsidRPr="00016859">
        <w:rPr>
          <w:rFonts w:ascii="Times New Roman" w:eastAsia="Times New Roman" w:hAnsi="Times New Roman"/>
          <w:i/>
          <w:iCs/>
          <w:spacing w:val="-3"/>
          <w:sz w:val="28"/>
          <w:szCs w:val="28"/>
          <w:lang w:eastAsia="ru-RU"/>
        </w:rPr>
        <w:t xml:space="preserve">один, один </w:t>
      </w:r>
      <w:r w:rsidRPr="00016859">
        <w:rPr>
          <w:rFonts w:ascii="Times New Roman" w:eastAsia="Times New Roman" w:hAnsi="Times New Roman"/>
          <w:spacing w:val="-3"/>
          <w:sz w:val="28"/>
          <w:szCs w:val="28"/>
          <w:lang w:eastAsia="ru-RU"/>
        </w:rPr>
        <w:t xml:space="preserve">— </w:t>
      </w:r>
      <w:r w:rsidRPr="00016859">
        <w:rPr>
          <w:rFonts w:ascii="Times New Roman" w:eastAsia="Times New Roman" w:hAnsi="Times New Roman"/>
          <w:i/>
          <w:iCs/>
          <w:spacing w:val="-3"/>
          <w:sz w:val="28"/>
          <w:szCs w:val="28"/>
          <w:lang w:eastAsia="ru-RU"/>
        </w:rPr>
        <w:t xml:space="preserve">два, один </w:t>
      </w:r>
      <w:r w:rsidRPr="00016859">
        <w:rPr>
          <w:rFonts w:ascii="Times New Roman" w:eastAsia="Times New Roman" w:hAnsi="Times New Roman"/>
          <w:spacing w:val="-3"/>
          <w:sz w:val="28"/>
          <w:szCs w:val="28"/>
          <w:lang w:eastAsia="ru-RU"/>
        </w:rPr>
        <w:t xml:space="preserve">— </w:t>
      </w:r>
      <w:r w:rsidRPr="00016859">
        <w:rPr>
          <w:rFonts w:ascii="Times New Roman" w:eastAsia="Times New Roman" w:hAnsi="Times New Roman"/>
          <w:i/>
          <w:iCs/>
          <w:spacing w:val="-3"/>
          <w:sz w:val="28"/>
          <w:szCs w:val="28"/>
          <w:lang w:eastAsia="ru-RU"/>
        </w:rPr>
        <w:t xml:space="preserve">три </w:t>
      </w:r>
      <w:r w:rsidRPr="00016859">
        <w:rPr>
          <w:rFonts w:ascii="Times New Roman" w:eastAsia="Times New Roman" w:hAnsi="Times New Roman"/>
          <w:spacing w:val="-3"/>
          <w:sz w:val="28"/>
          <w:szCs w:val="28"/>
          <w:lang w:eastAsia="ru-RU"/>
        </w:rPr>
        <w:t>по раз</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ным емкостям (миски, корзинки, кастрюли и т. п.).</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Чтение учащимся стихотворений, в содержании которых го</w:t>
      </w:r>
      <w:r w:rsidRPr="00016859">
        <w:rPr>
          <w:rFonts w:ascii="Times New Roman" w:eastAsia="Times New Roman" w:hAnsi="Times New Roman"/>
          <w:spacing w:val="-2"/>
          <w:sz w:val="28"/>
          <w:szCs w:val="28"/>
          <w:lang w:eastAsia="ru-RU"/>
        </w:rPr>
        <w:softHyphen/>
        <w:t>ворится о количественных отношениях. Проигрывание стихотво</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рений с помощью персонажей пальчикового, перчаточного теат</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pacing w:val="-2"/>
          <w:sz w:val="28"/>
          <w:szCs w:val="28"/>
          <w:lang w:eastAsia="ru-RU"/>
        </w:rPr>
        <w:t xml:space="preserve">ра, наглядных моделей. (Интеграция с уроками по предмету </w:t>
      </w:r>
      <w:r w:rsidRPr="00016859">
        <w:rPr>
          <w:rFonts w:ascii="Times New Roman" w:eastAsia="Times New Roman" w:hAnsi="Times New Roman"/>
          <w:sz w:val="28"/>
          <w:szCs w:val="28"/>
          <w:lang w:eastAsia="ru-RU"/>
        </w:rPr>
        <w:t>«Альтернативное чтение».)</w:t>
      </w:r>
    </w:p>
    <w:p w:rsidR="00016859" w:rsidRPr="00016859" w:rsidRDefault="00016859" w:rsidP="00016859">
      <w:pPr>
        <w:widowControl w:val="0"/>
        <w:autoSpaceDE w:val="0"/>
        <w:autoSpaceDN w:val="0"/>
        <w:adjustRightInd w:val="0"/>
        <w:spacing w:after="0" w:line="360" w:lineRule="auto"/>
        <w:ind w:right="-55" w:firstLine="357"/>
        <w:jc w:val="both"/>
        <w:rPr>
          <w:rFonts w:ascii="Times New Roman" w:eastAsia="Times New Roman" w:hAnsi="Times New Roman"/>
          <w:spacing w:val="-2"/>
          <w:sz w:val="28"/>
          <w:szCs w:val="28"/>
          <w:lang w:eastAsia="ru-RU"/>
        </w:rPr>
      </w:pPr>
      <w:r w:rsidRPr="00016859">
        <w:rPr>
          <w:rFonts w:ascii="Times New Roman" w:eastAsia="Times New Roman" w:hAnsi="Times New Roman"/>
          <w:spacing w:val="-2"/>
          <w:sz w:val="28"/>
          <w:szCs w:val="28"/>
          <w:lang w:eastAsia="ru-RU"/>
        </w:rPr>
        <w:t xml:space="preserve">Упражнения на воспроизведение определенного количества </w:t>
      </w:r>
      <w:r w:rsidRPr="00016859">
        <w:rPr>
          <w:rFonts w:ascii="Times New Roman" w:eastAsia="Times New Roman" w:hAnsi="Times New Roman"/>
          <w:sz w:val="28"/>
          <w:szCs w:val="28"/>
          <w:lang w:eastAsia="ru-RU"/>
        </w:rPr>
        <w:t xml:space="preserve">звуковых сигналов (хлопки, удары молоточком, удары в </w:t>
      </w:r>
      <w:r w:rsidRPr="00016859">
        <w:rPr>
          <w:rFonts w:ascii="Times New Roman" w:eastAsia="Times New Roman" w:hAnsi="Times New Roman"/>
          <w:spacing w:val="-2"/>
          <w:sz w:val="28"/>
          <w:szCs w:val="28"/>
          <w:lang w:eastAsia="ru-RU"/>
        </w:rPr>
        <w:t>барабан), ориентируясь на названное число или цифру.</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5"/>
          <w:sz w:val="28"/>
          <w:szCs w:val="28"/>
          <w:lang w:eastAsia="ru-RU"/>
        </w:rPr>
        <w:t>Количественные представления формируются у учащихся, ис</w:t>
      </w:r>
      <w:r w:rsidRPr="00016859">
        <w:rPr>
          <w:rFonts w:ascii="Times New Roman" w:eastAsia="Times New Roman" w:hAnsi="Times New Roman"/>
          <w:spacing w:val="-5"/>
          <w:sz w:val="28"/>
          <w:szCs w:val="28"/>
          <w:lang w:eastAsia="ru-RU"/>
        </w:rPr>
        <w:softHyphen/>
      </w:r>
      <w:r w:rsidRPr="00016859">
        <w:rPr>
          <w:rFonts w:ascii="Times New Roman" w:eastAsia="Times New Roman" w:hAnsi="Times New Roman"/>
          <w:spacing w:val="-6"/>
          <w:sz w:val="28"/>
          <w:szCs w:val="28"/>
          <w:lang w:eastAsia="ru-RU"/>
        </w:rPr>
        <w:t xml:space="preserve">ходя из их индивидуально-типологических особенностей. Поэтому </w:t>
      </w:r>
      <w:r w:rsidRPr="00016859">
        <w:rPr>
          <w:rFonts w:ascii="Times New Roman" w:eastAsia="Times New Roman" w:hAnsi="Times New Roman"/>
          <w:spacing w:val="-7"/>
          <w:sz w:val="28"/>
          <w:szCs w:val="28"/>
          <w:lang w:eastAsia="ru-RU"/>
        </w:rPr>
        <w:t xml:space="preserve">возможный предел счетных навыков определяется учителем в ходе </w:t>
      </w:r>
      <w:r w:rsidRPr="00016859">
        <w:rPr>
          <w:rFonts w:ascii="Times New Roman" w:eastAsia="Times New Roman" w:hAnsi="Times New Roman"/>
          <w:spacing w:val="-5"/>
          <w:sz w:val="28"/>
          <w:szCs w:val="28"/>
          <w:lang w:eastAsia="ru-RU"/>
        </w:rPr>
        <w:t>уроков-занятий с учащимися. В «Программе» предлагается макси</w:t>
      </w:r>
      <w:r w:rsidRPr="00016859">
        <w:rPr>
          <w:rFonts w:ascii="Times New Roman" w:eastAsia="Times New Roman" w:hAnsi="Times New Roman"/>
          <w:spacing w:val="-5"/>
          <w:sz w:val="28"/>
          <w:szCs w:val="28"/>
          <w:lang w:eastAsia="ru-RU"/>
        </w:rPr>
        <w:softHyphen/>
      </w:r>
      <w:r w:rsidRPr="00016859">
        <w:rPr>
          <w:rFonts w:ascii="Times New Roman" w:eastAsia="Times New Roman" w:hAnsi="Times New Roman"/>
          <w:spacing w:val="-7"/>
          <w:sz w:val="28"/>
          <w:szCs w:val="28"/>
          <w:lang w:eastAsia="ru-RU"/>
        </w:rPr>
        <w:t>мально доступный предел счетных навыков для учащихся с умерен</w:t>
      </w:r>
      <w:r w:rsidRPr="00016859">
        <w:rPr>
          <w:rFonts w:ascii="Times New Roman" w:eastAsia="Times New Roman" w:hAnsi="Times New Roman"/>
          <w:spacing w:val="-7"/>
          <w:sz w:val="28"/>
          <w:szCs w:val="28"/>
          <w:lang w:eastAsia="ru-RU"/>
        </w:rPr>
        <w:softHyphen/>
      </w:r>
      <w:r w:rsidRPr="00016859">
        <w:rPr>
          <w:rFonts w:ascii="Times New Roman" w:eastAsia="Times New Roman" w:hAnsi="Times New Roman"/>
          <w:sz w:val="28"/>
          <w:szCs w:val="28"/>
          <w:lang w:eastAsia="ru-RU"/>
        </w:rPr>
        <w:t>ной умственной отсталостью.</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3"/>
          <w:sz w:val="28"/>
          <w:szCs w:val="28"/>
          <w:lang w:eastAsia="ru-RU"/>
        </w:rPr>
        <w:t xml:space="preserve">Представления о форме. </w:t>
      </w:r>
      <w:r w:rsidRPr="00016859">
        <w:rPr>
          <w:rFonts w:ascii="Times New Roman" w:eastAsia="Times New Roman" w:hAnsi="Times New Roman"/>
          <w:spacing w:val="-3"/>
          <w:sz w:val="28"/>
          <w:szCs w:val="28"/>
          <w:lang w:eastAsia="ru-RU"/>
        </w:rPr>
        <w:t xml:space="preserve">Знакомство треугольной призмой </w:t>
      </w:r>
      <w:r w:rsidRPr="00016859">
        <w:rPr>
          <w:rFonts w:ascii="Times New Roman" w:eastAsia="Times New Roman" w:hAnsi="Times New Roman"/>
          <w:spacing w:val="-2"/>
          <w:sz w:val="28"/>
          <w:szCs w:val="28"/>
          <w:lang w:eastAsia="ru-RU"/>
        </w:rPr>
        <w:t xml:space="preserve">(крыша). </w:t>
      </w:r>
      <w:r w:rsidRPr="00016859">
        <w:rPr>
          <w:rFonts w:ascii="Times New Roman" w:eastAsia="Times New Roman" w:hAnsi="Times New Roman"/>
          <w:spacing w:val="-2"/>
          <w:sz w:val="28"/>
          <w:szCs w:val="28"/>
          <w:lang w:eastAsia="ru-RU"/>
        </w:rPr>
        <w:lastRenderedPageBreak/>
        <w:t>Соотнесение ее с треугольником. Практические упраж</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нения на выделение из объемной фигуры плоскостной: наклады</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z w:val="28"/>
          <w:szCs w:val="28"/>
          <w:lang w:eastAsia="ru-RU"/>
        </w:rPr>
        <w:t>вание, обводка по контуру.</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Упражнения на закрепление представлений учащихся о фор</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ме предметов, на выделение из ряда объектов шара, куба, тре</w:t>
      </w:r>
      <w:r w:rsidRPr="00016859">
        <w:rPr>
          <w:rFonts w:ascii="Times New Roman" w:eastAsia="Times New Roman" w:hAnsi="Times New Roman"/>
          <w:spacing w:val="-3"/>
          <w:sz w:val="28"/>
          <w:szCs w:val="28"/>
          <w:lang w:eastAsia="ru-RU"/>
        </w:rPr>
        <w:softHyphen/>
        <w:t>угольной призмы (крыши), круга, квадрата, треугольника (по об</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z w:val="28"/>
          <w:szCs w:val="28"/>
          <w:lang w:eastAsia="ru-RU"/>
        </w:rPr>
        <w:t>разцу и по словесной инструкции).</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Практические действия и игровые задания на группировку </w:t>
      </w:r>
      <w:r w:rsidRPr="00016859">
        <w:rPr>
          <w:rFonts w:ascii="Times New Roman" w:eastAsia="Times New Roman" w:hAnsi="Times New Roman"/>
          <w:spacing w:val="-3"/>
          <w:sz w:val="28"/>
          <w:szCs w:val="28"/>
          <w:lang w:eastAsia="ru-RU"/>
        </w:rPr>
        <w:t xml:space="preserve">предметов по форме: шары, кубы, треугольные призмы, круги, квадраты, треугольники (по образцу и по словесной инструкции); </w:t>
      </w:r>
      <w:r w:rsidRPr="00016859">
        <w:rPr>
          <w:rFonts w:ascii="Times New Roman" w:eastAsia="Times New Roman" w:hAnsi="Times New Roman"/>
          <w:spacing w:val="-1"/>
          <w:sz w:val="28"/>
          <w:szCs w:val="28"/>
          <w:lang w:eastAsia="ru-RU"/>
        </w:rPr>
        <w:t>на соотнесение модулей полифункциональных наборов («Раду</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pacing w:val="-2"/>
          <w:sz w:val="28"/>
          <w:szCs w:val="28"/>
          <w:lang w:eastAsia="ru-RU"/>
        </w:rPr>
        <w:t>га», «Гномик») по форме, цвету, величине; на соотнесение плос</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костных и объемных фигур.</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Рисование круга, квадрата, треугольника с помощью трафа</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 xml:space="preserve">ретов, по опорным точкам, вырезание их (с помощью учителя и </w:t>
      </w:r>
      <w:r w:rsidRPr="00016859">
        <w:rPr>
          <w:rFonts w:ascii="Times New Roman" w:eastAsia="Times New Roman" w:hAnsi="Times New Roman"/>
          <w:sz w:val="28"/>
          <w:szCs w:val="28"/>
          <w:lang w:eastAsia="ru-RU"/>
        </w:rPr>
        <w:t>самостоятельно).</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Лепка объемных форм из пластилина, пата, глины.</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Представления о величине. </w:t>
      </w:r>
      <w:r w:rsidRPr="00016859">
        <w:rPr>
          <w:rFonts w:ascii="Times New Roman" w:eastAsia="Times New Roman" w:hAnsi="Times New Roman"/>
          <w:spacing w:val="-2"/>
          <w:sz w:val="28"/>
          <w:szCs w:val="28"/>
          <w:lang w:eastAsia="ru-RU"/>
        </w:rPr>
        <w:t>Знакомство учащихся с пред</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ставлениями о ширине и высоте, используя для сравнения прие</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мы наложения и приложения.</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Упражнения в раскрашивании, штриховке, обводке по тра</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 xml:space="preserve">фаретам, по опорным точкам изображений различной величины </w:t>
      </w:r>
      <w:r w:rsidRPr="00016859">
        <w:rPr>
          <w:rFonts w:ascii="Times New Roman" w:eastAsia="Times New Roman" w:hAnsi="Times New Roman"/>
          <w:spacing w:val="-3"/>
          <w:sz w:val="28"/>
          <w:szCs w:val="28"/>
          <w:lang w:eastAsia="ru-RU"/>
        </w:rPr>
        <w:t>(по образцу и по словесной инструкции). Игры и игровые упраж</w:t>
      </w:r>
      <w:r w:rsidRPr="00016859">
        <w:rPr>
          <w:rFonts w:ascii="Times New Roman" w:eastAsia="Times New Roman" w:hAnsi="Times New Roman"/>
          <w:spacing w:val="-3"/>
          <w:sz w:val="28"/>
          <w:szCs w:val="28"/>
          <w:lang w:eastAsia="ru-RU"/>
        </w:rPr>
        <w:softHyphen/>
        <w:t>нения, которые представлены в разделе «Конструирование».</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Пространственные представления. </w:t>
      </w:r>
      <w:r w:rsidRPr="00016859">
        <w:rPr>
          <w:rFonts w:ascii="Times New Roman" w:eastAsia="Times New Roman" w:hAnsi="Times New Roman"/>
          <w:spacing w:val="-2"/>
          <w:sz w:val="28"/>
          <w:szCs w:val="28"/>
          <w:lang w:eastAsia="ru-RU"/>
        </w:rPr>
        <w:t>Закрепление у учащих</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ся навыков перемещения в пространстве различных помещений (класса, рекреации, лестницы, коридоров, физкультурного зала и Др.) с помощью учителя (по словесной инструкции и самостоя</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z w:val="28"/>
          <w:szCs w:val="28"/>
          <w:lang w:eastAsia="ru-RU"/>
        </w:rPr>
        <w:t>тельно).</w:t>
      </w:r>
    </w:p>
    <w:p w:rsidR="00016859" w:rsidRPr="00016859" w:rsidRDefault="00016859" w:rsidP="00016859">
      <w:pPr>
        <w:widowControl w:val="0"/>
        <w:autoSpaceDE w:val="0"/>
        <w:autoSpaceDN w:val="0"/>
        <w:adjustRightInd w:val="0"/>
        <w:spacing w:after="0" w:line="360" w:lineRule="auto"/>
        <w:ind w:right="-55" w:firstLine="357"/>
        <w:jc w:val="both"/>
        <w:rPr>
          <w:rFonts w:ascii="Times New Roman" w:eastAsia="Times New Roman" w:hAnsi="Times New Roman"/>
          <w:spacing w:val="-2"/>
          <w:sz w:val="28"/>
          <w:szCs w:val="28"/>
          <w:lang w:eastAsia="ru-RU"/>
        </w:rPr>
      </w:pPr>
      <w:r w:rsidRPr="00016859">
        <w:rPr>
          <w:rFonts w:ascii="Times New Roman" w:eastAsia="Times New Roman" w:hAnsi="Times New Roman"/>
          <w:spacing w:val="-2"/>
          <w:sz w:val="28"/>
          <w:szCs w:val="28"/>
          <w:lang w:eastAsia="ru-RU"/>
        </w:rPr>
        <w:t>Упражнения на уточнение представлений о схеме собствен</w:t>
      </w:r>
      <w:r w:rsidRPr="00016859">
        <w:rPr>
          <w:rFonts w:ascii="Times New Roman" w:eastAsia="Times New Roman" w:hAnsi="Times New Roman"/>
          <w:spacing w:val="-2"/>
          <w:sz w:val="28"/>
          <w:szCs w:val="28"/>
          <w:lang w:eastAsia="ru-RU"/>
        </w:rPr>
        <w:softHyphen/>
        <w:t>ного тела и лица (руки, ноги, голова, туловище, глаза, нос, уши).</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Игровые упражнения, связанные с перемещением в про</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pacing w:val="-2"/>
          <w:sz w:val="28"/>
          <w:szCs w:val="28"/>
          <w:lang w:eastAsia="ru-RU"/>
        </w:rPr>
        <w:t xml:space="preserve">странстве, изменением положения частей тела по образцу и по </w:t>
      </w:r>
      <w:r w:rsidRPr="00016859">
        <w:rPr>
          <w:rFonts w:ascii="Times New Roman" w:eastAsia="Times New Roman" w:hAnsi="Times New Roman"/>
          <w:sz w:val="28"/>
          <w:szCs w:val="28"/>
          <w:lang w:eastAsia="ru-RU"/>
        </w:rPr>
        <w:t>словесной инструкции.</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Стимулирование учащихся к использованию речевых и нере</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 xml:space="preserve">чевых средств в процессе называния и показа пространственных отношений </w:t>
      </w:r>
      <w:r w:rsidRPr="00016859">
        <w:rPr>
          <w:rFonts w:ascii="Times New Roman" w:eastAsia="Times New Roman" w:hAnsi="Times New Roman"/>
          <w:i/>
          <w:iCs/>
          <w:spacing w:val="-2"/>
          <w:sz w:val="28"/>
          <w:szCs w:val="28"/>
          <w:lang w:eastAsia="ru-RU"/>
        </w:rPr>
        <w:t xml:space="preserve">{длинный </w:t>
      </w:r>
      <w:r w:rsidRPr="00016859">
        <w:rPr>
          <w:rFonts w:ascii="Times New Roman" w:eastAsia="Times New Roman" w:hAnsi="Times New Roman"/>
          <w:spacing w:val="-2"/>
          <w:sz w:val="28"/>
          <w:szCs w:val="28"/>
          <w:lang w:eastAsia="ru-RU"/>
        </w:rPr>
        <w:t xml:space="preserve">— руки </w:t>
      </w:r>
      <w:r w:rsidRPr="00016859">
        <w:rPr>
          <w:rFonts w:ascii="Times New Roman" w:eastAsia="Times New Roman" w:hAnsi="Times New Roman"/>
          <w:spacing w:val="-2"/>
          <w:sz w:val="28"/>
          <w:szCs w:val="28"/>
          <w:lang w:eastAsia="ru-RU"/>
        </w:rPr>
        <w:lastRenderedPageBreak/>
        <w:t xml:space="preserve">разводятся в стороны, показывая протяженность, </w:t>
      </w:r>
      <w:r w:rsidRPr="00016859">
        <w:rPr>
          <w:rFonts w:ascii="Times New Roman" w:eastAsia="Times New Roman" w:hAnsi="Times New Roman"/>
          <w:i/>
          <w:iCs/>
          <w:spacing w:val="-2"/>
          <w:sz w:val="28"/>
          <w:szCs w:val="28"/>
          <w:lang w:eastAsia="ru-RU"/>
        </w:rPr>
        <w:t xml:space="preserve">высокий </w:t>
      </w:r>
      <w:r w:rsidRPr="00016859">
        <w:rPr>
          <w:rFonts w:ascii="Times New Roman" w:eastAsia="Times New Roman" w:hAnsi="Times New Roman"/>
          <w:spacing w:val="-2"/>
          <w:sz w:val="28"/>
          <w:szCs w:val="28"/>
          <w:lang w:eastAsia="ru-RU"/>
        </w:rPr>
        <w:t xml:space="preserve">— руки поднимаются вверх, </w:t>
      </w:r>
      <w:r w:rsidRPr="00016859">
        <w:rPr>
          <w:rFonts w:ascii="Times New Roman" w:eastAsia="Times New Roman" w:hAnsi="Times New Roman"/>
          <w:i/>
          <w:iCs/>
          <w:spacing w:val="-2"/>
          <w:sz w:val="28"/>
          <w:szCs w:val="28"/>
          <w:lang w:eastAsia="ru-RU"/>
        </w:rPr>
        <w:t xml:space="preserve">низкий </w:t>
      </w:r>
      <w:r w:rsidRPr="00016859">
        <w:rPr>
          <w:rFonts w:ascii="Times New Roman" w:eastAsia="Times New Roman" w:hAnsi="Times New Roman"/>
          <w:spacing w:val="-2"/>
          <w:sz w:val="28"/>
          <w:szCs w:val="28"/>
          <w:lang w:eastAsia="ru-RU"/>
        </w:rPr>
        <w:t>—-руки опускаются вниз и т. п.). Работа с пиктограммами. (Инте</w:t>
      </w:r>
      <w:r w:rsidRPr="00016859">
        <w:rPr>
          <w:rFonts w:ascii="Times New Roman" w:eastAsia="Times New Roman" w:hAnsi="Times New Roman"/>
          <w:spacing w:val="-2"/>
          <w:sz w:val="28"/>
          <w:szCs w:val="28"/>
          <w:lang w:eastAsia="ru-RU"/>
        </w:rPr>
        <w:softHyphen/>
        <w:t>грация с уроками по предмету «Альтернативное чтение».)</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Временные представления. </w:t>
      </w:r>
      <w:r w:rsidRPr="00016859">
        <w:rPr>
          <w:rFonts w:ascii="Times New Roman" w:eastAsia="Times New Roman" w:hAnsi="Times New Roman"/>
          <w:spacing w:val="-2"/>
          <w:sz w:val="28"/>
          <w:szCs w:val="28"/>
          <w:lang w:eastAsia="ru-RU"/>
        </w:rPr>
        <w:t>Уточнение представлений уча</w:t>
      </w:r>
      <w:r w:rsidRPr="00016859">
        <w:rPr>
          <w:rFonts w:ascii="Times New Roman" w:eastAsia="Times New Roman" w:hAnsi="Times New Roman"/>
          <w:spacing w:val="-2"/>
          <w:sz w:val="28"/>
          <w:szCs w:val="28"/>
          <w:lang w:eastAsia="ru-RU"/>
        </w:rPr>
        <w:softHyphen/>
        <w:t>щихся об осени, осенних признаках. Совместные с учащимися наблюдения за природными явлениями на экскурсиях.</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Совместное с учащимися рисование осенних картинок, рас</w:t>
      </w:r>
      <w:r w:rsidRPr="00016859">
        <w:rPr>
          <w:rFonts w:ascii="Times New Roman" w:eastAsia="Times New Roman" w:hAnsi="Times New Roman"/>
          <w:spacing w:val="-1"/>
          <w:sz w:val="28"/>
          <w:szCs w:val="28"/>
          <w:lang w:eastAsia="ru-RU"/>
        </w:rPr>
        <w:softHyphen/>
        <w:t>сматривание фотографий, картин. Создание диорам на тему осе</w:t>
      </w:r>
      <w:r w:rsidRPr="00016859">
        <w:rPr>
          <w:rFonts w:ascii="Times New Roman" w:eastAsia="Times New Roman" w:hAnsi="Times New Roman"/>
          <w:spacing w:val="-1"/>
          <w:sz w:val="28"/>
          <w:szCs w:val="28"/>
          <w:lang w:eastAsia="ru-RU"/>
        </w:rPr>
        <w:softHyphen/>
        <w:t xml:space="preserve">ни. Игры и занятия учащихся на прогулке осенью. Ознакомление </w:t>
      </w:r>
      <w:r w:rsidRPr="00016859">
        <w:rPr>
          <w:rFonts w:ascii="Times New Roman" w:eastAsia="Times New Roman" w:hAnsi="Times New Roman"/>
          <w:spacing w:val="-2"/>
          <w:sz w:val="28"/>
          <w:szCs w:val="28"/>
          <w:lang w:eastAsia="ru-RU"/>
        </w:rPr>
        <w:t xml:space="preserve">и уточнение представлений учащихся о жизни животных и птиц, </w:t>
      </w:r>
      <w:r w:rsidRPr="00016859">
        <w:rPr>
          <w:rFonts w:ascii="Times New Roman" w:eastAsia="Times New Roman" w:hAnsi="Times New Roman"/>
          <w:sz w:val="28"/>
          <w:szCs w:val="28"/>
          <w:lang w:eastAsia="ru-RU"/>
        </w:rPr>
        <w:t>готовящихся к зиме и т. п.</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Рассматривание фотографий, на которых изображены учащи</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еся в разное время года и в разных погодных условиях. Опреде</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ление погодных явлений.</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Чтение учащимся литературных произведений (стихотворе</w:t>
      </w:r>
      <w:r w:rsidRPr="00016859">
        <w:rPr>
          <w:rFonts w:ascii="Times New Roman" w:eastAsia="Times New Roman" w:hAnsi="Times New Roman"/>
          <w:spacing w:val="-2"/>
          <w:sz w:val="28"/>
          <w:szCs w:val="28"/>
          <w:lang w:eastAsia="ru-RU"/>
        </w:rPr>
        <w:softHyphen/>
        <w:t xml:space="preserve">ний, потешек, сказок), в которых рассказывается о временах года, </w:t>
      </w:r>
      <w:r w:rsidRPr="00016859">
        <w:rPr>
          <w:rFonts w:ascii="Times New Roman" w:eastAsia="Times New Roman" w:hAnsi="Times New Roman"/>
          <w:spacing w:val="-3"/>
          <w:sz w:val="28"/>
          <w:szCs w:val="28"/>
          <w:lang w:eastAsia="ru-RU"/>
        </w:rPr>
        <w:t>частях суток, о жизни людей, животных и растений в разные вре</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z w:val="28"/>
          <w:szCs w:val="28"/>
          <w:lang w:eastAsia="ru-RU"/>
        </w:rPr>
        <w:t>менные периоды.</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Театрализованные игры, например «Времена года», «Части суток», для формирования представлений о ритме времен года и частей суток, о признаках каждого времени года и частей суток с </w:t>
      </w:r>
      <w:r w:rsidRPr="00016859">
        <w:rPr>
          <w:rFonts w:ascii="Times New Roman" w:eastAsia="Times New Roman" w:hAnsi="Times New Roman"/>
          <w:sz w:val="28"/>
          <w:szCs w:val="28"/>
          <w:lang w:eastAsia="ru-RU"/>
        </w:rPr>
        <w:t>использованием частичного костюмирования.</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Занятия с пиктограммами о временах года и погодных явле</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 xml:space="preserve">ниях (2-4 пиктограммы). (Интеграция с уроками по предмету </w:t>
      </w:r>
      <w:r w:rsidRPr="00016859">
        <w:rPr>
          <w:rFonts w:ascii="Times New Roman" w:eastAsia="Times New Roman" w:hAnsi="Times New Roman"/>
          <w:sz w:val="28"/>
          <w:szCs w:val="28"/>
          <w:lang w:eastAsia="ru-RU"/>
        </w:rPr>
        <w:t>«Альтернативное чтение».)</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Занятия в темной сенсорной комнате с применением наполь</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ного и настенного ковров «Млечный путь», пузырьковой колон</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ны и других интерактивных приборов, позволяющих формиро</w:t>
      </w:r>
      <w:r w:rsidRPr="00016859">
        <w:rPr>
          <w:rFonts w:ascii="Times New Roman" w:eastAsia="Times New Roman" w:hAnsi="Times New Roman"/>
          <w:sz w:val="28"/>
          <w:szCs w:val="28"/>
          <w:lang w:eastAsia="ru-RU"/>
        </w:rPr>
        <w:softHyphen/>
      </w:r>
      <w:r w:rsidRPr="00016859">
        <w:rPr>
          <w:rFonts w:ascii="Times New Roman" w:eastAsia="Times New Roman" w:hAnsi="Times New Roman"/>
          <w:spacing w:val="-2"/>
          <w:sz w:val="28"/>
          <w:szCs w:val="28"/>
          <w:lang w:eastAsia="ru-RU"/>
        </w:rPr>
        <w:t>вать представления учеников о пространственно-временных яв</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лениях (совместно с педагогом-психологом).</w:t>
      </w:r>
    </w:p>
    <w:p w:rsidR="00016859" w:rsidRPr="00016859" w:rsidRDefault="00016859" w:rsidP="00016859">
      <w:pPr>
        <w:widowControl w:val="0"/>
        <w:autoSpaceDE w:val="0"/>
        <w:autoSpaceDN w:val="0"/>
        <w:adjustRightInd w:val="0"/>
        <w:spacing w:after="0" w:line="360" w:lineRule="auto"/>
        <w:ind w:right="-55" w:firstLine="357"/>
        <w:jc w:val="both"/>
        <w:rPr>
          <w:rFonts w:ascii="Times New Roman" w:eastAsia="Times New Roman" w:hAnsi="Times New Roman"/>
          <w:b/>
          <w:bCs/>
          <w:spacing w:val="-10"/>
          <w:sz w:val="28"/>
          <w:szCs w:val="28"/>
          <w:lang w:eastAsia="ru-RU"/>
        </w:rPr>
      </w:pPr>
      <w:r w:rsidRPr="00016859">
        <w:rPr>
          <w:rFonts w:ascii="Times New Roman" w:eastAsia="Times New Roman" w:hAnsi="Times New Roman"/>
          <w:spacing w:val="-1"/>
          <w:sz w:val="28"/>
          <w:szCs w:val="28"/>
          <w:lang w:eastAsia="ru-RU"/>
        </w:rPr>
        <w:t>В ходе игр и бесед обучение учащихся соотносить простей</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 xml:space="preserve">шие явления </w:t>
      </w:r>
      <w:r w:rsidRPr="00016859">
        <w:rPr>
          <w:rFonts w:ascii="Times New Roman" w:eastAsia="Times New Roman" w:hAnsi="Times New Roman"/>
          <w:sz w:val="28"/>
          <w:szCs w:val="28"/>
          <w:lang w:eastAsia="ru-RU"/>
        </w:rPr>
        <w:lastRenderedPageBreak/>
        <w:t>природы с временами года: дождь, ветер, тучи — это осень; мороз, снег, холод — это зима и т. п.</w:t>
      </w:r>
    </w:p>
    <w:p w:rsidR="00016859" w:rsidRPr="00016859" w:rsidRDefault="00016859" w:rsidP="00016859">
      <w:pPr>
        <w:widowControl w:val="0"/>
        <w:shd w:val="clear" w:color="auto" w:fill="FFFFFF"/>
        <w:autoSpaceDE w:val="0"/>
        <w:autoSpaceDN w:val="0"/>
        <w:adjustRightInd w:val="0"/>
        <w:spacing w:after="0" w:line="360" w:lineRule="auto"/>
        <w:ind w:right="-55" w:firstLine="357"/>
        <w:jc w:val="center"/>
        <w:rPr>
          <w:rFonts w:ascii="Times New Roman" w:eastAsia="Times New Roman" w:hAnsi="Times New Roman"/>
          <w:sz w:val="28"/>
          <w:szCs w:val="28"/>
          <w:lang w:eastAsia="ru-RU"/>
        </w:rPr>
      </w:pPr>
      <w:r w:rsidRPr="00016859">
        <w:rPr>
          <w:rFonts w:ascii="Times New Roman" w:eastAsia="Times New Roman" w:hAnsi="Times New Roman"/>
          <w:b/>
          <w:bCs/>
          <w:spacing w:val="-10"/>
          <w:sz w:val="28"/>
          <w:szCs w:val="28"/>
          <w:lang w:eastAsia="ru-RU"/>
        </w:rPr>
        <w:t>Второе полугодие</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b/>
          <w:bCs/>
          <w:spacing w:val="-3"/>
          <w:sz w:val="28"/>
          <w:szCs w:val="28"/>
          <w:lang w:eastAsia="ru-RU"/>
        </w:rPr>
        <w:t xml:space="preserve">Количественные представления. </w:t>
      </w:r>
      <w:r w:rsidRPr="00016859">
        <w:rPr>
          <w:rFonts w:ascii="Times New Roman" w:eastAsia="Times New Roman" w:hAnsi="Times New Roman"/>
          <w:spacing w:val="-3"/>
          <w:sz w:val="28"/>
          <w:szCs w:val="28"/>
          <w:lang w:eastAsia="ru-RU"/>
        </w:rPr>
        <w:t>Знакомство учащихся с количеством в пределах четырех. Цифра «4». Упражнения на вы</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z w:val="28"/>
          <w:szCs w:val="28"/>
          <w:lang w:eastAsia="ru-RU"/>
        </w:rPr>
        <w:t xml:space="preserve">бор трех предметов (игрушки, картинки и т. п.) из множества. Показ на пальцах: 1, 2, 3, 4. Выкладывание цифр «1», «2», «3», </w:t>
      </w:r>
      <w:r w:rsidRPr="00016859">
        <w:rPr>
          <w:rFonts w:ascii="Times New Roman" w:eastAsia="Times New Roman" w:hAnsi="Times New Roman"/>
          <w:spacing w:val="-3"/>
          <w:sz w:val="28"/>
          <w:szCs w:val="28"/>
          <w:lang w:eastAsia="ru-RU"/>
        </w:rPr>
        <w:t xml:space="preserve">«4» из палочек, веревки, лепка из пластилина или пата, зарисовка </w:t>
      </w:r>
      <w:r w:rsidRPr="00016859">
        <w:rPr>
          <w:rFonts w:ascii="Times New Roman" w:eastAsia="Times New Roman" w:hAnsi="Times New Roman"/>
          <w:spacing w:val="-2"/>
          <w:sz w:val="28"/>
          <w:szCs w:val="28"/>
          <w:lang w:eastAsia="ru-RU"/>
        </w:rPr>
        <w:t xml:space="preserve">на доске, на бумаге. «Письмо» цифр от «1» до «4» по трафаретам </w:t>
      </w:r>
      <w:r w:rsidRPr="00016859">
        <w:rPr>
          <w:rFonts w:ascii="Times New Roman" w:eastAsia="Times New Roman" w:hAnsi="Times New Roman"/>
          <w:spacing w:val="-3"/>
          <w:sz w:val="28"/>
          <w:szCs w:val="28"/>
          <w:lang w:eastAsia="ru-RU"/>
        </w:rPr>
        <w:t>и по точкам. Упражнения в самостоятельном письме цифр на грифельной доске, на листе бумаги, в тетради (исходя из индиви</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z w:val="28"/>
          <w:szCs w:val="28"/>
          <w:lang w:eastAsia="ru-RU"/>
        </w:rPr>
        <w:t>дуальных возможностей учащихся).</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4"/>
          <w:sz w:val="28"/>
          <w:szCs w:val="28"/>
          <w:lang w:eastAsia="ru-RU"/>
        </w:rPr>
        <w:t>Игровые упражнения на формирование у учащихся представ</w:t>
      </w:r>
      <w:r w:rsidRPr="00016859">
        <w:rPr>
          <w:rFonts w:ascii="Times New Roman" w:eastAsia="Times New Roman" w:hAnsi="Times New Roman"/>
          <w:spacing w:val="-4"/>
          <w:sz w:val="28"/>
          <w:szCs w:val="28"/>
          <w:lang w:eastAsia="ru-RU"/>
        </w:rPr>
        <w:softHyphen/>
      </w:r>
      <w:r w:rsidRPr="00016859">
        <w:rPr>
          <w:rFonts w:ascii="Times New Roman" w:eastAsia="Times New Roman" w:hAnsi="Times New Roman"/>
          <w:sz w:val="28"/>
          <w:szCs w:val="28"/>
          <w:lang w:eastAsia="ru-RU"/>
        </w:rPr>
        <w:t>лений о составе числа (в пределах четырех).</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Игры на количественно-пространственные представления с водой </w:t>
      </w:r>
      <w:r w:rsidRPr="00016859">
        <w:rPr>
          <w:rFonts w:ascii="Times New Roman" w:eastAsia="Times New Roman" w:hAnsi="Times New Roman"/>
          <w:b/>
          <w:bCs/>
          <w:spacing w:val="-2"/>
          <w:sz w:val="28"/>
          <w:szCs w:val="28"/>
          <w:lang w:eastAsia="ru-RU"/>
        </w:rPr>
        <w:t xml:space="preserve">с </w:t>
      </w:r>
      <w:r w:rsidRPr="00016859">
        <w:rPr>
          <w:rFonts w:ascii="Times New Roman" w:eastAsia="Times New Roman" w:hAnsi="Times New Roman"/>
          <w:spacing w:val="-2"/>
          <w:sz w:val="28"/>
          <w:szCs w:val="28"/>
          <w:lang w:eastAsia="ru-RU"/>
        </w:rPr>
        <w:t>использованием стола-ванны и полистироловых фигур.</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Упражнения на сериацию множеств по двум группам, </w:t>
      </w:r>
      <w:r w:rsidRPr="00016859">
        <w:rPr>
          <w:rFonts w:ascii="Times New Roman" w:eastAsia="Times New Roman" w:hAnsi="Times New Roman"/>
          <w:spacing w:val="-2"/>
          <w:sz w:val="28"/>
          <w:szCs w:val="28"/>
          <w:lang w:eastAsia="ru-RU"/>
        </w:rPr>
        <w:t xml:space="preserve">например, </w:t>
      </w:r>
      <w:r w:rsidRPr="00016859">
        <w:rPr>
          <w:rFonts w:ascii="Times New Roman" w:eastAsia="Times New Roman" w:hAnsi="Times New Roman"/>
          <w:i/>
          <w:iCs/>
          <w:spacing w:val="-2"/>
          <w:sz w:val="28"/>
          <w:szCs w:val="28"/>
          <w:lang w:eastAsia="ru-RU"/>
        </w:rPr>
        <w:t xml:space="preserve">много </w:t>
      </w:r>
      <w:r w:rsidRPr="00016859">
        <w:rPr>
          <w:rFonts w:ascii="Times New Roman" w:eastAsia="Times New Roman" w:hAnsi="Times New Roman"/>
          <w:spacing w:val="-2"/>
          <w:sz w:val="28"/>
          <w:szCs w:val="28"/>
          <w:lang w:eastAsia="ru-RU"/>
        </w:rPr>
        <w:t xml:space="preserve">— </w:t>
      </w:r>
      <w:r w:rsidRPr="00016859">
        <w:rPr>
          <w:rFonts w:ascii="Times New Roman" w:eastAsia="Times New Roman" w:hAnsi="Times New Roman"/>
          <w:i/>
          <w:iCs/>
          <w:spacing w:val="-2"/>
          <w:sz w:val="28"/>
          <w:szCs w:val="28"/>
          <w:lang w:eastAsia="ru-RU"/>
        </w:rPr>
        <w:t xml:space="preserve">мало, один </w:t>
      </w:r>
      <w:r w:rsidRPr="00016859">
        <w:rPr>
          <w:rFonts w:ascii="Times New Roman" w:eastAsia="Times New Roman" w:hAnsi="Times New Roman"/>
          <w:spacing w:val="-2"/>
          <w:sz w:val="28"/>
          <w:szCs w:val="28"/>
          <w:lang w:eastAsia="ru-RU"/>
        </w:rPr>
        <w:t xml:space="preserve">— </w:t>
      </w:r>
      <w:r w:rsidRPr="00016859">
        <w:rPr>
          <w:rFonts w:ascii="Times New Roman" w:eastAsia="Times New Roman" w:hAnsi="Times New Roman"/>
          <w:i/>
          <w:iCs/>
          <w:spacing w:val="-2"/>
          <w:sz w:val="28"/>
          <w:szCs w:val="28"/>
          <w:lang w:eastAsia="ru-RU"/>
        </w:rPr>
        <w:t xml:space="preserve">много, ни одного </w:t>
      </w:r>
      <w:r w:rsidRPr="00016859">
        <w:rPr>
          <w:rFonts w:ascii="Times New Roman" w:eastAsia="Times New Roman" w:hAnsi="Times New Roman"/>
          <w:spacing w:val="-2"/>
          <w:sz w:val="28"/>
          <w:szCs w:val="28"/>
          <w:lang w:eastAsia="ru-RU"/>
        </w:rPr>
        <w:t xml:space="preserve">— </w:t>
      </w:r>
      <w:r w:rsidRPr="00016859">
        <w:rPr>
          <w:rFonts w:ascii="Times New Roman" w:eastAsia="Times New Roman" w:hAnsi="Times New Roman"/>
          <w:i/>
          <w:iCs/>
          <w:spacing w:val="-2"/>
          <w:sz w:val="28"/>
          <w:szCs w:val="28"/>
          <w:lang w:eastAsia="ru-RU"/>
        </w:rPr>
        <w:t xml:space="preserve">один, один </w:t>
      </w:r>
      <w:r w:rsidRPr="00016859">
        <w:rPr>
          <w:rFonts w:ascii="Times New Roman" w:eastAsia="Times New Roman" w:hAnsi="Times New Roman"/>
          <w:spacing w:val="-2"/>
          <w:sz w:val="28"/>
          <w:szCs w:val="28"/>
          <w:lang w:eastAsia="ru-RU"/>
        </w:rPr>
        <w:t xml:space="preserve">— </w:t>
      </w:r>
      <w:r w:rsidRPr="00016859">
        <w:rPr>
          <w:rFonts w:ascii="Times New Roman" w:eastAsia="Times New Roman" w:hAnsi="Times New Roman"/>
          <w:i/>
          <w:iCs/>
          <w:spacing w:val="-2"/>
          <w:sz w:val="28"/>
          <w:szCs w:val="28"/>
          <w:lang w:eastAsia="ru-RU"/>
        </w:rPr>
        <w:t xml:space="preserve">два, два </w:t>
      </w:r>
      <w:r w:rsidRPr="00016859">
        <w:rPr>
          <w:rFonts w:ascii="Times New Roman" w:eastAsia="Times New Roman" w:hAnsi="Times New Roman"/>
          <w:spacing w:val="-2"/>
          <w:sz w:val="28"/>
          <w:szCs w:val="28"/>
          <w:lang w:eastAsia="ru-RU"/>
        </w:rPr>
        <w:t xml:space="preserve">— </w:t>
      </w:r>
      <w:r w:rsidRPr="00016859">
        <w:rPr>
          <w:rFonts w:ascii="Times New Roman" w:eastAsia="Times New Roman" w:hAnsi="Times New Roman"/>
          <w:i/>
          <w:iCs/>
          <w:spacing w:val="-2"/>
          <w:sz w:val="28"/>
          <w:szCs w:val="28"/>
          <w:lang w:eastAsia="ru-RU"/>
        </w:rPr>
        <w:t xml:space="preserve">четыре </w:t>
      </w:r>
      <w:r w:rsidRPr="00016859">
        <w:rPr>
          <w:rFonts w:ascii="Times New Roman" w:eastAsia="Times New Roman" w:hAnsi="Times New Roman"/>
          <w:spacing w:val="-2"/>
          <w:sz w:val="28"/>
          <w:szCs w:val="28"/>
          <w:lang w:eastAsia="ru-RU"/>
        </w:rPr>
        <w:t>по разным емкостям (миски, корзинки, ка</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стрюли).</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Рассматривание картин, в содержании которых отражаются </w:t>
      </w:r>
      <w:r w:rsidRPr="00016859">
        <w:rPr>
          <w:rFonts w:ascii="Times New Roman" w:eastAsia="Times New Roman" w:hAnsi="Times New Roman"/>
          <w:spacing w:val="-3"/>
          <w:sz w:val="28"/>
          <w:szCs w:val="28"/>
          <w:lang w:eastAsia="ru-RU"/>
        </w:rPr>
        <w:t xml:space="preserve">количественные представления (натюрморты, простые сюжетные </w:t>
      </w:r>
      <w:r w:rsidRPr="00016859">
        <w:rPr>
          <w:rFonts w:ascii="Times New Roman" w:eastAsia="Times New Roman" w:hAnsi="Times New Roman"/>
          <w:spacing w:val="-2"/>
          <w:sz w:val="28"/>
          <w:szCs w:val="28"/>
          <w:lang w:eastAsia="ru-RU"/>
        </w:rPr>
        <w:t xml:space="preserve">картины), доступные учащимся, исходя из их интеллектуальных </w:t>
      </w:r>
      <w:r w:rsidRPr="00016859">
        <w:rPr>
          <w:rFonts w:ascii="Times New Roman" w:eastAsia="Times New Roman" w:hAnsi="Times New Roman"/>
          <w:spacing w:val="-3"/>
          <w:sz w:val="28"/>
          <w:szCs w:val="28"/>
          <w:lang w:eastAsia="ru-RU"/>
        </w:rPr>
        <w:t>особенностей. Моделирование на плоскости стола, на ковролино-</w:t>
      </w:r>
      <w:r w:rsidRPr="00016859">
        <w:rPr>
          <w:rFonts w:ascii="Times New Roman" w:eastAsia="Times New Roman" w:hAnsi="Times New Roman"/>
          <w:spacing w:val="-2"/>
          <w:sz w:val="28"/>
          <w:szCs w:val="28"/>
          <w:lang w:eastAsia="ru-RU"/>
        </w:rPr>
        <w:t>графе с помощью игрушек и других предметов ситуаций, изоб</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раженных на картине.</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Упражнения на выделение одного-четырех предметов на ос</w:t>
      </w:r>
      <w:r w:rsidRPr="00016859">
        <w:rPr>
          <w:rFonts w:ascii="Times New Roman" w:eastAsia="Times New Roman" w:hAnsi="Times New Roman"/>
          <w:spacing w:val="-2"/>
          <w:sz w:val="28"/>
          <w:szCs w:val="28"/>
          <w:lang w:eastAsia="ru-RU"/>
        </w:rPr>
        <w:softHyphen/>
        <w:t>нове тактильного обследования и слухового восприятия.</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Игровые упражнения на идентификацию и выделение по словесной инструкции предметных множеств (в пределах, до</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ступных учащимся).</w:t>
      </w:r>
    </w:p>
    <w:p w:rsidR="00016859" w:rsidRPr="00016859" w:rsidRDefault="00016859" w:rsidP="00016859">
      <w:pPr>
        <w:widowControl w:val="0"/>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b/>
          <w:bCs/>
          <w:spacing w:val="-2"/>
          <w:sz w:val="28"/>
          <w:szCs w:val="28"/>
          <w:lang w:eastAsia="ru-RU"/>
        </w:rPr>
        <w:t xml:space="preserve">Представления о форме. </w:t>
      </w:r>
      <w:r w:rsidRPr="00016859">
        <w:rPr>
          <w:rFonts w:ascii="Times New Roman" w:eastAsia="Times New Roman" w:hAnsi="Times New Roman"/>
          <w:spacing w:val="-2"/>
          <w:sz w:val="28"/>
          <w:szCs w:val="28"/>
          <w:lang w:eastAsia="ru-RU"/>
        </w:rPr>
        <w:t xml:space="preserve">Практические упражнения: на </w:t>
      </w:r>
      <w:r w:rsidRPr="00016859">
        <w:rPr>
          <w:rFonts w:ascii="Times New Roman" w:eastAsia="Times New Roman" w:hAnsi="Times New Roman"/>
          <w:sz w:val="28"/>
          <w:szCs w:val="28"/>
          <w:lang w:eastAsia="ru-RU"/>
        </w:rPr>
        <w:t xml:space="preserve">группировку по форме — шары, кубы, треугольные призмы </w:t>
      </w:r>
      <w:r w:rsidRPr="00016859">
        <w:rPr>
          <w:rFonts w:ascii="Times New Roman" w:eastAsia="Times New Roman" w:hAnsi="Times New Roman"/>
          <w:spacing w:val="-2"/>
          <w:sz w:val="28"/>
          <w:szCs w:val="28"/>
          <w:lang w:eastAsia="ru-RU"/>
        </w:rPr>
        <w:t xml:space="preserve">(крыши), круги, квадраты, </w:t>
      </w:r>
      <w:r w:rsidRPr="00016859">
        <w:rPr>
          <w:rFonts w:ascii="Times New Roman" w:eastAsia="Times New Roman" w:hAnsi="Times New Roman"/>
          <w:spacing w:val="-2"/>
          <w:sz w:val="28"/>
          <w:szCs w:val="28"/>
          <w:lang w:eastAsia="ru-RU"/>
        </w:rPr>
        <w:lastRenderedPageBreak/>
        <w:t>треугольники (по образцу и по словес</w:t>
      </w:r>
      <w:r w:rsidRPr="00016859">
        <w:rPr>
          <w:rFonts w:ascii="Times New Roman" w:eastAsia="Times New Roman" w:hAnsi="Times New Roman"/>
          <w:spacing w:val="-2"/>
          <w:sz w:val="28"/>
          <w:szCs w:val="28"/>
          <w:lang w:eastAsia="ru-RU"/>
        </w:rPr>
        <w:softHyphen/>
        <w:t xml:space="preserve">ной инструкции); на соотнесение модулей полифункциональных </w:t>
      </w:r>
      <w:r w:rsidRPr="00016859">
        <w:rPr>
          <w:rFonts w:ascii="Times New Roman" w:eastAsia="Times New Roman" w:hAnsi="Times New Roman"/>
          <w:spacing w:val="-1"/>
          <w:sz w:val="28"/>
          <w:szCs w:val="28"/>
          <w:lang w:eastAsia="ru-RU"/>
        </w:rPr>
        <w:t xml:space="preserve">наборов по форме, цвету, величине; на соотнесение плоскостных </w:t>
      </w:r>
      <w:r w:rsidRPr="00016859">
        <w:rPr>
          <w:rFonts w:ascii="Times New Roman" w:eastAsia="Times New Roman" w:hAnsi="Times New Roman"/>
          <w:spacing w:val="-2"/>
          <w:sz w:val="28"/>
          <w:szCs w:val="28"/>
          <w:lang w:eastAsia="ru-RU"/>
        </w:rPr>
        <w:t>и объемных форм; на группировку отдельных элементов строи</w:t>
      </w:r>
      <w:r w:rsidRPr="00016859">
        <w:rPr>
          <w:rFonts w:ascii="Times New Roman" w:eastAsia="Times New Roman" w:hAnsi="Times New Roman"/>
          <w:spacing w:val="-2"/>
          <w:sz w:val="28"/>
          <w:szCs w:val="28"/>
          <w:lang w:eastAsia="ru-RU"/>
        </w:rPr>
        <w:softHyphen/>
        <w:t>тельных наборов (кубиков, брусков, пластин, цилиндров) и соот</w:t>
      </w:r>
      <w:r w:rsidRPr="00016859">
        <w:rPr>
          <w:rFonts w:ascii="Times New Roman" w:eastAsia="Times New Roman" w:hAnsi="Times New Roman"/>
          <w:spacing w:val="-2"/>
          <w:sz w:val="28"/>
          <w:szCs w:val="28"/>
          <w:lang w:eastAsia="ru-RU"/>
        </w:rPr>
        <w:softHyphen/>
        <w:t xml:space="preserve">несение их с плоскостными эквивалентами (квадрат, треугольник </w:t>
      </w:r>
      <w:r w:rsidRPr="00016859">
        <w:rPr>
          <w:rFonts w:ascii="Times New Roman" w:eastAsia="Times New Roman" w:hAnsi="Times New Roman"/>
          <w:spacing w:val="-3"/>
          <w:sz w:val="28"/>
          <w:szCs w:val="28"/>
          <w:lang w:eastAsia="ru-RU"/>
        </w:rPr>
        <w:t>и др.); на выбор предметов по двум и трем образцам с ориенти</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 xml:space="preserve">ровкой на форму (отвлекаясь от функционального назначения </w:t>
      </w:r>
      <w:r w:rsidRPr="00016859">
        <w:rPr>
          <w:rFonts w:ascii="Times New Roman" w:eastAsia="Times New Roman" w:hAnsi="Times New Roman"/>
          <w:sz w:val="28"/>
          <w:szCs w:val="28"/>
          <w:lang w:eastAsia="ru-RU"/>
        </w:rPr>
        <w:t>предметов).</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Рисование учащимися круга, квадрата, треугольника, прямо</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угольника с помощью трафаретов, по опорным точкам, выреза</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3"/>
          <w:sz w:val="28"/>
          <w:szCs w:val="28"/>
          <w:lang w:eastAsia="ru-RU"/>
        </w:rPr>
        <w:t>ние их (с помощью учителя и самостоятельно). Самостоятельное рисование геометрических фигур по трафаретам и по точкам-</w:t>
      </w:r>
      <w:r w:rsidRPr="00016859">
        <w:rPr>
          <w:rFonts w:ascii="Times New Roman" w:eastAsia="Times New Roman" w:hAnsi="Times New Roman"/>
          <w:sz w:val="28"/>
          <w:szCs w:val="28"/>
          <w:lang w:eastAsia="ru-RU"/>
        </w:rPr>
        <w:t>ориентирам.</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 xml:space="preserve">Занятия с логическими блоками Дьенеша: раскладывание в </w:t>
      </w:r>
      <w:r w:rsidRPr="00016859">
        <w:rPr>
          <w:rFonts w:ascii="Times New Roman" w:eastAsia="Times New Roman" w:hAnsi="Times New Roman"/>
          <w:sz w:val="28"/>
          <w:szCs w:val="28"/>
          <w:lang w:eastAsia="ru-RU"/>
        </w:rPr>
        <w:t>обручи по цвету, по форме.</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Лепка объемных форм из пластилина, пата, глины.</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Представления </w:t>
      </w:r>
      <w:r w:rsidRPr="00016859">
        <w:rPr>
          <w:rFonts w:ascii="Times New Roman" w:eastAsia="Times New Roman" w:hAnsi="Times New Roman"/>
          <w:b/>
          <w:bCs/>
          <w:sz w:val="28"/>
          <w:szCs w:val="28"/>
          <w:lang w:eastAsia="ru-RU"/>
        </w:rPr>
        <w:t xml:space="preserve">о </w:t>
      </w:r>
      <w:r w:rsidRPr="00016859">
        <w:rPr>
          <w:rFonts w:ascii="Times New Roman" w:eastAsia="Times New Roman" w:hAnsi="Times New Roman"/>
          <w:sz w:val="28"/>
          <w:szCs w:val="28"/>
          <w:lang w:eastAsia="ru-RU"/>
        </w:rPr>
        <w:t>величине. Формирование у учащихся по</w:t>
      </w:r>
      <w:r w:rsidRPr="00016859">
        <w:rPr>
          <w:rFonts w:ascii="Times New Roman" w:eastAsia="Times New Roman" w:hAnsi="Times New Roman"/>
          <w:sz w:val="28"/>
          <w:szCs w:val="28"/>
          <w:lang w:eastAsia="ru-RU"/>
        </w:rPr>
        <w:softHyphen/>
      </w:r>
      <w:r w:rsidRPr="00016859">
        <w:rPr>
          <w:rFonts w:ascii="Times New Roman" w:eastAsia="Times New Roman" w:hAnsi="Times New Roman"/>
          <w:spacing w:val="-4"/>
          <w:sz w:val="28"/>
          <w:szCs w:val="28"/>
          <w:lang w:eastAsia="ru-RU"/>
        </w:rPr>
        <w:t xml:space="preserve">нятия о величине, развитие их представлений о ширине и высоте, </w:t>
      </w:r>
      <w:r w:rsidRPr="00016859">
        <w:rPr>
          <w:rFonts w:ascii="Times New Roman" w:eastAsia="Times New Roman" w:hAnsi="Times New Roman"/>
          <w:spacing w:val="-3"/>
          <w:sz w:val="28"/>
          <w:szCs w:val="28"/>
          <w:lang w:eastAsia="ru-RU"/>
        </w:rPr>
        <w:t>используя для сравнения приемы наложения и приложения.</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Упражнения в раскрашивании, штриховке, обводке по тра</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1"/>
          <w:sz w:val="28"/>
          <w:szCs w:val="28"/>
          <w:lang w:eastAsia="ru-RU"/>
        </w:rPr>
        <w:t xml:space="preserve">фаретам, по опорным точкам изображений различной величины </w:t>
      </w:r>
      <w:r w:rsidRPr="00016859">
        <w:rPr>
          <w:rFonts w:ascii="Times New Roman" w:eastAsia="Times New Roman" w:hAnsi="Times New Roman"/>
          <w:spacing w:val="-3"/>
          <w:sz w:val="28"/>
          <w:szCs w:val="28"/>
          <w:lang w:eastAsia="ru-RU"/>
        </w:rPr>
        <w:t>(по образцу и по словесной инструкции). Игры и игровые упраж</w:t>
      </w:r>
      <w:r w:rsidRPr="00016859">
        <w:rPr>
          <w:rFonts w:ascii="Times New Roman" w:eastAsia="Times New Roman" w:hAnsi="Times New Roman"/>
          <w:spacing w:val="-3"/>
          <w:sz w:val="28"/>
          <w:szCs w:val="28"/>
          <w:lang w:eastAsia="ru-RU"/>
        </w:rPr>
        <w:softHyphen/>
        <w:t>нения, которые представлены в разделе «Конструирование».</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 xml:space="preserve">Упражнения с блоками Дьенеша: дорожки из фигур (разного </w:t>
      </w:r>
      <w:r w:rsidRPr="00016859">
        <w:rPr>
          <w:rFonts w:ascii="Times New Roman" w:eastAsia="Times New Roman" w:hAnsi="Times New Roman"/>
          <w:spacing w:val="-3"/>
          <w:sz w:val="28"/>
          <w:szCs w:val="28"/>
          <w:lang w:eastAsia="ru-RU"/>
        </w:rPr>
        <w:t xml:space="preserve">цвета но одной формы или одного цвета, но разной формы) — </w:t>
      </w:r>
      <w:r w:rsidRPr="00016859">
        <w:rPr>
          <w:rFonts w:ascii="Times New Roman" w:eastAsia="Times New Roman" w:hAnsi="Times New Roman"/>
          <w:spacing w:val="-2"/>
          <w:sz w:val="28"/>
          <w:szCs w:val="28"/>
          <w:lang w:eastAsia="ru-RU"/>
        </w:rPr>
        <w:t>длинные и короткие, широкие и узкие. Соотнесение с пикто</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граммами, обозначающими величину.</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Пространственные </w:t>
      </w:r>
      <w:r w:rsidRPr="00016859">
        <w:rPr>
          <w:rFonts w:ascii="Times New Roman" w:eastAsia="Times New Roman" w:hAnsi="Times New Roman"/>
          <w:sz w:val="28"/>
          <w:szCs w:val="28"/>
          <w:lang w:eastAsia="ru-RU"/>
        </w:rPr>
        <w:t xml:space="preserve">представления. Игровые упражнения, </w:t>
      </w:r>
      <w:r w:rsidRPr="00016859">
        <w:rPr>
          <w:rFonts w:ascii="Times New Roman" w:eastAsia="Times New Roman" w:hAnsi="Times New Roman"/>
          <w:spacing w:val="-3"/>
          <w:sz w:val="28"/>
          <w:szCs w:val="28"/>
          <w:lang w:eastAsia="ru-RU"/>
        </w:rPr>
        <w:t>связанные с перемещением учащихся в пространстве (с утяжели</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4"/>
          <w:sz w:val="28"/>
          <w:szCs w:val="28"/>
          <w:lang w:eastAsia="ru-RU"/>
        </w:rPr>
        <w:t xml:space="preserve">телями и без них), с изменением положения частей тела (поднять </w:t>
      </w:r>
      <w:r w:rsidRPr="00016859">
        <w:rPr>
          <w:rFonts w:ascii="Times New Roman" w:eastAsia="Times New Roman" w:hAnsi="Times New Roman"/>
          <w:spacing w:val="-3"/>
          <w:sz w:val="28"/>
          <w:szCs w:val="28"/>
          <w:lang w:eastAsia="ru-RU"/>
        </w:rPr>
        <w:t xml:space="preserve">руки, вытянуть их вперед, поднять одну руку и т. п.) по образцу и </w:t>
      </w:r>
      <w:r w:rsidRPr="00016859">
        <w:rPr>
          <w:rFonts w:ascii="Times New Roman" w:eastAsia="Times New Roman" w:hAnsi="Times New Roman"/>
          <w:sz w:val="28"/>
          <w:szCs w:val="28"/>
          <w:lang w:eastAsia="ru-RU"/>
        </w:rPr>
        <w:t>по словесной инструкции.</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Упражнения в перемещении учащихся с использованием по</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3"/>
          <w:sz w:val="28"/>
          <w:szCs w:val="28"/>
          <w:lang w:eastAsia="ru-RU"/>
        </w:rPr>
        <w:lastRenderedPageBreak/>
        <w:t>лифункциональных ковриков, дорожек, модулей. Обучение уча</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1"/>
          <w:sz w:val="28"/>
          <w:szCs w:val="28"/>
          <w:lang w:eastAsia="ru-RU"/>
        </w:rPr>
        <w:t xml:space="preserve">щихся соотносящим движениям с ориентирами, приподнятыми </w:t>
      </w:r>
      <w:r w:rsidRPr="00016859">
        <w:rPr>
          <w:rFonts w:ascii="Times New Roman" w:eastAsia="Times New Roman" w:hAnsi="Times New Roman"/>
          <w:sz w:val="28"/>
          <w:szCs w:val="28"/>
          <w:lang w:eastAsia="ru-RU"/>
        </w:rPr>
        <w:t>над полом.</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Стимулирование учащихся к использованию речевых и нере</w:t>
      </w:r>
      <w:r w:rsidRPr="00016859">
        <w:rPr>
          <w:rFonts w:ascii="Times New Roman" w:eastAsia="Times New Roman" w:hAnsi="Times New Roman"/>
          <w:spacing w:val="-3"/>
          <w:sz w:val="28"/>
          <w:szCs w:val="28"/>
          <w:lang w:eastAsia="ru-RU"/>
        </w:rPr>
        <w:softHyphen/>
        <w:t xml:space="preserve">чевых средств в процессе называния и показа пространственных </w:t>
      </w:r>
      <w:r w:rsidRPr="00016859">
        <w:rPr>
          <w:rFonts w:ascii="Times New Roman" w:eastAsia="Times New Roman" w:hAnsi="Times New Roman"/>
          <w:sz w:val="28"/>
          <w:szCs w:val="28"/>
          <w:lang w:eastAsia="ru-RU"/>
        </w:rPr>
        <w:t>отношений (см. первое полугодие).</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b/>
          <w:bCs/>
          <w:spacing w:val="-3"/>
          <w:sz w:val="28"/>
          <w:szCs w:val="28"/>
          <w:lang w:eastAsia="ru-RU"/>
        </w:rPr>
        <w:t xml:space="preserve">Временные представления. </w:t>
      </w:r>
      <w:r w:rsidRPr="00016859">
        <w:rPr>
          <w:rFonts w:ascii="Times New Roman" w:eastAsia="Times New Roman" w:hAnsi="Times New Roman"/>
          <w:spacing w:val="-3"/>
          <w:sz w:val="28"/>
          <w:szCs w:val="28"/>
          <w:lang w:eastAsia="ru-RU"/>
        </w:rPr>
        <w:t>Уточнение элементарных пред</w:t>
      </w:r>
      <w:r w:rsidRPr="00016859">
        <w:rPr>
          <w:rFonts w:ascii="Times New Roman" w:eastAsia="Times New Roman" w:hAnsi="Times New Roman"/>
          <w:spacing w:val="-3"/>
          <w:sz w:val="28"/>
          <w:szCs w:val="28"/>
          <w:lang w:eastAsia="ru-RU"/>
        </w:rPr>
        <w:softHyphen/>
        <w:t xml:space="preserve">ставлений учащихся о весне. Совместное с учащимися рисование «зимних» и «весенних» картинок. Рассматривание фотографий, </w:t>
      </w:r>
      <w:r w:rsidRPr="00016859">
        <w:rPr>
          <w:rFonts w:ascii="Times New Roman" w:eastAsia="Times New Roman" w:hAnsi="Times New Roman"/>
          <w:spacing w:val="-4"/>
          <w:sz w:val="28"/>
          <w:szCs w:val="28"/>
          <w:lang w:eastAsia="ru-RU"/>
        </w:rPr>
        <w:t xml:space="preserve">картин. Создание диорам на темы зимы и весны. Игры и занятия </w:t>
      </w:r>
      <w:r w:rsidRPr="00016859">
        <w:rPr>
          <w:rFonts w:ascii="Times New Roman" w:eastAsia="Times New Roman" w:hAnsi="Times New Roman"/>
          <w:spacing w:val="-1"/>
          <w:sz w:val="28"/>
          <w:szCs w:val="28"/>
          <w:lang w:eastAsia="ru-RU"/>
        </w:rPr>
        <w:t xml:space="preserve">учащихся на прогулке зимой, весной. Знакомство учащихся с </w:t>
      </w:r>
      <w:r w:rsidRPr="00016859">
        <w:rPr>
          <w:rFonts w:ascii="Times New Roman" w:eastAsia="Times New Roman" w:hAnsi="Times New Roman"/>
          <w:sz w:val="28"/>
          <w:szCs w:val="28"/>
          <w:lang w:eastAsia="ru-RU"/>
        </w:rPr>
        <w:t>жизнью животных и птиц зимой и весной.</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Совместные с учащимися наблюдения за природными явле</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z w:val="28"/>
          <w:szCs w:val="28"/>
          <w:lang w:eastAsia="ru-RU"/>
        </w:rPr>
        <w:t xml:space="preserve">ниями на экскурсиях. Работа с календарем природы, на котором </w:t>
      </w:r>
      <w:r w:rsidRPr="00016859">
        <w:rPr>
          <w:rFonts w:ascii="Times New Roman" w:eastAsia="Times New Roman" w:hAnsi="Times New Roman"/>
          <w:spacing w:val="-1"/>
          <w:sz w:val="28"/>
          <w:szCs w:val="28"/>
          <w:lang w:eastAsia="ru-RU"/>
        </w:rPr>
        <w:t xml:space="preserve">учащиеся (вместе с учителем) с помощью стрелки указывают </w:t>
      </w:r>
      <w:r w:rsidRPr="00016859">
        <w:rPr>
          <w:rFonts w:ascii="Times New Roman" w:eastAsia="Times New Roman" w:hAnsi="Times New Roman"/>
          <w:sz w:val="28"/>
          <w:szCs w:val="28"/>
          <w:lang w:eastAsia="ru-RU"/>
        </w:rPr>
        <w:t>определенные погодные явления.</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Рассматривание фотографий, на которых изображены учащи</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pacing w:val="-2"/>
          <w:sz w:val="28"/>
          <w:szCs w:val="28"/>
          <w:lang w:eastAsia="ru-RU"/>
        </w:rPr>
        <w:t>еся в разное время года и в разных погодных условиях. Опреде</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ление погодных явлений.</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 xml:space="preserve">Рассматривание вместе с учащимися книжных иллюстраций, </w:t>
      </w:r>
      <w:r w:rsidRPr="00016859">
        <w:rPr>
          <w:rFonts w:ascii="Times New Roman" w:eastAsia="Times New Roman" w:hAnsi="Times New Roman"/>
          <w:sz w:val="28"/>
          <w:szCs w:val="28"/>
          <w:lang w:eastAsia="ru-RU"/>
        </w:rPr>
        <w:t>картин и определение изображенных временных параметров (часть суток, время года).</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Чтение учащимся литературных произведений (стихотворе</w:t>
      </w:r>
      <w:r w:rsidRPr="00016859">
        <w:rPr>
          <w:rFonts w:ascii="Times New Roman" w:eastAsia="Times New Roman" w:hAnsi="Times New Roman"/>
          <w:spacing w:val="-2"/>
          <w:sz w:val="28"/>
          <w:szCs w:val="28"/>
          <w:lang w:eastAsia="ru-RU"/>
        </w:rPr>
        <w:softHyphen/>
        <w:t>ний, потешек, сказок), в которых говорится о временах года, ча</w:t>
      </w:r>
      <w:r w:rsidRPr="00016859">
        <w:rPr>
          <w:rFonts w:ascii="Times New Roman" w:eastAsia="Times New Roman" w:hAnsi="Times New Roman"/>
          <w:spacing w:val="-2"/>
          <w:sz w:val="28"/>
          <w:szCs w:val="28"/>
          <w:lang w:eastAsia="ru-RU"/>
        </w:rPr>
        <w:softHyphen/>
        <w:t>стях суток, о жизни людей, животных и растений в разные вре</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менные периоды.</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Создание с помощью стендового театра ситуаций времен го</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pacing w:val="-1"/>
          <w:sz w:val="28"/>
          <w:szCs w:val="28"/>
          <w:lang w:eastAsia="ru-RU"/>
        </w:rPr>
        <w:t xml:space="preserve">да, частей суток и последующее проигрывание этих сюжетов в </w:t>
      </w:r>
      <w:r w:rsidRPr="00016859">
        <w:rPr>
          <w:rFonts w:ascii="Times New Roman" w:eastAsia="Times New Roman" w:hAnsi="Times New Roman"/>
          <w:sz w:val="28"/>
          <w:szCs w:val="28"/>
          <w:lang w:eastAsia="ru-RU"/>
        </w:rPr>
        <w:t>режиссерских играх.</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2"/>
          <w:sz w:val="28"/>
          <w:szCs w:val="28"/>
          <w:lang w:eastAsia="ru-RU"/>
        </w:rPr>
        <w:t>Занятия с использованием пиктограмм о временах года и по</w:t>
      </w:r>
      <w:r w:rsidRPr="00016859">
        <w:rPr>
          <w:rFonts w:ascii="Times New Roman" w:eastAsia="Times New Roman" w:hAnsi="Times New Roman"/>
          <w:spacing w:val="-2"/>
          <w:sz w:val="28"/>
          <w:szCs w:val="28"/>
          <w:lang w:eastAsia="ru-RU"/>
        </w:rPr>
        <w:softHyphen/>
      </w:r>
      <w:r w:rsidRPr="00016859">
        <w:rPr>
          <w:rFonts w:ascii="Times New Roman" w:eastAsia="Times New Roman" w:hAnsi="Times New Roman"/>
          <w:sz w:val="28"/>
          <w:szCs w:val="28"/>
          <w:lang w:eastAsia="ru-RU"/>
        </w:rPr>
        <w:t>годных явлениях (2-6 пиктограмм). (Интеграция с уроками по предмету «Альтернативное чтение».)</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3"/>
          <w:sz w:val="28"/>
          <w:szCs w:val="28"/>
          <w:lang w:eastAsia="ru-RU"/>
        </w:rPr>
        <w:t>Продолжение занятий с учащимися в темной сенсорной ком</w:t>
      </w:r>
      <w:r w:rsidRPr="00016859">
        <w:rPr>
          <w:rFonts w:ascii="Times New Roman" w:eastAsia="Times New Roman" w:hAnsi="Times New Roman"/>
          <w:spacing w:val="-3"/>
          <w:sz w:val="28"/>
          <w:szCs w:val="28"/>
          <w:lang w:eastAsia="ru-RU"/>
        </w:rPr>
        <w:softHyphen/>
      </w:r>
      <w:r w:rsidRPr="00016859">
        <w:rPr>
          <w:rFonts w:ascii="Times New Roman" w:eastAsia="Times New Roman" w:hAnsi="Times New Roman"/>
          <w:sz w:val="28"/>
          <w:szCs w:val="28"/>
          <w:lang w:eastAsia="ru-RU"/>
        </w:rPr>
        <w:t>нате (см. первое полугодие).</w:t>
      </w:r>
    </w:p>
    <w:p w:rsidR="00016859" w:rsidRPr="00016859" w:rsidRDefault="00016859" w:rsidP="00016859">
      <w:pPr>
        <w:widowControl w:val="0"/>
        <w:shd w:val="clear" w:color="auto" w:fill="FFFFFF"/>
        <w:autoSpaceDE w:val="0"/>
        <w:autoSpaceDN w:val="0"/>
        <w:adjustRightInd w:val="0"/>
        <w:spacing w:after="0" w:line="360" w:lineRule="auto"/>
        <w:ind w:left="82" w:firstLine="386"/>
        <w:jc w:val="both"/>
        <w:rPr>
          <w:rFonts w:ascii="Times New Roman" w:eastAsia="Times New Roman" w:hAnsi="Times New Roman"/>
          <w:sz w:val="28"/>
          <w:szCs w:val="28"/>
          <w:lang w:eastAsia="ru-RU"/>
        </w:rPr>
      </w:pPr>
      <w:r w:rsidRPr="00016859">
        <w:rPr>
          <w:rFonts w:ascii="Times New Roman" w:eastAsia="Times New Roman" w:hAnsi="Times New Roman"/>
          <w:spacing w:val="-1"/>
          <w:sz w:val="28"/>
          <w:szCs w:val="28"/>
          <w:lang w:eastAsia="ru-RU"/>
        </w:rPr>
        <w:t>В ходе игр и бесед обучение учащихся соотносить простей</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 xml:space="preserve">шие явления </w:t>
      </w:r>
      <w:r w:rsidRPr="00016859">
        <w:rPr>
          <w:rFonts w:ascii="Times New Roman" w:eastAsia="Times New Roman" w:hAnsi="Times New Roman"/>
          <w:sz w:val="28"/>
          <w:szCs w:val="28"/>
          <w:lang w:eastAsia="ru-RU"/>
        </w:rPr>
        <w:lastRenderedPageBreak/>
        <w:t xml:space="preserve">природы с временами года: дождь, ветер, тучи — </w:t>
      </w:r>
      <w:r w:rsidRPr="00016859">
        <w:rPr>
          <w:rFonts w:ascii="Times New Roman" w:eastAsia="Times New Roman" w:hAnsi="Times New Roman"/>
          <w:spacing w:val="-1"/>
          <w:sz w:val="28"/>
          <w:szCs w:val="28"/>
          <w:lang w:eastAsia="ru-RU"/>
        </w:rPr>
        <w:t>это осень; мороз, снег, холод — это зима; распускаются листоч</w:t>
      </w:r>
      <w:r w:rsidRPr="00016859">
        <w:rPr>
          <w:rFonts w:ascii="Times New Roman" w:eastAsia="Times New Roman" w:hAnsi="Times New Roman"/>
          <w:spacing w:val="-1"/>
          <w:sz w:val="28"/>
          <w:szCs w:val="28"/>
          <w:lang w:eastAsia="ru-RU"/>
        </w:rPr>
        <w:softHyphen/>
      </w:r>
      <w:r w:rsidRPr="00016859">
        <w:rPr>
          <w:rFonts w:ascii="Times New Roman" w:eastAsia="Times New Roman" w:hAnsi="Times New Roman"/>
          <w:sz w:val="28"/>
          <w:szCs w:val="28"/>
          <w:lang w:eastAsia="ru-RU"/>
        </w:rPr>
        <w:t>ки, идет дождь, медведь просыпается и выходит из берлоги — это весна и т. п.</w:t>
      </w:r>
    </w:p>
    <w:p w:rsidR="00016859" w:rsidRPr="00016859" w:rsidRDefault="00016859" w:rsidP="00016859">
      <w:pPr>
        <w:suppressAutoHyphens/>
        <w:spacing w:after="0" w:line="360" w:lineRule="auto"/>
        <w:jc w:val="both"/>
        <w:rPr>
          <w:rFonts w:eastAsia="Times New Roman"/>
          <w:lang w:eastAsia="ar-SA"/>
        </w:rPr>
      </w:pP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III</w:t>
      </w:r>
      <w:r w:rsidRPr="00016859">
        <w:rPr>
          <w:rFonts w:ascii="Times New Roman" w:eastAsia="Times New Roman" w:hAnsi="Times New Roman"/>
          <w:b/>
          <w:sz w:val="28"/>
          <w:szCs w:val="28"/>
          <w:lang w:eastAsia="ar-SA"/>
        </w:rPr>
        <w:t>. ОКРУЖАЮЩИЙ ПРИРОДНЫЙ МИР</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Пояснительная записка.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016859" w:rsidRPr="00016859" w:rsidRDefault="00016859" w:rsidP="00016859">
      <w:pPr>
        <w:suppressAutoHyphens/>
        <w:spacing w:after="0" w:line="360" w:lineRule="auto"/>
        <w:ind w:firstLine="708"/>
        <w:jc w:val="both"/>
        <w:rPr>
          <w:rFonts w:ascii="Times New Roman" w:eastAsia="Times New Roman" w:hAnsi="Times New Roman"/>
          <w:iCs/>
          <w:sz w:val="28"/>
          <w:szCs w:val="28"/>
          <w:lang w:eastAsia="ar-SA"/>
        </w:rPr>
      </w:pPr>
      <w:r w:rsidRPr="00016859">
        <w:rPr>
          <w:rFonts w:ascii="Times New Roman" w:eastAsia="Times New Roman" w:hAnsi="Times New Roman"/>
          <w:sz w:val="28"/>
          <w:szCs w:val="28"/>
          <w:lang w:eastAsia="ar-SA"/>
        </w:rPr>
        <w:t xml:space="preserve">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w:t>
      </w:r>
      <w:r w:rsidRPr="00016859">
        <w:rPr>
          <w:rFonts w:ascii="Times New Roman" w:eastAsia="Times New Roman" w:hAnsi="Times New Roman"/>
          <w:sz w:val="28"/>
          <w:szCs w:val="28"/>
          <w:lang w:eastAsia="ar-SA"/>
        </w:rPr>
        <w:lastRenderedPageBreak/>
        <w:t>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016859">
        <w:rPr>
          <w:rFonts w:ascii="Times New Roman" w:eastAsia="Times New Roman" w:hAnsi="Times New Roman"/>
          <w:iCs/>
          <w:sz w:val="28"/>
          <w:szCs w:val="28"/>
          <w:lang w:eastAsia="ar-SA"/>
        </w:rPr>
        <w:t>: посадка, полив, уход за расте</w:t>
      </w:r>
      <w:r w:rsidRPr="00016859">
        <w:rPr>
          <w:rFonts w:ascii="Times New Roman" w:eastAsia="Times New Roman" w:hAnsi="Times New Roman"/>
          <w:iCs/>
          <w:sz w:val="28"/>
          <w:szCs w:val="28"/>
          <w:lang w:eastAsia="ar-SA"/>
        </w:rPr>
        <w:softHyphen/>
        <w:t xml:space="preserve">ниями, кормление аквариумных рыбок, животных и др. </w:t>
      </w:r>
      <w:r w:rsidRPr="00016859">
        <w:rPr>
          <w:rFonts w:ascii="Times New Roman" w:eastAsia="Times New Roman" w:hAnsi="Times New Roman"/>
          <w:sz w:val="28"/>
          <w:szCs w:val="28"/>
          <w:lang w:eastAsia="ar-SA"/>
        </w:rPr>
        <w:t>Особое внимание уделяется воспитанию любви к природе, бережному и гуманному отношению к ней.</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и др.), различение съедобных и несъедобных грибов, знание значения грибов, способов переработки грибов.</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 учебном плане предмет представлен с 1(дополнительного) по 4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w:t>
      </w:r>
      <w:r w:rsidRPr="00016859">
        <w:rPr>
          <w:rFonts w:ascii="Times New Roman" w:eastAsia="Times New Roman" w:hAnsi="Times New Roman"/>
          <w:sz w:val="28"/>
          <w:szCs w:val="28"/>
          <w:lang w:eastAsia="ar-SA"/>
        </w:rPr>
        <w:lastRenderedPageBreak/>
        <w:t xml:space="preserve">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Примерное содержание предмета</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Растительный мир.</w:t>
      </w:r>
    </w:p>
    <w:p w:rsidR="00016859" w:rsidRPr="00016859" w:rsidRDefault="00016859" w:rsidP="00016859">
      <w:pPr>
        <w:suppressAutoHyphens/>
        <w:spacing w:after="0" w:line="360" w:lineRule="auto"/>
        <w:ind w:firstLine="708"/>
        <w:jc w:val="both"/>
        <w:rPr>
          <w:rFonts w:ascii="Times New Roman" w:eastAsia="Times New Roman" w:hAnsi="Times New Roman"/>
          <w:iCs/>
          <w:sz w:val="28"/>
          <w:szCs w:val="28"/>
          <w:lang w:eastAsia="ar-SA"/>
        </w:rPr>
      </w:pPr>
      <w:r w:rsidRPr="00016859">
        <w:rPr>
          <w:rFonts w:ascii="Times New Roman" w:eastAsia="Times New Roman" w:hAnsi="Times New Roman"/>
          <w:iCs/>
          <w:sz w:val="28"/>
          <w:szCs w:val="28"/>
          <w:lang w:eastAsia="ar-SA"/>
        </w:rPr>
        <w:t xml:space="preserve">Узнавание (различение) растений (дерево, куст, трава). Узнавание (различение) частей растений </w:t>
      </w:r>
      <w:r w:rsidRPr="00016859">
        <w:rPr>
          <w:rFonts w:ascii="Times New Roman" w:eastAsia="Times New Roman" w:hAnsi="Times New Roman"/>
          <w:sz w:val="28"/>
          <w:szCs w:val="28"/>
          <w:lang w:eastAsia="ar-SA"/>
        </w:rPr>
        <w:t>(корень, ствол/ стебель, ветка, лист, цветок).</w:t>
      </w:r>
    </w:p>
    <w:p w:rsidR="00016859" w:rsidRPr="00016859" w:rsidRDefault="00016859" w:rsidP="00016859">
      <w:pPr>
        <w:suppressAutoHyphens/>
        <w:spacing w:after="0" w:line="360" w:lineRule="auto"/>
        <w:ind w:firstLine="708"/>
        <w:jc w:val="both"/>
        <w:rPr>
          <w:rFonts w:ascii="Times New Roman CYR" w:eastAsia="Times New Roman" w:hAnsi="Times New Roman CYR" w:cs="Times New Roman CYR"/>
          <w:sz w:val="28"/>
          <w:szCs w:val="28"/>
          <w:lang w:eastAsia="ar-SA"/>
        </w:rPr>
      </w:pPr>
      <w:r w:rsidRPr="00016859">
        <w:rPr>
          <w:rFonts w:ascii="Times New Roman" w:eastAsia="Times New Roman" w:hAnsi="Times New Roman"/>
          <w:sz w:val="28"/>
          <w:szCs w:val="28"/>
          <w:lang w:eastAsia="ar-SA"/>
        </w:rPr>
        <w:t xml:space="preserve">Знание значения частей растения. Знание значения растений в природе и жизни человека. </w:t>
      </w:r>
      <w:r w:rsidRPr="00016859">
        <w:rPr>
          <w:rFonts w:ascii="Times New Roman" w:eastAsia="Times New Roman" w:hAnsi="Times New Roman"/>
          <w:iCs/>
          <w:sz w:val="28"/>
          <w:szCs w:val="28"/>
          <w:lang w:eastAsia="ar-SA"/>
        </w:rPr>
        <w:t>Узнавание (различение) деревьев (</w:t>
      </w:r>
      <w:r w:rsidRPr="00016859">
        <w:rPr>
          <w:rFonts w:ascii="Times New Roman CYR" w:eastAsia="Times New Roman" w:hAnsi="Times New Roman CYR" w:cs="Times New Roman CYR"/>
          <w:sz w:val="28"/>
          <w:szCs w:val="28"/>
          <w:lang w:eastAsia="ar-SA"/>
        </w:rPr>
        <w:t>берёза</w:t>
      </w:r>
      <w:r w:rsidRPr="00016859">
        <w:rPr>
          <w:rFonts w:ascii="Times New Roman" w:eastAsia="Times New Roman" w:hAnsi="Times New Roman"/>
          <w:iCs/>
          <w:sz w:val="28"/>
          <w:szCs w:val="28"/>
          <w:lang w:eastAsia="ar-SA"/>
        </w:rPr>
        <w:t>, д</w:t>
      </w:r>
      <w:r w:rsidRPr="00016859">
        <w:rPr>
          <w:rFonts w:ascii="Times New Roman CYR" w:eastAsia="Times New Roman" w:hAnsi="Times New Roman CYR" w:cs="Times New Roman CYR"/>
          <w:sz w:val="28"/>
          <w:szCs w:val="28"/>
          <w:lang w:eastAsia="ar-SA"/>
        </w:rPr>
        <w:t>уб, клён, ель, осина, сосна, ива, каштан). Знание строения дерева (ствол, корень, ветки, листья). У</w:t>
      </w:r>
      <w:r w:rsidRPr="00016859">
        <w:rPr>
          <w:rFonts w:ascii="Times New Roman" w:eastAsia="Times New Roman" w:hAnsi="Times New Roman"/>
          <w:iCs/>
          <w:sz w:val="28"/>
          <w:szCs w:val="28"/>
          <w:lang w:eastAsia="ar-SA"/>
        </w:rPr>
        <w:t xml:space="preserve">знавание (различение) плодовых деревьев (вишня, яблоня, груша, </w:t>
      </w:r>
      <w:r w:rsidRPr="00016859">
        <w:rPr>
          <w:rFonts w:ascii="Times New Roman" w:eastAsia="Times New Roman" w:hAnsi="Times New Roman"/>
          <w:iCs/>
          <w:sz w:val="28"/>
          <w:szCs w:val="28"/>
          <w:lang w:eastAsia="ar-SA"/>
        </w:rPr>
        <w:lastRenderedPageBreak/>
        <w:t xml:space="preserve">слива). Узнавание (различение) лиственных и хвойных деревьев. </w:t>
      </w:r>
      <w:r w:rsidRPr="00016859">
        <w:rPr>
          <w:rFonts w:ascii="Times New Roman CYR" w:eastAsia="Times New Roman" w:hAnsi="Times New Roman CYR" w:cs="Times New Roman CYR"/>
          <w:sz w:val="28"/>
          <w:szCs w:val="28"/>
          <w:lang w:eastAsia="ar-SA"/>
        </w:rPr>
        <w:t>З</w:t>
      </w:r>
      <w:r w:rsidRPr="00016859">
        <w:rPr>
          <w:rFonts w:ascii="Times New Roman" w:eastAsia="Times New Roman" w:hAnsi="Times New Roman"/>
          <w:iCs/>
          <w:sz w:val="28"/>
          <w:szCs w:val="28"/>
          <w:lang w:eastAsia="ar-SA"/>
        </w:rPr>
        <w:t xml:space="preserve">нание </w:t>
      </w:r>
      <w:r w:rsidRPr="00016859">
        <w:rPr>
          <w:rFonts w:ascii="Times New Roman CYR" w:eastAsia="Times New Roman" w:hAnsi="Times New Roman CYR"/>
          <w:sz w:val="28"/>
          <w:szCs w:val="28"/>
          <w:lang w:eastAsia="ar-SA"/>
        </w:rPr>
        <w:t>значения деревьев в природе и жизни человека.</w:t>
      </w:r>
      <w:r w:rsidRPr="00016859">
        <w:rPr>
          <w:rFonts w:ascii="Times New Roman" w:eastAsia="Times New Roman" w:hAnsi="Times New Roman"/>
          <w:iCs/>
          <w:sz w:val="28"/>
          <w:szCs w:val="28"/>
          <w:lang w:eastAsia="ar-SA"/>
        </w:rPr>
        <w:t xml:space="preserve"> Узнавание (различение) кустарников (</w:t>
      </w:r>
      <w:r w:rsidRPr="00016859">
        <w:rPr>
          <w:rFonts w:ascii="Times New Roman CYR" w:eastAsia="Times New Roman" w:hAnsi="Times New Roman CYR" w:cs="Times New Roman CYR"/>
          <w:sz w:val="28"/>
          <w:szCs w:val="28"/>
          <w:lang w:eastAsia="ar-SA"/>
        </w:rPr>
        <w:t>орешник, шиповник, крыжовник, смородина, бузина, боярышник). Знание особенностей внешнего строения кустарника.</w:t>
      </w:r>
    </w:p>
    <w:p w:rsidR="00016859" w:rsidRPr="00016859" w:rsidRDefault="00016859" w:rsidP="00016859">
      <w:pPr>
        <w:suppressAutoHyphens/>
        <w:spacing w:after="0" w:line="360" w:lineRule="auto"/>
        <w:ind w:firstLine="708"/>
        <w:jc w:val="both"/>
        <w:rPr>
          <w:rFonts w:ascii="Times New Roman CYR" w:eastAsia="Arial Unicode MS" w:hAnsi="Times New Roman CYR" w:cs="Times New Roman CYR"/>
          <w:color w:val="00000A"/>
          <w:kern w:val="1"/>
          <w:sz w:val="28"/>
          <w:szCs w:val="28"/>
          <w:lang w:eastAsia="ar-SA"/>
        </w:rPr>
      </w:pPr>
      <w:r w:rsidRPr="00016859">
        <w:rPr>
          <w:rFonts w:ascii="Times New Roman" w:eastAsia="Arial Unicode MS" w:hAnsi="Times New Roman" w:cs="Calibri"/>
          <w:iCs/>
          <w:color w:val="00000A"/>
          <w:kern w:val="1"/>
          <w:sz w:val="28"/>
          <w:szCs w:val="28"/>
          <w:lang w:eastAsia="ar-SA"/>
        </w:rPr>
        <w:t>Узнавание (</w:t>
      </w:r>
      <w:r w:rsidRPr="00016859">
        <w:rPr>
          <w:rFonts w:ascii="Times New Roman" w:eastAsia="Arial Unicode MS" w:hAnsi="Times New Roman"/>
          <w:iCs/>
          <w:color w:val="00000A"/>
          <w:kern w:val="1"/>
          <w:sz w:val="28"/>
          <w:szCs w:val="28"/>
          <w:lang w:eastAsia="ar-SA"/>
        </w:rPr>
        <w:t>различение</w:t>
      </w:r>
      <w:r w:rsidRPr="00016859">
        <w:rPr>
          <w:rFonts w:ascii="Times New Roman" w:eastAsia="Arial Unicode MS" w:hAnsi="Times New Roman" w:cs="Calibri"/>
          <w:iCs/>
          <w:color w:val="00000A"/>
          <w:kern w:val="1"/>
          <w:sz w:val="28"/>
          <w:szCs w:val="28"/>
          <w:lang w:eastAsia="ar-SA"/>
        </w:rPr>
        <w:t>)</w:t>
      </w:r>
      <w:r w:rsidRPr="00016859">
        <w:rPr>
          <w:rFonts w:ascii="Times New Roman" w:eastAsia="Arial Unicode MS" w:hAnsi="Times New Roman"/>
          <w:iCs/>
          <w:color w:val="00000A"/>
          <w:kern w:val="1"/>
          <w:sz w:val="28"/>
          <w:szCs w:val="28"/>
          <w:lang w:eastAsia="ar-SA"/>
        </w:rPr>
        <w:t xml:space="preserve"> лесных и садовых кустарников</w:t>
      </w:r>
      <w:r w:rsidRPr="00016859">
        <w:rPr>
          <w:rFonts w:ascii="Times New Roman" w:eastAsia="Arial Unicode MS" w:hAnsi="Times New Roman" w:cs="Calibri"/>
          <w:iCs/>
          <w:color w:val="00000A"/>
          <w:kern w:val="1"/>
          <w:sz w:val="28"/>
          <w:szCs w:val="28"/>
          <w:lang w:eastAsia="ar-SA"/>
        </w:rPr>
        <w:t>. З</w:t>
      </w:r>
      <w:r w:rsidRPr="00016859">
        <w:rPr>
          <w:rFonts w:ascii="Times New Roman" w:eastAsia="Arial Unicode MS" w:hAnsi="Times New Roman"/>
          <w:iCs/>
          <w:color w:val="00000A"/>
          <w:kern w:val="1"/>
          <w:sz w:val="28"/>
          <w:szCs w:val="28"/>
          <w:lang w:eastAsia="ar-SA"/>
        </w:rPr>
        <w:t xml:space="preserve">нание </w:t>
      </w:r>
      <w:r w:rsidRPr="00016859">
        <w:rPr>
          <w:rFonts w:ascii="Times New Roman CYR" w:eastAsia="Arial Unicode MS" w:hAnsi="Times New Roman CYR" w:cs="Calibri"/>
          <w:color w:val="00000A"/>
          <w:kern w:val="1"/>
          <w:sz w:val="28"/>
          <w:szCs w:val="28"/>
          <w:lang w:eastAsia="ar-SA"/>
        </w:rPr>
        <w:t xml:space="preserve">значения кустарников в природе и жизни человека. </w:t>
      </w:r>
      <w:r w:rsidRPr="00016859">
        <w:rPr>
          <w:rFonts w:ascii="Times New Roman" w:eastAsia="Arial Unicode MS" w:hAnsi="Times New Roman" w:cs="Calibri"/>
          <w:iCs/>
          <w:color w:val="00000A"/>
          <w:kern w:val="1"/>
          <w:sz w:val="28"/>
          <w:szCs w:val="28"/>
          <w:lang w:eastAsia="ar-SA"/>
        </w:rPr>
        <w:t>Узнавание (</w:t>
      </w:r>
      <w:r w:rsidRPr="00016859">
        <w:rPr>
          <w:rFonts w:ascii="Times New Roman" w:eastAsia="Arial Unicode MS" w:hAnsi="Times New Roman"/>
          <w:iCs/>
          <w:color w:val="00000A"/>
          <w:kern w:val="1"/>
          <w:sz w:val="28"/>
          <w:szCs w:val="28"/>
          <w:lang w:eastAsia="ar-SA"/>
        </w:rPr>
        <w:t>различение</w:t>
      </w:r>
      <w:r w:rsidRPr="00016859">
        <w:rPr>
          <w:rFonts w:ascii="Times New Roman" w:eastAsia="Arial Unicode MS" w:hAnsi="Times New Roman" w:cs="Calibri"/>
          <w:iCs/>
          <w:color w:val="00000A"/>
          <w:kern w:val="1"/>
          <w:sz w:val="28"/>
          <w:szCs w:val="28"/>
          <w:lang w:eastAsia="ar-SA"/>
        </w:rPr>
        <w:t>)</w:t>
      </w:r>
      <w:r w:rsidRPr="00016859">
        <w:rPr>
          <w:rFonts w:ascii="Times New Roman" w:eastAsia="Arial Unicode MS" w:hAnsi="Times New Roman"/>
          <w:color w:val="00000A"/>
          <w:kern w:val="1"/>
          <w:sz w:val="28"/>
          <w:szCs w:val="28"/>
          <w:lang w:eastAsia="ar-SA"/>
        </w:rPr>
        <w:t xml:space="preserve"> фруктов (яблоко,  банан, лимон, апельсин, груша, мандарин, персик, абрикос, киви) по внешнему виду (вкусу, запаху)</w:t>
      </w:r>
      <w:r w:rsidRPr="00016859">
        <w:rPr>
          <w:rFonts w:ascii="Times New Roman" w:eastAsia="Arial Unicode MS" w:hAnsi="Times New Roman" w:cs="Calibri"/>
          <w:color w:val="00000A"/>
          <w:kern w:val="1"/>
          <w:sz w:val="28"/>
          <w:szCs w:val="28"/>
          <w:lang w:eastAsia="ar-SA"/>
        </w:rPr>
        <w:t>. Р</w:t>
      </w:r>
      <w:r w:rsidRPr="00016859">
        <w:rPr>
          <w:rFonts w:ascii="Times New Roman" w:eastAsia="Arial Unicode MS" w:hAnsi="Times New Roman"/>
          <w:color w:val="00000A"/>
          <w:kern w:val="1"/>
          <w:sz w:val="28"/>
          <w:szCs w:val="28"/>
          <w:lang w:eastAsia="ar-SA"/>
        </w:rPr>
        <w:t>азличение съедобных и несъедобных частей фрукта</w:t>
      </w:r>
      <w:r w:rsidRPr="00016859">
        <w:rPr>
          <w:rFonts w:ascii="Times New Roman" w:eastAsia="Arial Unicode MS" w:hAnsi="Times New Roman" w:cs="Calibri"/>
          <w:color w:val="00000A"/>
          <w:kern w:val="1"/>
          <w:sz w:val="28"/>
          <w:szCs w:val="28"/>
          <w:lang w:eastAsia="ar-SA"/>
        </w:rPr>
        <w:t>. З</w:t>
      </w:r>
      <w:r w:rsidRPr="00016859">
        <w:rPr>
          <w:rFonts w:ascii="Times New Roman" w:eastAsia="Arial Unicode MS" w:hAnsi="Times New Roman"/>
          <w:color w:val="00000A"/>
          <w:kern w:val="1"/>
          <w:sz w:val="28"/>
          <w:szCs w:val="28"/>
          <w:lang w:eastAsia="ar-SA"/>
        </w:rPr>
        <w:t>нание значения фруктов в жизни человека</w:t>
      </w:r>
      <w:r w:rsidRPr="00016859">
        <w:rPr>
          <w:rFonts w:ascii="Times New Roman" w:eastAsia="Arial Unicode MS" w:hAnsi="Times New Roman" w:cs="Calibri"/>
          <w:color w:val="00000A"/>
          <w:kern w:val="1"/>
          <w:sz w:val="28"/>
          <w:szCs w:val="28"/>
          <w:lang w:eastAsia="ar-SA"/>
        </w:rPr>
        <w:t>. З</w:t>
      </w:r>
      <w:r w:rsidRPr="00016859">
        <w:rPr>
          <w:rFonts w:ascii="Times New Roman" w:eastAsia="Arial Unicode MS" w:hAnsi="Times New Roman"/>
          <w:color w:val="00000A"/>
          <w:kern w:val="1"/>
          <w:sz w:val="28"/>
          <w:szCs w:val="28"/>
          <w:lang w:eastAsia="ar-SA"/>
        </w:rPr>
        <w:t>нание способов переработки фруктов</w:t>
      </w:r>
      <w:r w:rsidRPr="00016859">
        <w:rPr>
          <w:rFonts w:ascii="Times New Roman" w:eastAsia="Arial Unicode MS" w:hAnsi="Times New Roman" w:cs="Calibri"/>
          <w:color w:val="00000A"/>
          <w:kern w:val="1"/>
          <w:sz w:val="28"/>
          <w:szCs w:val="28"/>
          <w:lang w:eastAsia="ar-SA"/>
        </w:rPr>
        <w:t xml:space="preserve">. </w:t>
      </w:r>
      <w:r w:rsidRPr="00016859">
        <w:rPr>
          <w:rFonts w:ascii="Times New Roman" w:eastAsia="Arial Unicode MS" w:hAnsi="Times New Roman" w:cs="Calibri"/>
          <w:iCs/>
          <w:color w:val="00000A"/>
          <w:kern w:val="1"/>
          <w:sz w:val="28"/>
          <w:szCs w:val="28"/>
          <w:lang w:eastAsia="ar-SA"/>
        </w:rPr>
        <w:t>Узнавание (</w:t>
      </w:r>
      <w:r w:rsidRPr="00016859">
        <w:rPr>
          <w:rFonts w:ascii="Times New Roman" w:eastAsia="Arial Unicode MS" w:hAnsi="Times New Roman"/>
          <w:iCs/>
          <w:color w:val="00000A"/>
          <w:kern w:val="1"/>
          <w:sz w:val="28"/>
          <w:szCs w:val="28"/>
          <w:lang w:eastAsia="ar-SA"/>
        </w:rPr>
        <w:t>различение</w:t>
      </w:r>
      <w:r w:rsidRPr="00016859">
        <w:rPr>
          <w:rFonts w:ascii="Times New Roman" w:eastAsia="Arial Unicode MS" w:hAnsi="Times New Roman" w:cs="Calibri"/>
          <w:iCs/>
          <w:color w:val="00000A"/>
          <w:kern w:val="1"/>
          <w:sz w:val="28"/>
          <w:szCs w:val="28"/>
          <w:lang w:eastAsia="ar-SA"/>
        </w:rPr>
        <w:t>)</w:t>
      </w:r>
      <w:r w:rsidRPr="00016859">
        <w:rPr>
          <w:rFonts w:ascii="Times New Roman" w:eastAsia="Arial Unicode MS" w:hAnsi="Times New Roman"/>
          <w:color w:val="00000A"/>
          <w:kern w:val="1"/>
          <w:sz w:val="28"/>
          <w:szCs w:val="28"/>
          <w:lang w:eastAsia="ar-SA"/>
        </w:rPr>
        <w:t xml:space="preserve"> овощей (</w:t>
      </w:r>
      <w:r w:rsidRPr="00016859">
        <w:rPr>
          <w:rFonts w:ascii="Times New Roman CYR" w:eastAsia="Arial Unicode MS" w:hAnsi="Times New Roman CYR" w:cs="Calibri"/>
          <w:iCs/>
          <w:color w:val="00000A"/>
          <w:kern w:val="1"/>
          <w:sz w:val="28"/>
          <w:lang w:eastAsia="ar-SA"/>
        </w:rPr>
        <w:t xml:space="preserve">лук, картофель, морковь, свекла, репа, редис, тыква, кабачок, перец) </w:t>
      </w:r>
      <w:r w:rsidRPr="00016859">
        <w:rPr>
          <w:rFonts w:ascii="Times New Roman" w:eastAsia="Arial Unicode MS" w:hAnsi="Times New Roman"/>
          <w:color w:val="00000A"/>
          <w:kern w:val="1"/>
          <w:sz w:val="28"/>
          <w:szCs w:val="28"/>
          <w:lang w:eastAsia="ar-SA"/>
        </w:rPr>
        <w:t>по внешнему виду (вкусу, запаху)</w:t>
      </w:r>
      <w:r w:rsidRPr="00016859">
        <w:rPr>
          <w:rFonts w:ascii="Times New Roman" w:eastAsia="Arial Unicode MS" w:hAnsi="Times New Roman" w:cs="Calibri"/>
          <w:color w:val="00000A"/>
          <w:kern w:val="1"/>
          <w:sz w:val="28"/>
          <w:szCs w:val="28"/>
          <w:lang w:eastAsia="ar-SA"/>
        </w:rPr>
        <w:t>. Р</w:t>
      </w:r>
      <w:r w:rsidRPr="00016859">
        <w:rPr>
          <w:rFonts w:ascii="Times New Roman" w:eastAsia="Arial Unicode MS" w:hAnsi="Times New Roman"/>
          <w:color w:val="00000A"/>
          <w:kern w:val="1"/>
          <w:sz w:val="28"/>
          <w:szCs w:val="28"/>
          <w:lang w:eastAsia="ar-SA"/>
        </w:rPr>
        <w:t>азличение съедобных и несъедобных частей овоща</w:t>
      </w:r>
      <w:r w:rsidRPr="00016859">
        <w:rPr>
          <w:rFonts w:ascii="Times New Roman" w:eastAsia="Arial Unicode MS" w:hAnsi="Times New Roman" w:cs="Calibri"/>
          <w:color w:val="00000A"/>
          <w:kern w:val="1"/>
          <w:sz w:val="28"/>
          <w:szCs w:val="28"/>
          <w:lang w:eastAsia="ar-SA"/>
        </w:rPr>
        <w:t>. З</w:t>
      </w:r>
      <w:r w:rsidRPr="00016859">
        <w:rPr>
          <w:rFonts w:ascii="Times New Roman" w:eastAsia="Arial Unicode MS" w:hAnsi="Times New Roman"/>
          <w:color w:val="00000A"/>
          <w:kern w:val="1"/>
          <w:sz w:val="28"/>
          <w:szCs w:val="28"/>
          <w:lang w:eastAsia="ar-SA"/>
        </w:rPr>
        <w:t>нание значения овощей в жизни человека</w:t>
      </w:r>
      <w:r w:rsidRPr="00016859">
        <w:rPr>
          <w:rFonts w:ascii="Times New Roman" w:eastAsia="Arial Unicode MS" w:hAnsi="Times New Roman" w:cs="Calibri"/>
          <w:color w:val="00000A"/>
          <w:kern w:val="1"/>
          <w:sz w:val="28"/>
          <w:szCs w:val="28"/>
          <w:lang w:eastAsia="ar-SA"/>
        </w:rPr>
        <w:t>. З</w:t>
      </w:r>
      <w:r w:rsidRPr="00016859">
        <w:rPr>
          <w:rFonts w:ascii="Times New Roman" w:eastAsia="Arial Unicode MS" w:hAnsi="Times New Roman"/>
          <w:color w:val="00000A"/>
          <w:kern w:val="1"/>
          <w:sz w:val="28"/>
          <w:szCs w:val="28"/>
          <w:lang w:eastAsia="ar-SA"/>
        </w:rPr>
        <w:t>нание способов переработки овощей</w:t>
      </w:r>
      <w:r w:rsidRPr="00016859">
        <w:rPr>
          <w:rFonts w:ascii="Times New Roman" w:eastAsia="Arial Unicode MS" w:hAnsi="Times New Roman" w:cs="Calibri"/>
          <w:color w:val="00000A"/>
          <w:kern w:val="1"/>
          <w:sz w:val="28"/>
          <w:szCs w:val="28"/>
          <w:lang w:eastAsia="ar-SA"/>
        </w:rPr>
        <w:t xml:space="preserve">. </w:t>
      </w:r>
      <w:r w:rsidRPr="00016859">
        <w:rPr>
          <w:rFonts w:ascii="Times New Roman" w:eastAsia="Arial Unicode MS" w:hAnsi="Times New Roman" w:cs="Calibri"/>
          <w:iCs/>
          <w:color w:val="00000A"/>
          <w:kern w:val="1"/>
          <w:sz w:val="28"/>
          <w:szCs w:val="28"/>
          <w:lang w:eastAsia="ar-SA"/>
        </w:rPr>
        <w:t>Узнавание (</w:t>
      </w:r>
      <w:r w:rsidRPr="00016859">
        <w:rPr>
          <w:rFonts w:ascii="Times New Roman" w:eastAsia="Arial Unicode MS" w:hAnsi="Times New Roman"/>
          <w:iCs/>
          <w:color w:val="00000A"/>
          <w:kern w:val="1"/>
          <w:sz w:val="28"/>
          <w:szCs w:val="28"/>
          <w:lang w:eastAsia="ar-SA"/>
        </w:rPr>
        <w:t>различение</w:t>
      </w:r>
      <w:r w:rsidRPr="00016859">
        <w:rPr>
          <w:rFonts w:ascii="Times New Roman" w:eastAsia="Arial Unicode MS" w:hAnsi="Times New Roman" w:cs="Calibri"/>
          <w:iCs/>
          <w:color w:val="00000A"/>
          <w:kern w:val="1"/>
          <w:sz w:val="28"/>
          <w:szCs w:val="28"/>
          <w:lang w:eastAsia="ar-SA"/>
        </w:rPr>
        <w:t>)</w:t>
      </w:r>
      <w:r w:rsidRPr="00016859">
        <w:rPr>
          <w:rFonts w:ascii="Times New Roman" w:eastAsia="Arial Unicode MS" w:hAnsi="Times New Roman"/>
          <w:color w:val="00000A"/>
          <w:kern w:val="1"/>
          <w:sz w:val="28"/>
          <w:szCs w:val="28"/>
          <w:lang w:eastAsia="ar-SA"/>
        </w:rPr>
        <w:t xml:space="preserve"> ягод (</w:t>
      </w:r>
      <w:r w:rsidRPr="00016859">
        <w:rPr>
          <w:rFonts w:ascii="Times New Roman CYR" w:eastAsia="Arial Unicode MS" w:hAnsi="Times New Roman CYR" w:cs="Calibri"/>
          <w:iCs/>
          <w:color w:val="00000A"/>
          <w:kern w:val="1"/>
          <w:sz w:val="28"/>
          <w:lang w:eastAsia="ar-SA"/>
        </w:rPr>
        <w:t xml:space="preserve">смородина, клубника, малина, крыжовник, земляника, черника, ежевика, голубика, брусника, клюква) </w:t>
      </w:r>
      <w:r w:rsidRPr="00016859">
        <w:rPr>
          <w:rFonts w:ascii="Times New Roman" w:eastAsia="Arial Unicode MS" w:hAnsi="Times New Roman"/>
          <w:color w:val="00000A"/>
          <w:kern w:val="1"/>
          <w:sz w:val="28"/>
          <w:szCs w:val="28"/>
          <w:lang w:eastAsia="ar-SA"/>
        </w:rPr>
        <w:t>по внешнему виду (вкусу, запаху)</w:t>
      </w:r>
      <w:r w:rsidRPr="00016859">
        <w:rPr>
          <w:rFonts w:ascii="Times New Roman" w:eastAsia="Arial Unicode MS" w:hAnsi="Times New Roman" w:cs="Calibri"/>
          <w:color w:val="00000A"/>
          <w:kern w:val="1"/>
          <w:sz w:val="28"/>
          <w:szCs w:val="28"/>
          <w:lang w:eastAsia="ar-SA"/>
        </w:rPr>
        <w:t>. Р</w:t>
      </w:r>
      <w:r w:rsidRPr="00016859">
        <w:rPr>
          <w:rFonts w:ascii="Times New Roman" w:eastAsia="Arial Unicode MS" w:hAnsi="Times New Roman"/>
          <w:color w:val="00000A"/>
          <w:kern w:val="1"/>
          <w:sz w:val="28"/>
          <w:szCs w:val="28"/>
          <w:lang w:eastAsia="ar-SA"/>
        </w:rPr>
        <w:t>азличение лесных и садовых ягод</w:t>
      </w:r>
      <w:r w:rsidRPr="00016859">
        <w:rPr>
          <w:rFonts w:ascii="Times New Roman" w:eastAsia="Arial Unicode MS" w:hAnsi="Times New Roman" w:cs="Calibri"/>
          <w:color w:val="00000A"/>
          <w:kern w:val="1"/>
          <w:sz w:val="28"/>
          <w:szCs w:val="28"/>
          <w:lang w:eastAsia="ar-SA"/>
        </w:rPr>
        <w:t>. З</w:t>
      </w:r>
      <w:r w:rsidRPr="00016859">
        <w:rPr>
          <w:rFonts w:ascii="Times New Roman" w:eastAsia="Arial Unicode MS" w:hAnsi="Times New Roman"/>
          <w:color w:val="00000A"/>
          <w:kern w:val="1"/>
          <w:sz w:val="28"/>
          <w:szCs w:val="28"/>
          <w:lang w:eastAsia="ar-SA"/>
        </w:rPr>
        <w:t>нание значения ягод в жизни человека</w:t>
      </w:r>
      <w:r w:rsidRPr="00016859">
        <w:rPr>
          <w:rFonts w:ascii="Times New Roman" w:eastAsia="Arial Unicode MS" w:hAnsi="Times New Roman" w:cs="Calibri"/>
          <w:color w:val="00000A"/>
          <w:kern w:val="1"/>
          <w:sz w:val="28"/>
          <w:szCs w:val="28"/>
          <w:lang w:eastAsia="ar-SA"/>
        </w:rPr>
        <w:t>. З</w:t>
      </w:r>
      <w:r w:rsidRPr="00016859">
        <w:rPr>
          <w:rFonts w:ascii="Times New Roman" w:eastAsia="Arial Unicode MS" w:hAnsi="Times New Roman"/>
          <w:color w:val="00000A"/>
          <w:kern w:val="1"/>
          <w:sz w:val="28"/>
          <w:szCs w:val="28"/>
          <w:lang w:eastAsia="ar-SA"/>
        </w:rPr>
        <w:t>нание способов переработки ягод</w:t>
      </w:r>
      <w:r w:rsidRPr="00016859">
        <w:rPr>
          <w:rFonts w:ascii="Times New Roman" w:eastAsia="Arial Unicode MS" w:hAnsi="Times New Roman" w:cs="Calibri"/>
          <w:color w:val="00000A"/>
          <w:kern w:val="1"/>
          <w:sz w:val="28"/>
          <w:szCs w:val="28"/>
          <w:lang w:eastAsia="ar-SA"/>
        </w:rPr>
        <w:t xml:space="preserve">. </w:t>
      </w:r>
      <w:r w:rsidRPr="00016859">
        <w:rPr>
          <w:rFonts w:ascii="Times New Roman" w:eastAsia="Arial Unicode MS" w:hAnsi="Times New Roman" w:cs="Calibri"/>
          <w:iCs/>
          <w:color w:val="00000A"/>
          <w:kern w:val="1"/>
          <w:sz w:val="28"/>
          <w:szCs w:val="28"/>
          <w:lang w:eastAsia="ar-SA"/>
        </w:rPr>
        <w:t>Узнавание (</w:t>
      </w:r>
      <w:r w:rsidRPr="00016859">
        <w:rPr>
          <w:rFonts w:ascii="Times New Roman" w:eastAsia="Arial Unicode MS" w:hAnsi="Times New Roman"/>
          <w:iCs/>
          <w:color w:val="00000A"/>
          <w:kern w:val="1"/>
          <w:sz w:val="28"/>
          <w:szCs w:val="28"/>
          <w:lang w:eastAsia="ar-SA"/>
        </w:rPr>
        <w:t>различение</w:t>
      </w:r>
      <w:r w:rsidRPr="00016859">
        <w:rPr>
          <w:rFonts w:ascii="Times New Roman" w:eastAsia="Arial Unicode MS" w:hAnsi="Times New Roman" w:cs="Calibri"/>
          <w:iCs/>
          <w:color w:val="00000A"/>
          <w:kern w:val="1"/>
          <w:sz w:val="28"/>
          <w:szCs w:val="28"/>
          <w:lang w:eastAsia="ar-SA"/>
        </w:rPr>
        <w:t>)</w:t>
      </w:r>
      <w:r w:rsidRPr="00016859">
        <w:rPr>
          <w:rFonts w:ascii="Times New Roman" w:eastAsia="Arial Unicode MS" w:hAnsi="Times New Roman"/>
          <w:color w:val="00000A"/>
          <w:kern w:val="1"/>
          <w:sz w:val="28"/>
          <w:szCs w:val="28"/>
          <w:lang w:eastAsia="ar-SA"/>
        </w:rPr>
        <w:t xml:space="preserve"> грибов (белый гриб, мухомор, подберёзовик, лисичка, подосиновик, опенок, поганка, вешенка, шампиньон</w:t>
      </w:r>
      <w:r w:rsidRPr="00016859">
        <w:rPr>
          <w:rFonts w:ascii="Times New Roman CYR" w:eastAsia="Arial Unicode MS" w:hAnsi="Times New Roman CYR" w:cs="Calibri"/>
          <w:iCs/>
          <w:color w:val="00000A"/>
          <w:kern w:val="1"/>
          <w:sz w:val="28"/>
          <w:lang w:eastAsia="ar-SA"/>
        </w:rPr>
        <w:t xml:space="preserve">) </w:t>
      </w:r>
      <w:r w:rsidRPr="00016859">
        <w:rPr>
          <w:rFonts w:ascii="Times New Roman" w:eastAsia="Arial Unicode MS" w:hAnsi="Times New Roman"/>
          <w:color w:val="00000A"/>
          <w:kern w:val="1"/>
          <w:sz w:val="28"/>
          <w:szCs w:val="28"/>
          <w:lang w:eastAsia="ar-SA"/>
        </w:rPr>
        <w:t>по внешнему виду</w:t>
      </w:r>
      <w:r w:rsidRPr="00016859">
        <w:rPr>
          <w:rFonts w:ascii="Times New Roman" w:eastAsia="Arial Unicode MS" w:hAnsi="Times New Roman" w:cs="Calibri"/>
          <w:color w:val="00000A"/>
          <w:kern w:val="1"/>
          <w:sz w:val="28"/>
          <w:szCs w:val="28"/>
          <w:lang w:eastAsia="ar-SA"/>
        </w:rPr>
        <w:t>. З</w:t>
      </w:r>
      <w:r w:rsidRPr="00016859">
        <w:rPr>
          <w:rFonts w:ascii="Times New Roman" w:eastAsia="Arial Unicode MS" w:hAnsi="Times New Roman"/>
          <w:iCs/>
          <w:color w:val="00000A"/>
          <w:kern w:val="1"/>
          <w:sz w:val="28"/>
          <w:szCs w:val="28"/>
          <w:lang w:eastAsia="ar-SA"/>
        </w:rPr>
        <w:t>нание строения</w:t>
      </w:r>
      <w:r w:rsidRPr="00016859">
        <w:rPr>
          <w:rFonts w:ascii="Times New Roman" w:eastAsia="Arial Unicode MS" w:hAnsi="Times New Roman"/>
          <w:color w:val="00000A"/>
          <w:kern w:val="1"/>
          <w:sz w:val="28"/>
          <w:szCs w:val="28"/>
          <w:lang w:eastAsia="ar-SA"/>
        </w:rPr>
        <w:t xml:space="preserve"> гриба (ножка, шляпка)</w:t>
      </w:r>
      <w:r w:rsidRPr="00016859">
        <w:rPr>
          <w:rFonts w:ascii="Times New Roman" w:eastAsia="Arial Unicode MS" w:hAnsi="Times New Roman" w:cs="Calibri"/>
          <w:color w:val="00000A"/>
          <w:kern w:val="1"/>
          <w:sz w:val="28"/>
          <w:szCs w:val="28"/>
          <w:lang w:eastAsia="ar-SA"/>
        </w:rPr>
        <w:t>. Р</w:t>
      </w:r>
      <w:r w:rsidRPr="00016859">
        <w:rPr>
          <w:rFonts w:ascii="Times New Roman" w:eastAsia="Arial Unicode MS" w:hAnsi="Times New Roman"/>
          <w:color w:val="00000A"/>
          <w:kern w:val="1"/>
          <w:sz w:val="28"/>
          <w:szCs w:val="28"/>
          <w:lang w:eastAsia="ar-SA"/>
        </w:rPr>
        <w:t>азличение съедобных и несъедобных грибов</w:t>
      </w:r>
      <w:r w:rsidRPr="00016859">
        <w:rPr>
          <w:rFonts w:ascii="Times New Roman" w:eastAsia="Arial Unicode MS" w:hAnsi="Times New Roman" w:cs="Calibri"/>
          <w:color w:val="00000A"/>
          <w:kern w:val="1"/>
          <w:sz w:val="28"/>
          <w:szCs w:val="28"/>
          <w:lang w:eastAsia="ar-SA"/>
        </w:rPr>
        <w:t>. З</w:t>
      </w:r>
      <w:r w:rsidRPr="00016859">
        <w:rPr>
          <w:rFonts w:ascii="Times New Roman" w:eastAsia="Arial Unicode MS" w:hAnsi="Times New Roman"/>
          <w:color w:val="00000A"/>
          <w:kern w:val="1"/>
          <w:sz w:val="28"/>
          <w:szCs w:val="28"/>
          <w:lang w:eastAsia="ar-SA"/>
        </w:rPr>
        <w:t>нание значения грибов в природе и жизни человека</w:t>
      </w:r>
      <w:r w:rsidRPr="00016859">
        <w:rPr>
          <w:rFonts w:ascii="Times New Roman" w:eastAsia="Arial Unicode MS" w:hAnsi="Times New Roman" w:cs="Calibri"/>
          <w:color w:val="00000A"/>
          <w:kern w:val="1"/>
          <w:sz w:val="28"/>
          <w:szCs w:val="28"/>
          <w:lang w:eastAsia="ar-SA"/>
        </w:rPr>
        <w:t>. З</w:t>
      </w:r>
      <w:r w:rsidRPr="00016859">
        <w:rPr>
          <w:rFonts w:ascii="Times New Roman" w:eastAsia="Arial Unicode MS" w:hAnsi="Times New Roman"/>
          <w:color w:val="00000A"/>
          <w:kern w:val="1"/>
          <w:sz w:val="28"/>
          <w:szCs w:val="28"/>
          <w:lang w:eastAsia="ar-SA"/>
        </w:rPr>
        <w:t>нание способов переработки грибов</w:t>
      </w:r>
      <w:r w:rsidRPr="00016859">
        <w:rPr>
          <w:rFonts w:ascii="Times New Roman" w:eastAsia="Arial Unicode MS" w:hAnsi="Times New Roman" w:cs="Calibri"/>
          <w:color w:val="00000A"/>
          <w:kern w:val="1"/>
          <w:sz w:val="28"/>
          <w:szCs w:val="28"/>
          <w:lang w:eastAsia="ar-SA"/>
        </w:rPr>
        <w:t xml:space="preserve">. </w:t>
      </w:r>
      <w:r w:rsidRPr="00016859">
        <w:rPr>
          <w:rFonts w:ascii="Times New Roman" w:eastAsia="Arial Unicode MS" w:hAnsi="Times New Roman"/>
          <w:iCs/>
          <w:color w:val="00000A"/>
          <w:kern w:val="1"/>
          <w:sz w:val="28"/>
          <w:szCs w:val="28"/>
          <w:lang w:eastAsia="ar-SA"/>
        </w:rPr>
        <w:t>Узнавание/различение</w:t>
      </w:r>
      <w:r w:rsidRPr="00016859">
        <w:rPr>
          <w:rFonts w:ascii="Times New Roman" w:eastAsia="Arial Unicode MS" w:hAnsi="Times New Roman"/>
          <w:color w:val="00000A"/>
          <w:kern w:val="1"/>
          <w:sz w:val="28"/>
          <w:szCs w:val="28"/>
          <w:lang w:eastAsia="ar-SA"/>
        </w:rPr>
        <w:t xml:space="preserve"> садовых цветочно-декоративных растений (</w:t>
      </w:r>
      <w:r w:rsidRPr="00016859">
        <w:rPr>
          <w:rFonts w:ascii="Times New Roman CYR" w:eastAsia="Arial Unicode MS" w:hAnsi="Times New Roman CYR" w:cs="Times New Roman CYR"/>
          <w:color w:val="00000A"/>
          <w:kern w:val="1"/>
          <w:sz w:val="28"/>
          <w:szCs w:val="28"/>
          <w:lang w:eastAsia="ar-SA"/>
        </w:rPr>
        <w:t>астра, гладиолус, георгин, тюльпан, нарцисс, роза, лилия, пион, гвоздика)</w:t>
      </w:r>
      <w:r w:rsidRPr="00016859">
        <w:rPr>
          <w:rFonts w:ascii="Times New Roman" w:eastAsia="Arial Unicode MS" w:hAnsi="Times New Roman"/>
          <w:color w:val="00000A"/>
          <w:kern w:val="1"/>
          <w:sz w:val="28"/>
          <w:szCs w:val="28"/>
          <w:lang w:eastAsia="ar-SA"/>
        </w:rPr>
        <w:t>.</w:t>
      </w:r>
    </w:p>
    <w:p w:rsidR="00016859" w:rsidRPr="00016859" w:rsidRDefault="00016859" w:rsidP="00016859">
      <w:pPr>
        <w:suppressAutoHyphens/>
        <w:spacing w:after="0" w:line="360" w:lineRule="auto"/>
        <w:ind w:firstLine="708"/>
        <w:jc w:val="both"/>
        <w:rPr>
          <w:rFonts w:ascii="Times New Roman CYR" w:eastAsia="Arial Unicode MS" w:hAnsi="Times New Roman CYR" w:cs="Times New Roman CYR"/>
          <w:color w:val="00000A"/>
          <w:kern w:val="1"/>
          <w:sz w:val="28"/>
          <w:szCs w:val="28"/>
          <w:lang w:eastAsia="ar-SA"/>
        </w:rPr>
      </w:pPr>
      <w:r w:rsidRPr="00016859">
        <w:rPr>
          <w:rFonts w:ascii="Times New Roman" w:eastAsia="Arial Unicode MS" w:hAnsi="Times New Roman"/>
          <w:iCs/>
          <w:color w:val="00000A"/>
          <w:kern w:val="1"/>
          <w:sz w:val="28"/>
          <w:szCs w:val="28"/>
          <w:lang w:eastAsia="ar-SA"/>
        </w:rPr>
        <w:t>Узнавание (различение)</w:t>
      </w:r>
      <w:r w:rsidRPr="00016859">
        <w:rPr>
          <w:rFonts w:ascii="Times New Roman" w:eastAsia="Arial Unicode MS" w:hAnsi="Times New Roman"/>
          <w:color w:val="00000A"/>
          <w:kern w:val="1"/>
          <w:sz w:val="28"/>
          <w:szCs w:val="28"/>
          <w:lang w:eastAsia="ar-SA"/>
        </w:rPr>
        <w:t xml:space="preserve"> дикорастущих цветочно-декоративных растений (</w:t>
      </w:r>
      <w:r w:rsidRPr="00016859">
        <w:rPr>
          <w:rFonts w:ascii="Times New Roman CYR" w:eastAsia="Arial Unicode MS" w:hAnsi="Times New Roman CYR" w:cs="Times New Roman CYR"/>
          <w:color w:val="00000A"/>
          <w:kern w:val="1"/>
          <w:sz w:val="28"/>
          <w:szCs w:val="28"/>
          <w:lang w:eastAsia="ar-SA"/>
        </w:rPr>
        <w:t>ромашка, фиалка, колокольчик, лютик, василек, подснежник, ландыш)</w:t>
      </w:r>
      <w:r w:rsidRPr="00016859">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cs="Calibri"/>
          <w:color w:val="00000A"/>
          <w:kern w:val="1"/>
          <w:sz w:val="28"/>
          <w:szCs w:val="28"/>
          <w:lang w:eastAsia="ar-SA"/>
        </w:rPr>
        <w:t xml:space="preserve">знание строения цветов (корень, стебель, листья, цветок). Соотнесение цветения цветочно-декоративных растений с временем  года. Знание значения цветочно-декоративных растений в природе и жизни </w:t>
      </w:r>
      <w:r w:rsidRPr="00016859">
        <w:rPr>
          <w:rFonts w:ascii="Times New Roman" w:eastAsia="Arial Unicode MS" w:hAnsi="Times New Roman" w:cs="Calibri"/>
          <w:color w:val="00000A"/>
          <w:kern w:val="1"/>
          <w:sz w:val="28"/>
          <w:szCs w:val="28"/>
          <w:lang w:eastAsia="ar-SA"/>
        </w:rPr>
        <w:lastRenderedPageBreak/>
        <w:t xml:space="preserve">человека. </w:t>
      </w:r>
      <w:r w:rsidRPr="00016859">
        <w:rPr>
          <w:rFonts w:ascii="Times New Roman" w:eastAsia="Arial Unicode MS" w:hAnsi="Times New Roman" w:cs="Calibri"/>
          <w:iCs/>
          <w:color w:val="00000A"/>
          <w:kern w:val="1"/>
          <w:sz w:val="28"/>
          <w:szCs w:val="28"/>
          <w:lang w:eastAsia="ar-SA"/>
        </w:rPr>
        <w:t>Узнавание травянистых растений. Узнавание (различение)</w:t>
      </w:r>
      <w:r w:rsidRPr="00016859">
        <w:rPr>
          <w:rFonts w:ascii="Times New Roman" w:eastAsia="Arial Unicode MS" w:hAnsi="Times New Roman" w:cs="Calibri"/>
          <w:color w:val="00000A"/>
          <w:kern w:val="1"/>
          <w:sz w:val="28"/>
          <w:szCs w:val="28"/>
          <w:lang w:eastAsia="ar-SA"/>
        </w:rPr>
        <w:t xml:space="preserve"> культурных и дикорастущих травянистых растений (</w:t>
      </w:r>
      <w:r w:rsidRPr="00016859">
        <w:rPr>
          <w:rFonts w:ascii="Times New Roman" w:eastAsia="Arial Unicode MS" w:hAnsi="Times New Roman" w:cs="Calibri"/>
          <w:iCs/>
          <w:color w:val="00000A"/>
          <w:kern w:val="1"/>
          <w:sz w:val="28"/>
          <w:szCs w:val="28"/>
          <w:lang w:eastAsia="ar-SA"/>
        </w:rPr>
        <w:t>петрушка, укроп, базилик, кориандр, мята, одуванчик, подорожник, крапива</w:t>
      </w:r>
      <w:r w:rsidRPr="00016859">
        <w:rPr>
          <w:rFonts w:ascii="Times New Roman CYR" w:eastAsia="Arial Unicode MS" w:hAnsi="Times New Roman CYR" w:cs="Times New Roman CYR"/>
          <w:color w:val="00000A"/>
          <w:kern w:val="1"/>
          <w:sz w:val="28"/>
          <w:szCs w:val="28"/>
          <w:lang w:eastAsia="ar-SA"/>
        </w:rPr>
        <w:t>). З</w:t>
      </w:r>
      <w:r w:rsidRPr="00016859">
        <w:rPr>
          <w:rFonts w:ascii="Times New Roman" w:eastAsia="Arial Unicode MS" w:hAnsi="Times New Roman" w:cs="Calibri"/>
          <w:color w:val="00000A"/>
          <w:kern w:val="1"/>
          <w:sz w:val="28"/>
          <w:szCs w:val="28"/>
          <w:lang w:eastAsia="ar-SA"/>
        </w:rPr>
        <w:t xml:space="preserve">нание значения трав в жизни человека. </w:t>
      </w:r>
      <w:r w:rsidRPr="00016859">
        <w:rPr>
          <w:rFonts w:ascii="Times New Roman" w:eastAsia="Arial Unicode MS" w:hAnsi="Times New Roman" w:cs="Calibri"/>
          <w:iCs/>
          <w:color w:val="00000A"/>
          <w:kern w:val="1"/>
          <w:sz w:val="28"/>
          <w:szCs w:val="28"/>
          <w:lang w:eastAsia="ar-SA"/>
        </w:rPr>
        <w:t>Узнавание (различение) лекарственных растений</w:t>
      </w:r>
      <w:r w:rsidRPr="00016859">
        <w:rPr>
          <w:rFonts w:ascii="Times New Roman" w:eastAsia="Arial Unicode MS" w:hAnsi="Times New Roman" w:cs="Calibri"/>
          <w:color w:val="00000A"/>
          <w:kern w:val="1"/>
          <w:sz w:val="28"/>
          <w:szCs w:val="28"/>
          <w:lang w:eastAsia="ar-SA"/>
        </w:rPr>
        <w:t xml:space="preserve"> (</w:t>
      </w:r>
      <w:r w:rsidRPr="00016859">
        <w:rPr>
          <w:rFonts w:ascii="Times New Roman" w:eastAsia="Arial Unicode MS" w:hAnsi="Times New Roman" w:cs="Calibri"/>
          <w:iCs/>
          <w:color w:val="00000A"/>
          <w:kern w:val="1"/>
          <w:sz w:val="28"/>
          <w:szCs w:val="28"/>
          <w:lang w:eastAsia="ar-SA"/>
        </w:rPr>
        <w:t>зверобой, ромашка, календула и др.</w:t>
      </w:r>
      <w:r w:rsidRPr="00016859">
        <w:rPr>
          <w:rFonts w:ascii="Times New Roman CYR" w:eastAsia="Arial Unicode MS" w:hAnsi="Times New Roman CYR" w:cs="Times New Roman CYR"/>
          <w:color w:val="00000A"/>
          <w:kern w:val="1"/>
          <w:sz w:val="28"/>
          <w:szCs w:val="28"/>
          <w:lang w:eastAsia="ar-SA"/>
        </w:rPr>
        <w:t>). З</w:t>
      </w:r>
      <w:r w:rsidRPr="00016859">
        <w:rPr>
          <w:rFonts w:ascii="Times New Roman" w:eastAsia="Arial Unicode MS" w:hAnsi="Times New Roman" w:cs="Calibri"/>
          <w:color w:val="00000A"/>
          <w:kern w:val="1"/>
          <w:sz w:val="28"/>
          <w:szCs w:val="28"/>
          <w:lang w:eastAsia="ar-SA"/>
        </w:rPr>
        <w:t xml:space="preserve">нание значения лекарственных растений в жизни человека. </w:t>
      </w:r>
      <w:r w:rsidRPr="00016859">
        <w:rPr>
          <w:rFonts w:ascii="Times New Roman" w:eastAsia="Arial Unicode MS" w:hAnsi="Times New Roman" w:cs="Calibri"/>
          <w:iCs/>
          <w:color w:val="00000A"/>
          <w:kern w:val="1"/>
          <w:sz w:val="28"/>
          <w:szCs w:val="28"/>
          <w:lang w:eastAsia="ar-SA"/>
        </w:rPr>
        <w:t>Узнавание (различение) комнатных растений (г</w:t>
      </w:r>
      <w:r w:rsidRPr="00016859">
        <w:rPr>
          <w:rFonts w:ascii="Times New Roman CYR" w:eastAsia="Arial Unicode MS" w:hAnsi="Times New Roman CYR" w:cs="Times New Roman CYR"/>
          <w:color w:val="00000A"/>
          <w:kern w:val="1"/>
          <w:sz w:val="28"/>
          <w:szCs w:val="28"/>
          <w:lang w:eastAsia="ar-SA"/>
        </w:rPr>
        <w:t>ерань, кактус, фиалка</w:t>
      </w:r>
      <w:r w:rsidRPr="00016859">
        <w:rPr>
          <w:rFonts w:ascii="Times New Roman" w:eastAsia="Arial Unicode MS" w:hAnsi="Times New Roman" w:cs="Calibri"/>
          <w:iCs/>
          <w:color w:val="00000A"/>
          <w:kern w:val="1"/>
          <w:sz w:val="28"/>
          <w:szCs w:val="28"/>
          <w:lang w:eastAsia="ar-SA"/>
        </w:rPr>
        <w:t xml:space="preserve">, </w:t>
      </w:r>
      <w:r w:rsidRPr="00016859">
        <w:rPr>
          <w:rFonts w:ascii="Times New Roman CYR" w:eastAsia="Arial Unicode MS" w:hAnsi="Times New Roman CYR" w:cs="Times New Roman CYR"/>
          <w:color w:val="00000A"/>
          <w:kern w:val="1"/>
          <w:sz w:val="28"/>
          <w:szCs w:val="28"/>
          <w:lang w:eastAsia="ar-SA"/>
        </w:rPr>
        <w:t>фикус). Знание строения растения. З</w:t>
      </w:r>
      <w:r w:rsidRPr="00016859">
        <w:rPr>
          <w:rFonts w:ascii="Times New Roman" w:eastAsia="Arial Unicode MS" w:hAnsi="Times New Roman" w:cs="Calibri"/>
          <w:color w:val="00000A"/>
          <w:kern w:val="1"/>
          <w:sz w:val="28"/>
          <w:lang w:eastAsia="ar-SA"/>
        </w:rPr>
        <w:t xml:space="preserve">нание особенностей ухода за комнатными растениями. Знание значения комнатных растений в жизни человека. </w:t>
      </w:r>
      <w:r w:rsidRPr="00016859">
        <w:rPr>
          <w:rFonts w:ascii="Times New Roman" w:eastAsia="Arial Unicode MS" w:hAnsi="Times New Roman" w:cs="Calibri"/>
          <w:iCs/>
          <w:color w:val="00000A"/>
          <w:kern w:val="1"/>
          <w:sz w:val="28"/>
          <w:szCs w:val="28"/>
          <w:lang w:eastAsia="ar-SA"/>
        </w:rPr>
        <w:t xml:space="preserve">Узнавание (различение) </w:t>
      </w:r>
      <w:r w:rsidRPr="00016859">
        <w:rPr>
          <w:rFonts w:ascii="Times New Roman" w:eastAsia="Arial Unicode MS" w:hAnsi="Times New Roman" w:cs="Calibri"/>
          <w:color w:val="00000A"/>
          <w:kern w:val="1"/>
          <w:sz w:val="28"/>
          <w:szCs w:val="28"/>
          <w:lang w:eastAsia="ar-SA"/>
        </w:rPr>
        <w:t>зерновых культур (пшеница, просо, ячмень, рож</w:t>
      </w:r>
      <w:r w:rsidRPr="00016859">
        <w:rPr>
          <w:rFonts w:eastAsia="Arial Unicode MS" w:cs="Calibri"/>
          <w:color w:val="00000A"/>
          <w:kern w:val="1"/>
          <w:lang w:eastAsia="ar-SA"/>
        </w:rPr>
        <w:t>ь</w:t>
      </w:r>
      <w:r w:rsidRPr="00016859">
        <w:rPr>
          <w:rFonts w:ascii="Times New Roman" w:eastAsia="Arial Unicode MS" w:hAnsi="Times New Roman" w:cs="Calibri"/>
          <w:color w:val="00000A"/>
          <w:kern w:val="1"/>
          <w:sz w:val="28"/>
          <w:szCs w:val="28"/>
          <w:lang w:eastAsia="ar-SA"/>
        </w:rPr>
        <w:t>, кукуруза, горох, фасоль, бобы) по внешнему виду. З</w:t>
      </w:r>
      <w:r w:rsidRPr="00016859">
        <w:rPr>
          <w:rFonts w:ascii="Times New Roman" w:eastAsia="Arial Unicode MS" w:hAnsi="Times New Roman" w:cs="Calibri"/>
          <w:color w:val="00000A"/>
          <w:kern w:val="1"/>
          <w:sz w:val="28"/>
          <w:lang w:eastAsia="ar-SA"/>
        </w:rPr>
        <w:t xml:space="preserve">нание значения зерновых культур в жизни человека. </w:t>
      </w:r>
      <w:r w:rsidRPr="00016859">
        <w:rPr>
          <w:rFonts w:ascii="Times New Roman" w:eastAsia="Arial Unicode MS" w:hAnsi="Times New Roman" w:cs="Calibri"/>
          <w:color w:val="00000A"/>
          <w:kern w:val="1"/>
          <w:sz w:val="28"/>
          <w:szCs w:val="28"/>
          <w:lang w:eastAsia="ar-SA"/>
        </w:rPr>
        <w:t>Узнавание (различение) растений природных зон холодного пояса (мох, карликовая береза). Знание особенностей растений природных зон холодного пояса. Узнавание (различение) растений природных зон жаркого пояса (кактус, верблюжья колючка, пальма, лиана, бамбук). Знание особенностей растений природных зон жаркого пояса.</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Животный мир.</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Знание строения домашнего (дикого) животного (</w:t>
      </w:r>
      <w:r w:rsidRPr="00016859">
        <w:rPr>
          <w:rFonts w:ascii="Times New Roman" w:eastAsia="Times New Roman" w:hAnsi="Times New Roman"/>
          <w:iCs/>
          <w:sz w:val="28"/>
          <w:lang w:eastAsia="ar-SA"/>
        </w:rPr>
        <w:t>голова, туловище, шерсть, лапы, хвост, ноги,</w:t>
      </w:r>
      <w:r w:rsidRPr="00016859">
        <w:rPr>
          <w:rFonts w:ascii="Times New Roman CYR" w:eastAsia="Times New Roman" w:hAnsi="Times New Roman CYR"/>
          <w:iCs/>
          <w:sz w:val="28"/>
          <w:lang w:eastAsia="ar-SA"/>
        </w:rPr>
        <w:t xml:space="preserve"> копыта, рога, грива, пятачок, вымя, уши). Знание основных признаков животного. Установление связи строения тела животного с его образом жизни. </w:t>
      </w:r>
      <w:r w:rsidRPr="00016859">
        <w:rPr>
          <w:rFonts w:ascii="Times New Roman" w:eastAsia="Times New Roman" w:hAnsi="Times New Roman"/>
          <w:sz w:val="28"/>
          <w:szCs w:val="28"/>
          <w:lang w:eastAsia="ar-SA"/>
        </w:rPr>
        <w:t xml:space="preserve">Узнавание (различение) домашних животных (корова, свинья, лошадь, коза, овца (баран), кот, собака). </w:t>
      </w:r>
      <w:r w:rsidRPr="00016859">
        <w:rPr>
          <w:rFonts w:ascii="Times New Roman CYR" w:eastAsia="Times New Roman" w:hAnsi="Times New Roman CYR"/>
          <w:iCs/>
          <w:sz w:val="28"/>
          <w:lang w:eastAsia="ar-SA"/>
        </w:rPr>
        <w:t>З</w:t>
      </w:r>
      <w:r w:rsidRPr="00016859">
        <w:rPr>
          <w:rFonts w:ascii="Times New Roman" w:eastAsia="Times New Roman" w:hAnsi="Times New Roman"/>
          <w:sz w:val="28"/>
          <w:szCs w:val="28"/>
          <w:lang w:eastAsia="ar-SA"/>
        </w:rPr>
        <w:t>нание питания домашних животных. Знание способов передвижения домашних животных.</w:t>
      </w:r>
    </w:p>
    <w:p w:rsidR="00016859" w:rsidRPr="00016859" w:rsidRDefault="00016859" w:rsidP="00016859">
      <w:pPr>
        <w:suppressAutoHyphens/>
        <w:spacing w:after="0" w:line="360" w:lineRule="auto"/>
        <w:ind w:firstLine="708"/>
        <w:jc w:val="both"/>
        <w:rPr>
          <w:rFonts w:ascii="Times New Roman CYR" w:eastAsia="Times New Roman" w:hAnsi="Times New Roman CYR"/>
          <w:iCs/>
          <w:sz w:val="28"/>
          <w:lang w:eastAsia="ar-SA"/>
        </w:rPr>
      </w:pPr>
      <w:r w:rsidRPr="00016859">
        <w:rPr>
          <w:rFonts w:ascii="Times New Roman" w:eastAsia="Times New Roman" w:hAnsi="Times New Roman"/>
          <w:sz w:val="28"/>
          <w:szCs w:val="28"/>
          <w:lang w:eastAsia="ar-SA"/>
        </w:rPr>
        <w:t>Объединение животных в группу «домашние животные». З</w:t>
      </w:r>
      <w:r w:rsidRPr="00016859">
        <w:rPr>
          <w:rFonts w:ascii="Times New Roman CYR" w:eastAsia="Times New Roman" w:hAnsi="Times New Roman CYR"/>
          <w:sz w:val="28"/>
          <w:szCs w:val="28"/>
          <w:lang w:eastAsia="ar-SA"/>
        </w:rPr>
        <w:t xml:space="preserve">нание значения домашних животных </w:t>
      </w:r>
      <w:r w:rsidRPr="00016859">
        <w:rPr>
          <w:rFonts w:ascii="Times New Roman CYR" w:eastAsia="Times New Roman" w:hAnsi="Times New Roman CYR"/>
          <w:iCs/>
          <w:sz w:val="28"/>
          <w:lang w:eastAsia="ar-SA"/>
        </w:rPr>
        <w:t>в жизни человека. Уход за домашними животными. У</w:t>
      </w:r>
      <w:r w:rsidRPr="00016859">
        <w:rPr>
          <w:rFonts w:ascii="Times New Roman" w:eastAsia="Times New Roman" w:hAnsi="Times New Roman"/>
          <w:sz w:val="28"/>
          <w:szCs w:val="28"/>
          <w:lang w:eastAsia="ar-SA"/>
        </w:rPr>
        <w:t xml:space="preserve">знавание (различение) </w:t>
      </w:r>
      <w:r w:rsidRPr="00016859">
        <w:rPr>
          <w:rFonts w:ascii="Times New Roman CYR" w:eastAsia="Times New Roman" w:hAnsi="Times New Roman CYR"/>
          <w:sz w:val="28"/>
          <w:szCs w:val="28"/>
          <w:lang w:eastAsia="ar-SA"/>
        </w:rPr>
        <w:t>детенышей домашних животных (</w:t>
      </w:r>
      <w:r w:rsidRPr="00016859">
        <w:rPr>
          <w:rFonts w:ascii="Times New Roman CYR" w:eastAsia="Times New Roman" w:hAnsi="Times New Roman CYR"/>
          <w:iCs/>
          <w:sz w:val="28"/>
          <w:lang w:eastAsia="ar-SA"/>
        </w:rPr>
        <w:t xml:space="preserve">теленок, поросенок, жеребенок, козленок, ягненок, котенок, щенок).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lastRenderedPageBreak/>
        <w:t>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w:t>
      </w:r>
      <w:r w:rsidRPr="00016859">
        <w:rPr>
          <w:rFonts w:ascii="Times New Roman CYR" w:eastAsia="Times New Roman" w:hAnsi="Times New Roman CYR"/>
          <w:sz w:val="28"/>
          <w:szCs w:val="28"/>
          <w:lang w:eastAsia="ar-SA"/>
        </w:rPr>
        <w:t xml:space="preserve">нание значения диких животных </w:t>
      </w:r>
      <w:r w:rsidRPr="00016859">
        <w:rPr>
          <w:rFonts w:ascii="Times New Roman CYR" w:eastAsia="Times New Roman" w:hAnsi="Times New Roman CYR"/>
          <w:iCs/>
          <w:sz w:val="28"/>
          <w:lang w:eastAsia="ar-SA"/>
        </w:rPr>
        <w:t>в жизни человека. У</w:t>
      </w:r>
      <w:r w:rsidRPr="00016859">
        <w:rPr>
          <w:rFonts w:ascii="Times New Roman" w:eastAsia="Times New Roman" w:hAnsi="Times New Roman"/>
          <w:sz w:val="28"/>
          <w:szCs w:val="28"/>
          <w:lang w:eastAsia="ar-SA"/>
        </w:rPr>
        <w:t xml:space="preserve">знавание (различение) </w:t>
      </w:r>
      <w:r w:rsidRPr="00016859">
        <w:rPr>
          <w:rFonts w:ascii="Times New Roman CYR" w:eastAsia="Times New Roman" w:hAnsi="Times New Roman CYR"/>
          <w:sz w:val="28"/>
          <w:szCs w:val="28"/>
          <w:lang w:eastAsia="ar-SA"/>
        </w:rPr>
        <w:t>детенышей диких животных (</w:t>
      </w:r>
      <w:r w:rsidRPr="00016859">
        <w:rPr>
          <w:rFonts w:ascii="Times New Roman CYR" w:eastAsia="Times New Roman" w:hAnsi="Times New Roman CYR"/>
          <w:sz w:val="28"/>
          <w:lang w:eastAsia="ar-SA"/>
        </w:rPr>
        <w:t xml:space="preserve">волчонок, лисенок, медвежонок, зайчонок, бельчонок, ежонок). </w:t>
      </w:r>
      <w:r w:rsidRPr="00016859">
        <w:rPr>
          <w:rFonts w:ascii="Times New Roman" w:eastAsia="Times New Roman" w:hAnsi="Times New Roman"/>
          <w:sz w:val="28"/>
          <w:szCs w:val="28"/>
          <w:lang w:eastAsia="ar-SA"/>
        </w:rPr>
        <w:t>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w:t>
      </w:r>
      <w:r w:rsidRPr="00016859">
        <w:rPr>
          <w:rFonts w:ascii="Times New Roman CYR" w:eastAsia="Times New Roman" w:hAnsi="Times New Roman CYR"/>
          <w:iCs/>
          <w:sz w:val="28"/>
          <w:lang w:eastAsia="ar-SA"/>
        </w:rPr>
        <w:t>нание строения птицы. Установление связи строения тела птицы с ее образом жизни. Знание питания птиц. У</w:t>
      </w:r>
      <w:r w:rsidRPr="00016859">
        <w:rPr>
          <w:rFonts w:ascii="Times New Roman" w:eastAsia="Times New Roman" w:hAnsi="Times New Roman"/>
          <w:sz w:val="28"/>
          <w:szCs w:val="28"/>
          <w:lang w:eastAsia="ar-SA"/>
        </w:rPr>
        <w:t xml:space="preserve">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w:t>
      </w:r>
      <w:r w:rsidRPr="00016859">
        <w:rPr>
          <w:rFonts w:ascii="Times New Roman CYR" w:eastAsia="Times New Roman" w:hAnsi="Times New Roman CYR"/>
          <w:sz w:val="28"/>
          <w:szCs w:val="28"/>
          <w:lang w:eastAsia="ar-SA"/>
        </w:rPr>
        <w:t>значения домашних птиц в жизни человека. У</w:t>
      </w:r>
      <w:r w:rsidRPr="00016859">
        <w:rPr>
          <w:rFonts w:ascii="Times New Roman" w:eastAsia="Times New Roman" w:hAnsi="Times New Roman"/>
          <w:sz w:val="28"/>
          <w:szCs w:val="28"/>
          <w:lang w:eastAsia="ar-SA"/>
        </w:rPr>
        <w:t xml:space="preserve">знавание (различение) </w:t>
      </w:r>
      <w:r w:rsidRPr="00016859">
        <w:rPr>
          <w:rFonts w:ascii="Times New Roman CYR" w:eastAsia="Times New Roman" w:hAnsi="Times New Roman CYR"/>
          <w:sz w:val="28"/>
          <w:szCs w:val="28"/>
          <w:lang w:eastAsia="ar-SA"/>
        </w:rPr>
        <w:t xml:space="preserve">детенышей домашних птиц </w:t>
      </w:r>
      <w:r w:rsidRPr="00016859">
        <w:rPr>
          <w:rFonts w:ascii="Times New Roman" w:eastAsia="Times New Roman" w:hAnsi="Times New Roman"/>
          <w:sz w:val="28"/>
          <w:szCs w:val="28"/>
          <w:lang w:eastAsia="ar-SA"/>
        </w:rPr>
        <w:t>(цыпленок, утенок, гусенок, индюшонок). Узнавание (различение) зимующих птиц (голубь, ворона, воробей, дятел, синица, снегирь, сова). Узнавание (различение) 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 водоплавающих птиц (лебедь, утка, гусь, пеликан). З</w:t>
      </w:r>
      <w:r w:rsidRPr="00016859">
        <w:rPr>
          <w:rFonts w:ascii="Times New Roman CYR" w:eastAsia="Times New Roman" w:hAnsi="Times New Roman CYR"/>
          <w:sz w:val="28"/>
          <w:szCs w:val="28"/>
          <w:lang w:eastAsia="ar-SA"/>
        </w:rPr>
        <w:t>нание з</w:t>
      </w:r>
      <w:r w:rsidRPr="00016859">
        <w:rPr>
          <w:rFonts w:ascii="Times New Roman CYR" w:eastAsia="Times New Roman" w:hAnsi="Times New Roman CYR"/>
          <w:sz w:val="28"/>
          <w:lang w:eastAsia="ar-SA"/>
        </w:rPr>
        <w:t xml:space="preserve">начения птиц в жизни человека, в природе. </w:t>
      </w:r>
      <w:r w:rsidRPr="00016859">
        <w:rPr>
          <w:rFonts w:ascii="Times New Roman" w:eastAsia="Times New Roman" w:hAnsi="Times New Roman"/>
          <w:sz w:val="28"/>
          <w:szCs w:val="28"/>
          <w:lang w:eastAsia="ar-SA"/>
        </w:rPr>
        <w:t>Знание строения рыбы</w:t>
      </w:r>
      <w:r w:rsidRPr="00016859">
        <w:rPr>
          <w:rFonts w:ascii="Times New Roman" w:eastAsia="Times New Roman" w:hAnsi="Times New Roman"/>
          <w:iCs/>
          <w:sz w:val="28"/>
          <w:lang w:eastAsia="ar-SA"/>
        </w:rPr>
        <w:t>(</w:t>
      </w:r>
      <w:r w:rsidRPr="00016859">
        <w:rPr>
          <w:rFonts w:ascii="Times New Roman" w:eastAsia="Times New Roman" w:hAnsi="Times New Roman"/>
          <w:sz w:val="28"/>
          <w:szCs w:val="28"/>
          <w:lang w:eastAsia="ar-SA"/>
        </w:rPr>
        <w:t>голова, туловище, хвост, плавники, жабры).</w:t>
      </w:r>
      <w:r w:rsidRPr="00016859">
        <w:rPr>
          <w:rFonts w:eastAsia="Times New Roman"/>
          <w:sz w:val="28"/>
          <w:szCs w:val="28"/>
          <w:lang w:eastAsia="ar-SA"/>
        </w:rPr>
        <w:t xml:space="preserve"> Ус</w:t>
      </w:r>
      <w:r w:rsidRPr="00016859">
        <w:rPr>
          <w:rFonts w:ascii="Times New Roman CYR" w:eastAsia="Times New Roman" w:hAnsi="Times New Roman CYR"/>
          <w:iCs/>
          <w:sz w:val="28"/>
          <w:lang w:eastAsia="ar-SA"/>
        </w:rPr>
        <w:t xml:space="preserve">тановление связи строения тела рыбы с ее образом жизни. Знание питания </w:t>
      </w:r>
      <w:r w:rsidRPr="00016859">
        <w:rPr>
          <w:rFonts w:ascii="Times New Roman CYR" w:eastAsia="Times New Roman" w:hAnsi="Times New Roman CYR"/>
          <w:iCs/>
          <w:sz w:val="28"/>
          <w:lang w:eastAsia="ar-SA"/>
        </w:rPr>
        <w:lastRenderedPageBreak/>
        <w:t xml:space="preserve">рыб. </w:t>
      </w:r>
      <w:r w:rsidRPr="00016859">
        <w:rPr>
          <w:rFonts w:ascii="Times New Roman" w:eastAsia="Times New Roman" w:hAnsi="Times New Roman"/>
          <w:sz w:val="28"/>
          <w:szCs w:val="28"/>
          <w:lang w:eastAsia="ar-SA"/>
        </w:rPr>
        <w:t>Узнавание (различение) речных рыб (сом, окунь, щука). З</w:t>
      </w:r>
      <w:r w:rsidRPr="00016859">
        <w:rPr>
          <w:rFonts w:ascii="Times New Roman CYR" w:eastAsia="Times New Roman" w:hAnsi="Times New Roman CYR"/>
          <w:iCs/>
          <w:sz w:val="28"/>
          <w:lang w:eastAsia="ar-SA"/>
        </w:rPr>
        <w:t xml:space="preserve">нание значения речных рыб в жизни человека, в природе. </w:t>
      </w:r>
      <w:r w:rsidRPr="00016859">
        <w:rPr>
          <w:rFonts w:ascii="Times New Roman" w:eastAsia="Times New Roman" w:hAnsi="Times New Roman"/>
          <w:sz w:val="28"/>
          <w:szCs w:val="28"/>
          <w:lang w:eastAsia="ar-SA"/>
        </w:rPr>
        <w:t>Знание строения насекомого. У</w:t>
      </w:r>
      <w:r w:rsidRPr="00016859">
        <w:rPr>
          <w:rFonts w:ascii="Times New Roman CYR" w:eastAsia="Times New Roman" w:hAnsi="Times New Roman CYR"/>
          <w:iCs/>
          <w:sz w:val="28"/>
          <w:lang w:eastAsia="ar-SA"/>
        </w:rPr>
        <w:t>становление связи строения тела насекомого с его образом жизни. З</w:t>
      </w:r>
      <w:r w:rsidRPr="00016859">
        <w:rPr>
          <w:rFonts w:ascii="Times New Roman" w:eastAsia="Times New Roman" w:hAnsi="Times New Roman"/>
          <w:sz w:val="28"/>
          <w:szCs w:val="28"/>
          <w:lang w:eastAsia="ar-SA"/>
        </w:rPr>
        <w:t>нание питания насекомых. Узнавание (различение) речных насекомых (жук, бабочка, стрекоза, муравей, кузнечик, муха, комар, пчела, таракан). Знание способов передвижения насекомых. З</w:t>
      </w:r>
      <w:r w:rsidRPr="00016859">
        <w:rPr>
          <w:rFonts w:ascii="Times New Roman CYR" w:eastAsia="Times New Roman" w:hAnsi="Times New Roman CYR"/>
          <w:iCs/>
          <w:sz w:val="28"/>
          <w:lang w:eastAsia="ar-SA"/>
        </w:rPr>
        <w:t xml:space="preserve">нание значения насекомых в жизни человека, в природе. </w:t>
      </w:r>
      <w:r w:rsidRPr="00016859">
        <w:rPr>
          <w:rFonts w:ascii="Times New Roman" w:eastAsia="Times New Roman" w:hAnsi="Times New Roman"/>
          <w:sz w:val="28"/>
          <w:szCs w:val="28"/>
          <w:lang w:eastAsia="ar-SA"/>
        </w:rPr>
        <w:t>Узнавание (различение) морских обитателей (кит, дельфин, морская звезда, медуза, морской конек, осьминог, креветка). Знание строения морских обитателей. У</w:t>
      </w:r>
      <w:r w:rsidRPr="00016859">
        <w:rPr>
          <w:rFonts w:ascii="Times New Roman CYR" w:eastAsia="Times New Roman" w:hAnsi="Times New Roman CYR"/>
          <w:iCs/>
          <w:sz w:val="28"/>
          <w:lang w:eastAsia="ar-SA"/>
        </w:rPr>
        <w:t>становление связи строения тела морского обитателя с его образом жизни. З</w:t>
      </w:r>
      <w:r w:rsidRPr="00016859">
        <w:rPr>
          <w:rFonts w:ascii="Times New Roman" w:eastAsia="Times New Roman" w:hAnsi="Times New Roman"/>
          <w:sz w:val="28"/>
          <w:szCs w:val="28"/>
          <w:lang w:eastAsia="ar-SA"/>
        </w:rPr>
        <w:t>нание питания морских обитателей. З</w:t>
      </w:r>
      <w:r w:rsidRPr="00016859">
        <w:rPr>
          <w:rFonts w:ascii="Times New Roman CYR" w:eastAsia="Times New Roman" w:hAnsi="Times New Roman CYR"/>
          <w:iCs/>
          <w:sz w:val="28"/>
          <w:lang w:eastAsia="ar-SA"/>
        </w:rPr>
        <w:t xml:space="preserve">нание значения </w:t>
      </w:r>
      <w:r w:rsidRPr="00016859">
        <w:rPr>
          <w:rFonts w:ascii="Times New Roman" w:eastAsia="Times New Roman" w:hAnsi="Times New Roman"/>
          <w:sz w:val="28"/>
          <w:szCs w:val="28"/>
          <w:lang w:eastAsia="ar-SA"/>
        </w:rPr>
        <w:t>морских обитателей</w:t>
      </w:r>
      <w:r w:rsidRPr="00016859">
        <w:rPr>
          <w:rFonts w:ascii="Times New Roman CYR" w:eastAsia="Times New Roman" w:hAnsi="Times New Roman CYR"/>
          <w:iCs/>
          <w:sz w:val="28"/>
          <w:lang w:eastAsia="ar-SA"/>
        </w:rPr>
        <w:t xml:space="preserve"> в жизни человека, в природе. </w:t>
      </w:r>
      <w:r w:rsidRPr="00016859">
        <w:rPr>
          <w:rFonts w:ascii="Times New Roman" w:eastAsia="Times New Roman" w:hAnsi="Times New Roman"/>
          <w:sz w:val="28"/>
          <w:szCs w:val="28"/>
          <w:lang w:eastAsia="ar-SA"/>
        </w:rPr>
        <w:t xml:space="preserve">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 </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Объекты природы.</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Узнавание (различение) форм земной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луга. </w:t>
      </w:r>
      <w:r w:rsidRPr="00016859">
        <w:rPr>
          <w:rFonts w:ascii="Times New Roman" w:eastAsia="Times New Roman" w:hAnsi="Times New Roman"/>
          <w:sz w:val="28"/>
          <w:szCs w:val="28"/>
          <w:lang w:eastAsia="ar-SA"/>
        </w:rPr>
        <w:lastRenderedPageBreak/>
        <w:t xml:space="preserve">Узнавание луговых цветов. Знание значения луга в природе и жизни человека. Узнавание некоторых полезных ископаемых (например: уголь, гранит, известняк, песок, глина и др), знание способов их добычи и значения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 </w:t>
      </w:r>
    </w:p>
    <w:p w:rsidR="00016859" w:rsidRPr="00016859" w:rsidRDefault="00016859" w:rsidP="00016859">
      <w:pPr>
        <w:suppressAutoHyphens/>
        <w:spacing w:after="0" w:line="360" w:lineRule="auto"/>
        <w:jc w:val="both"/>
        <w:rPr>
          <w:rFonts w:ascii="Times New Roman" w:eastAsia="Times New Roman" w:hAnsi="Times New Roman"/>
          <w:b/>
          <w:i/>
          <w:iCs/>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i/>
          <w:iCs/>
          <w:sz w:val="28"/>
          <w:szCs w:val="28"/>
          <w:lang w:eastAsia="ar-SA"/>
        </w:rPr>
      </w:pPr>
      <w:r w:rsidRPr="00016859">
        <w:rPr>
          <w:rFonts w:ascii="Times New Roman" w:eastAsia="Times New Roman" w:hAnsi="Times New Roman"/>
          <w:b/>
          <w:i/>
          <w:iCs/>
          <w:sz w:val="28"/>
          <w:szCs w:val="28"/>
          <w:lang w:eastAsia="ar-SA"/>
        </w:rPr>
        <w:t>Временные представления.</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с временами года.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w:t>
      </w:r>
      <w:r w:rsidRPr="00016859">
        <w:rPr>
          <w:rFonts w:ascii="Times New Roman" w:eastAsia="Times New Roman" w:hAnsi="Times New Roman"/>
          <w:sz w:val="28"/>
          <w:szCs w:val="28"/>
          <w:lang w:eastAsia="ar-SA"/>
        </w:rPr>
        <w:lastRenderedPageBreak/>
        <w:t xml:space="preserve">(дождь, снегопад, листопад, гроза, радуга, туман, гром, ветер). Соотнесение явлений природы с временем года. Рассказ о погоде текущего дня.  </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IV</w:t>
      </w:r>
      <w:r w:rsidRPr="00016859">
        <w:rPr>
          <w:rFonts w:ascii="Times New Roman" w:eastAsia="Times New Roman" w:hAnsi="Times New Roman"/>
          <w:b/>
          <w:sz w:val="28"/>
          <w:szCs w:val="28"/>
          <w:lang w:eastAsia="ar-SA"/>
        </w:rPr>
        <w:t>. ЧЕЛОВЕК</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Пояснительная записка.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Программа представлена следующими разделами: «Представления о себе», «Семья», «Гигиена тела», «Туалет», «Одевание и раздевание», «Прием пищи».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shd w:val="clear" w:color="auto" w:fill="FFFFFF"/>
          <w:lang w:eastAsia="ar-SA"/>
        </w:rPr>
      </w:pPr>
      <w:r w:rsidRPr="00016859">
        <w:rPr>
          <w:rFonts w:ascii="Times New Roman" w:eastAsia="Times New Roman" w:hAnsi="Times New Roman"/>
          <w:sz w:val="28"/>
          <w:szCs w:val="28"/>
          <w:lang w:eastAsia="ar-SA"/>
        </w:rPr>
        <w:t>Раздел «Представления о себе» включает следующее содержание: представления о своем теле</w:t>
      </w:r>
      <w:r w:rsidRPr="00016859">
        <w:rPr>
          <w:rFonts w:ascii="Times New Roman" w:eastAsia="Times New Roman" w:hAnsi="Times New Roman"/>
          <w:sz w:val="28"/>
          <w:szCs w:val="28"/>
          <w:shd w:val="clear" w:color="auto" w:fill="FFFFFF"/>
          <w:lang w:eastAsia="ar-SA"/>
        </w:rPr>
        <w:t>, его строении, о своих двигательных возможностях,правилах здорового образа жизни (режим дня, питание, сон,прогулка, гигиена, занятия физической культурой и</w:t>
      </w:r>
      <w:r w:rsidRPr="00016859">
        <w:rPr>
          <w:rFonts w:ascii="Times New Roman" w:eastAsia="Times New Roman" w:hAnsi="Times New Roman"/>
          <w:sz w:val="28"/>
          <w:szCs w:val="28"/>
          <w:lang w:eastAsia="ar-SA"/>
        </w:rPr>
        <w:br/>
      </w:r>
      <w:r w:rsidRPr="00016859">
        <w:rPr>
          <w:rFonts w:ascii="Times New Roman" w:eastAsia="Times New Roman" w:hAnsi="Times New Roman"/>
          <w:sz w:val="28"/>
          <w:szCs w:val="28"/>
          <w:shd w:val="clear" w:color="auto" w:fill="FFFFFF"/>
          <w:lang w:eastAsia="ar-SA"/>
        </w:rPr>
        <w:t xml:space="preserve">профилактика болезней), поведении, сохраняющем иукрепляющем здоровье, полезных и вредных привычках, </w:t>
      </w:r>
      <w:r w:rsidRPr="00016859">
        <w:rPr>
          <w:rFonts w:ascii="Times New Roman" w:eastAsia="Times New Roman" w:hAnsi="Times New Roman"/>
          <w:sz w:val="28"/>
          <w:szCs w:val="28"/>
          <w:lang w:eastAsia="ar-SA"/>
        </w:rPr>
        <w:t xml:space="preserve">возрастных изменениях. Раздел«Гигиена тела»включает задачи по формированию умений умываться, мыться под душем, чистить зубы, мыть голову, стричь ногти, причесываться и т.д. Раздел«Обращение с одеждой и обувью» включает задачи по формированию уменийориентироваться в одежде, соблюдать последовательность действий при одевании и снятии предметов одежды. Раздел «Прием пищи» </w:t>
      </w:r>
      <w:r w:rsidRPr="00016859">
        <w:rPr>
          <w:rFonts w:ascii="Times New Roman" w:eastAsia="Times New Roman" w:hAnsi="Times New Roman"/>
          <w:sz w:val="28"/>
          <w:szCs w:val="28"/>
          <w:lang w:eastAsia="ar-SA"/>
        </w:rPr>
        <w:lastRenderedPageBreak/>
        <w:t xml:space="preserve">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w:t>
      </w:r>
      <w:r w:rsidRPr="00016859">
        <w:rPr>
          <w:rFonts w:ascii="Times New Roman" w:eastAsia="Times New Roman" w:hAnsi="Times New Roman"/>
          <w:sz w:val="28"/>
          <w:szCs w:val="28"/>
          <w:shd w:val="clear" w:color="auto" w:fill="FFFFFF"/>
          <w:lang w:eastAsia="ar-SA"/>
        </w:rPr>
        <w:t xml:space="preserve">соблюдать правила и нормы культуры поведения и общения в семье. </w:t>
      </w:r>
      <w:r w:rsidRPr="00016859">
        <w:rPr>
          <w:rFonts w:ascii="Times New Roman" w:eastAsia="Times New Roman" w:hAnsi="Times New Roman"/>
          <w:sz w:val="28"/>
          <w:szCs w:val="28"/>
          <w:lang w:eastAsia="ar-SA"/>
        </w:rPr>
        <w:t xml:space="preserve">Важно, чтобы </w:t>
      </w:r>
      <w:r w:rsidRPr="00016859">
        <w:rPr>
          <w:rFonts w:ascii="Times New Roman" w:eastAsia="Times New Roman" w:hAnsi="Times New Roman"/>
          <w:sz w:val="28"/>
          <w:szCs w:val="28"/>
          <w:shd w:val="clear" w:color="auto" w:fill="FFFFFF"/>
          <w:lang w:eastAsia="ar-SA"/>
        </w:rPr>
        <w:t>образцом культуры общения для ребенка являлось доброжелательное и заботливое отношение к  окружающим, спокойный приветливый тон. Р</w:t>
      </w:r>
      <w:r w:rsidRPr="00016859">
        <w:rPr>
          <w:rFonts w:ascii="Times New Roman" w:eastAsia="Times New Roman" w:hAnsi="Times New Roman"/>
          <w:sz w:val="28"/>
          <w:szCs w:val="28"/>
          <w:lang w:eastAsia="ar-SA"/>
        </w:rPr>
        <w:t xml:space="preserve">ебенок учится </w:t>
      </w:r>
      <w:r w:rsidRPr="00016859">
        <w:rPr>
          <w:rFonts w:ascii="Times New Roman" w:eastAsia="Times New Roman" w:hAnsi="Times New Roman"/>
          <w:bCs/>
          <w:sz w:val="28"/>
          <w:szCs w:val="28"/>
          <w:shd w:val="clear" w:color="auto" w:fill="FFFFFF"/>
          <w:lang w:eastAsia="ar-SA"/>
        </w:rPr>
        <w:t>понимать окружающих людей, проявлять к ним внимание, общаться и взаимодействовать с ними.</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более старшего возраста.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 и т.д.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lastRenderedPageBreak/>
        <w:t>В учебном плане предмет представлен на протяжении 9 лет обучения. С обучающимися старшего возраста формирование навыков самообслуживания (например, бритье, мытье тела и др.) осуществляется в рамках  коррекционно-развивающих занятий.</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Для реализации программы предмета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Примерное содержание предмета</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Представления о себе.</w:t>
      </w:r>
    </w:p>
    <w:p w:rsidR="00016859" w:rsidRPr="00016859" w:rsidRDefault="00016859" w:rsidP="00016859">
      <w:pPr>
        <w:suppressAutoHyphens/>
        <w:spacing w:after="0" w:line="360" w:lineRule="auto"/>
        <w:ind w:right="-185"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Cs/>
          <w:color w:val="00000A"/>
          <w:kern w:val="1"/>
          <w:sz w:val="28"/>
          <w:szCs w:val="28"/>
          <w:lang w:eastAsia="ar-SA"/>
        </w:rPr>
        <w:t xml:space="preserve">Идентификация себя как мальчика (девочки), юноши (девушки). Узнавание (различение) </w:t>
      </w:r>
      <w:r w:rsidRPr="00016859">
        <w:rPr>
          <w:rFonts w:ascii="Times New Roman" w:eastAsia="Arial Unicode MS" w:hAnsi="Times New Roman"/>
          <w:color w:val="00000A"/>
          <w:kern w:val="1"/>
          <w:sz w:val="28"/>
          <w:szCs w:val="28"/>
          <w:lang w:eastAsia="ar-SA"/>
        </w:rPr>
        <w:t xml:space="preserve">частей тела (голова (волосы, уши, шея, лицо), </w:t>
      </w:r>
      <w:r w:rsidRPr="00016859">
        <w:rPr>
          <w:rFonts w:ascii="Times New Roman" w:eastAsia="Arial Unicode MS" w:hAnsi="Times New Roman"/>
          <w:color w:val="00000A"/>
          <w:kern w:val="1"/>
          <w:sz w:val="28"/>
          <w:szCs w:val="28"/>
          <w:lang w:eastAsia="ar-SA"/>
        </w:rPr>
        <w:lastRenderedPageBreak/>
        <w:t xml:space="preserve">туловище (спина, живот), руки (локоть, ладонь, пальцы), ноги (колено, ступня, пальцы, пятка). Знание назначения частей тела. </w:t>
      </w:r>
      <w:r w:rsidRPr="00016859">
        <w:rPr>
          <w:rFonts w:ascii="Times New Roman" w:eastAsia="Arial Unicode MS" w:hAnsi="Times New Roman"/>
          <w:bCs/>
          <w:color w:val="00000A"/>
          <w:kern w:val="1"/>
          <w:sz w:val="28"/>
          <w:szCs w:val="28"/>
          <w:lang w:eastAsia="ar-SA"/>
        </w:rPr>
        <w:t xml:space="preserve">Узнавание (различение) частей </w:t>
      </w:r>
      <w:r w:rsidRPr="00016859">
        <w:rPr>
          <w:rFonts w:ascii="Times New Roman" w:eastAsia="Arial Unicode MS" w:hAnsi="Times New Roman"/>
          <w:color w:val="00000A"/>
          <w:kern w:val="1"/>
          <w:sz w:val="28"/>
          <w:szCs w:val="28"/>
          <w:lang w:eastAsia="ar-SA"/>
        </w:rPr>
        <w:t xml:space="preserve">лица человека (глаза, брови, нос, лоб, рот (губы, язык, зубы). Знание назначения частей лица. </w:t>
      </w:r>
      <w:r w:rsidRPr="00016859">
        <w:rPr>
          <w:rFonts w:ascii="Times New Roman" w:eastAsia="Arial Unicode MS" w:hAnsi="Times New Roman"/>
          <w:bCs/>
          <w:color w:val="00000A"/>
          <w:kern w:val="1"/>
          <w:sz w:val="28"/>
          <w:szCs w:val="28"/>
          <w:lang w:eastAsia="ar-SA"/>
        </w:rPr>
        <w:t>Знание строения человека (скелет, мышцы, кожа). Узнавание (различение) внутренних органов</w:t>
      </w:r>
      <w:r w:rsidRPr="00016859">
        <w:rPr>
          <w:rFonts w:ascii="Times New Roman" w:eastAsia="Arial Unicode MS" w:hAnsi="Times New Roman"/>
          <w:color w:val="00000A"/>
          <w:kern w:val="1"/>
          <w:sz w:val="28"/>
          <w:szCs w:val="28"/>
          <w:lang w:eastAsia="ar-SA"/>
        </w:rPr>
        <w:t xml:space="preserve"> человека (на схеме тела) (сердце, легкие, печень, почки, желудок).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w:t>
      </w:r>
    </w:p>
    <w:p w:rsidR="00016859" w:rsidRPr="00016859" w:rsidRDefault="00016859" w:rsidP="00016859">
      <w:pPr>
        <w:suppressAutoHyphens/>
        <w:spacing w:after="0" w:line="360" w:lineRule="auto"/>
        <w:ind w:right="-185"/>
        <w:jc w:val="both"/>
        <w:rPr>
          <w:rFonts w:ascii="Times New Roman" w:eastAsia="Arial Unicode MS" w:hAnsi="Times New Roman"/>
          <w:b/>
          <w:bCs/>
          <w:color w:val="00000A"/>
          <w:kern w:val="1"/>
          <w:sz w:val="28"/>
          <w:szCs w:val="28"/>
          <w:lang w:eastAsia="ar-SA"/>
        </w:rPr>
      </w:pPr>
      <w:r w:rsidRPr="00016859">
        <w:rPr>
          <w:rFonts w:ascii="Times New Roman" w:eastAsia="Arial Unicode MS" w:hAnsi="Times New Roman" w:cs="Calibri"/>
          <w:b/>
          <w:bCs/>
          <w:i/>
          <w:color w:val="00000A"/>
          <w:kern w:val="1"/>
          <w:sz w:val="28"/>
          <w:szCs w:val="28"/>
          <w:lang w:eastAsia="ar-SA"/>
        </w:rPr>
        <w:t>Гигиена тела.</w:t>
      </w:r>
    </w:p>
    <w:p w:rsidR="00016859" w:rsidRPr="00016859" w:rsidRDefault="00016859" w:rsidP="00016859">
      <w:pPr>
        <w:widowControl w:val="0"/>
        <w:suppressAutoHyphens/>
        <w:spacing w:after="0" w:line="360" w:lineRule="auto"/>
        <w:ind w:left="57" w:firstLine="651"/>
        <w:jc w:val="both"/>
        <w:textAlignment w:val="baseline"/>
        <w:rPr>
          <w:rFonts w:ascii="Times New Roman" w:eastAsia="SimSun" w:hAnsi="Times New Roman" w:cs="Mangal"/>
          <w:bCs/>
          <w:kern w:val="1"/>
          <w:sz w:val="28"/>
          <w:szCs w:val="28"/>
          <w:lang w:eastAsia="hi-IN" w:bidi="hi-IN"/>
        </w:rPr>
      </w:pPr>
      <w:r w:rsidRPr="00016859">
        <w:rPr>
          <w:rFonts w:ascii="Times New Roman" w:eastAsia="SimSun" w:hAnsi="Times New Roman" w:cs="Mangal"/>
          <w:bCs/>
          <w:kern w:val="1"/>
          <w:sz w:val="28"/>
          <w:szCs w:val="28"/>
          <w:lang w:eastAsia="hi-IN" w:bidi="hi-IN"/>
        </w:rPr>
        <w:t>Р</w:t>
      </w:r>
      <w:r w:rsidRPr="00016859">
        <w:rPr>
          <w:rFonts w:ascii="Times New Roman" w:eastAsia="SimSun" w:hAnsi="Times New Roman" w:cs="Mangal"/>
          <w:kern w:val="1"/>
          <w:sz w:val="28"/>
          <w:szCs w:val="28"/>
          <w:lang w:eastAsia="hi-IN" w:bidi="hi-IN"/>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016859">
        <w:rPr>
          <w:rFonts w:ascii="Times New Roman" w:eastAsia="SimSun" w:hAnsi="Times New Roman" w:cs="Mangal"/>
          <w:bCs/>
          <w:kern w:val="1"/>
          <w:sz w:val="28"/>
          <w:szCs w:val="28"/>
          <w:lang w:eastAsia="hi-IN" w:bidi="hi-IN"/>
        </w:rPr>
        <w:t>облюдение</w:t>
      </w:r>
      <w:r w:rsidRPr="00016859">
        <w:rPr>
          <w:rFonts w:ascii="Times New Roman" w:eastAsia="SimSun" w:hAnsi="Times New Roman" w:cs="Mangal"/>
          <w:kern w:val="1"/>
          <w:sz w:val="28"/>
          <w:szCs w:val="28"/>
          <w:lang w:eastAsia="hi-IN" w:bidi="hi-IN"/>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p>
    <w:p w:rsidR="00016859" w:rsidRPr="00016859" w:rsidRDefault="00016859" w:rsidP="00016859">
      <w:pPr>
        <w:widowControl w:val="0"/>
        <w:suppressAutoHyphens/>
        <w:spacing w:after="0" w:line="360" w:lineRule="auto"/>
        <w:ind w:left="57" w:firstLine="651"/>
        <w:jc w:val="both"/>
        <w:textAlignment w:val="baseline"/>
        <w:rPr>
          <w:rFonts w:ascii="Times New Roman" w:eastAsia="SimSun" w:hAnsi="Times New Roman"/>
          <w:kern w:val="1"/>
          <w:sz w:val="28"/>
          <w:szCs w:val="28"/>
          <w:lang w:eastAsia="hi-IN" w:bidi="hi-IN"/>
        </w:rPr>
      </w:pPr>
      <w:r w:rsidRPr="00016859">
        <w:rPr>
          <w:rFonts w:ascii="Times New Roman" w:eastAsia="SimSun" w:hAnsi="Times New Roman" w:cs="Mangal"/>
          <w:kern w:val="1"/>
          <w:sz w:val="28"/>
          <w:szCs w:val="28"/>
          <w:lang w:eastAsia="hi-IN" w:bidi="hi-IN"/>
        </w:rPr>
        <w:t>Подстригание ногтей ножницами. Подпиливание ногтей пилочкой. Нанесение покрытия на ногтевую поверхность. Удаление декоративного покрытия с ногтей.</w:t>
      </w:r>
      <w:r w:rsidR="0094396B">
        <w:rPr>
          <w:rFonts w:ascii="Times New Roman" w:eastAsia="SimSun" w:hAnsi="Times New Roman" w:cs="Mangal"/>
          <w:kern w:val="1"/>
          <w:sz w:val="28"/>
          <w:szCs w:val="28"/>
          <w:lang w:eastAsia="hi-IN" w:bidi="hi-IN"/>
        </w:rPr>
        <w:t xml:space="preserve"> </w:t>
      </w:r>
      <w:r w:rsidRPr="00016859">
        <w:rPr>
          <w:rFonts w:ascii="Times New Roman" w:eastAsia="SimSun" w:hAnsi="Times New Roman" w:cs="Mangal"/>
          <w:kern w:val="1"/>
          <w:sz w:val="28"/>
          <w:szCs w:val="28"/>
          <w:lang w:eastAsia="hi-IN" w:bidi="hi-IN"/>
        </w:rPr>
        <w:t xml:space="preserve">Вытирание лица. Соблюдение последовательности действий при мытье и вытирании лица: </w:t>
      </w:r>
      <w:r w:rsidRPr="00016859">
        <w:rPr>
          <w:rFonts w:ascii="Times New Roman" w:eastAsia="SimSun" w:hAnsi="Times New Roman"/>
          <w:color w:val="000000"/>
          <w:kern w:val="1"/>
          <w:sz w:val="28"/>
          <w:szCs w:val="28"/>
          <w:lang w:eastAsia="hi-IN" w:bidi="hi-IN"/>
        </w:rPr>
        <w:t>открывание крана</w:t>
      </w:r>
      <w:r w:rsidRPr="00016859">
        <w:rPr>
          <w:rFonts w:ascii="Times New Roman" w:eastAsia="SimSun" w:hAnsi="Times New Roman"/>
          <w:kern w:val="1"/>
          <w:sz w:val="28"/>
          <w:szCs w:val="28"/>
          <w:lang w:eastAsia="hi-IN" w:bidi="hi-IN"/>
        </w:rPr>
        <w:t xml:space="preserve">, </w:t>
      </w:r>
      <w:r w:rsidRPr="00016859">
        <w:rPr>
          <w:rFonts w:ascii="Times New Roman" w:eastAsia="SimSun" w:hAnsi="Times New Roman"/>
          <w:color w:val="000000"/>
          <w:kern w:val="1"/>
          <w:sz w:val="28"/>
          <w:szCs w:val="28"/>
          <w:lang w:eastAsia="hi-IN" w:bidi="hi-IN"/>
        </w:rPr>
        <w:t>регулирование напора струи и температуры воды</w:t>
      </w:r>
      <w:r w:rsidRPr="00016859">
        <w:rPr>
          <w:rFonts w:ascii="Times New Roman" w:eastAsia="SimSun" w:hAnsi="Times New Roman"/>
          <w:kern w:val="1"/>
          <w:sz w:val="28"/>
          <w:szCs w:val="28"/>
          <w:lang w:eastAsia="hi-IN" w:bidi="hi-IN"/>
        </w:rPr>
        <w:t xml:space="preserve">, </w:t>
      </w:r>
      <w:r w:rsidRPr="00016859">
        <w:rPr>
          <w:rFonts w:ascii="Times New Roman" w:eastAsia="SimSun" w:hAnsi="Times New Roman"/>
          <w:color w:val="000000"/>
          <w:kern w:val="1"/>
          <w:sz w:val="28"/>
          <w:szCs w:val="28"/>
          <w:lang w:eastAsia="hi-IN" w:bidi="hi-IN"/>
        </w:rPr>
        <w:t xml:space="preserve">набирание воды в руки, </w:t>
      </w:r>
      <w:r w:rsidRPr="00016859">
        <w:rPr>
          <w:rFonts w:ascii="Times New Roman" w:eastAsia="SimSun" w:hAnsi="Times New Roman"/>
          <w:kern w:val="1"/>
          <w:sz w:val="28"/>
          <w:szCs w:val="28"/>
          <w:lang w:eastAsia="hi-IN" w:bidi="hi-IN"/>
        </w:rPr>
        <w:t xml:space="preserve">выливание воды на лицо, протирание лица, закрывание крана, вытирание лица. </w:t>
      </w:r>
    </w:p>
    <w:p w:rsidR="00016859" w:rsidRPr="00016859" w:rsidRDefault="00016859" w:rsidP="00016859">
      <w:pPr>
        <w:widowControl w:val="0"/>
        <w:suppressAutoHyphens/>
        <w:spacing w:after="0" w:line="360" w:lineRule="auto"/>
        <w:ind w:left="57" w:firstLine="651"/>
        <w:jc w:val="both"/>
        <w:textAlignment w:val="baseline"/>
        <w:rPr>
          <w:rFonts w:ascii="Times New Roman" w:eastAsia="SimSun" w:hAnsi="Times New Roman" w:cs="Mangal"/>
          <w:kern w:val="1"/>
          <w:sz w:val="28"/>
          <w:szCs w:val="28"/>
          <w:lang w:eastAsia="hi-IN" w:bidi="hi-IN"/>
        </w:rPr>
      </w:pPr>
      <w:r w:rsidRPr="00016859">
        <w:rPr>
          <w:rFonts w:ascii="Times New Roman" w:eastAsia="SimSun" w:hAnsi="Times New Roman" w:cs="Mangal"/>
          <w:bCs/>
          <w:kern w:val="1"/>
          <w:sz w:val="28"/>
          <w:szCs w:val="28"/>
          <w:lang w:eastAsia="hi-IN" w:bidi="hi-IN"/>
        </w:rPr>
        <w:t>Ч</w:t>
      </w:r>
      <w:r w:rsidRPr="00016859">
        <w:rPr>
          <w:rFonts w:ascii="Times New Roman" w:eastAsia="SimSun" w:hAnsi="Times New Roman" w:cs="Mangal"/>
          <w:kern w:val="1"/>
          <w:sz w:val="28"/>
          <w:szCs w:val="28"/>
          <w:lang w:eastAsia="hi-IN" w:bidi="hi-IN"/>
        </w:rPr>
        <w:t xml:space="preserve">истка зубов. Полоскание полости рта. Соблюдение последовательности действий при чистке зубов и полоскании полости рта: </w:t>
      </w:r>
      <w:r w:rsidRPr="00016859">
        <w:rPr>
          <w:rFonts w:ascii="Times New Roman" w:eastAsia="SimSun" w:hAnsi="Times New Roman"/>
          <w:color w:val="000000"/>
          <w:kern w:val="1"/>
          <w:sz w:val="28"/>
          <w:szCs w:val="28"/>
          <w:lang w:eastAsia="hi-IN" w:bidi="hi-IN"/>
        </w:rPr>
        <w:t>открывание тюбика с зубной пастой, намачивание</w:t>
      </w:r>
      <w:r w:rsidRPr="00016859">
        <w:rPr>
          <w:rFonts w:ascii="Times New Roman" w:eastAsia="SimSun" w:hAnsi="Times New Roman"/>
          <w:kern w:val="1"/>
          <w:sz w:val="28"/>
          <w:szCs w:val="28"/>
          <w:lang w:eastAsia="hi-IN" w:bidi="hi-IN"/>
        </w:rPr>
        <w:t xml:space="preserve">  щетки, выдавливание зубной пасты на зубную щетку, чистка зубов</w:t>
      </w:r>
      <w:r w:rsidRPr="00016859">
        <w:rPr>
          <w:rFonts w:ascii="Times New Roman" w:eastAsia="SimSun" w:hAnsi="Times New Roman"/>
          <w:color w:val="000000"/>
          <w:kern w:val="1"/>
          <w:sz w:val="28"/>
          <w:szCs w:val="28"/>
          <w:lang w:eastAsia="hi-IN" w:bidi="hi-IN"/>
        </w:rPr>
        <w:t xml:space="preserve">, </w:t>
      </w:r>
      <w:r w:rsidRPr="00016859">
        <w:rPr>
          <w:rFonts w:ascii="Times New Roman" w:eastAsia="SimSun" w:hAnsi="Times New Roman"/>
          <w:kern w:val="1"/>
          <w:sz w:val="28"/>
          <w:szCs w:val="28"/>
          <w:lang w:eastAsia="hi-IN" w:bidi="hi-IN"/>
        </w:rPr>
        <w:t xml:space="preserve">полоскание рта, мытье щетки, </w:t>
      </w:r>
      <w:r w:rsidRPr="00016859">
        <w:rPr>
          <w:rFonts w:ascii="Times New Roman" w:eastAsia="SimSun" w:hAnsi="Times New Roman"/>
          <w:kern w:val="1"/>
          <w:sz w:val="28"/>
          <w:szCs w:val="28"/>
          <w:lang w:eastAsia="hi-IN" w:bidi="hi-IN"/>
        </w:rPr>
        <w:lastRenderedPageBreak/>
        <w:t>закрывание тюбика с зубной пастой.</w:t>
      </w:r>
    </w:p>
    <w:p w:rsidR="00016859" w:rsidRPr="00016859" w:rsidRDefault="00016859" w:rsidP="00016859">
      <w:pPr>
        <w:widowControl w:val="0"/>
        <w:suppressAutoHyphens/>
        <w:spacing w:after="0" w:line="360" w:lineRule="auto"/>
        <w:ind w:left="57" w:firstLine="651"/>
        <w:jc w:val="both"/>
        <w:textAlignment w:val="baseline"/>
        <w:rPr>
          <w:rFonts w:ascii="Times New Roman" w:eastAsia="SimSun" w:hAnsi="Times New Roman" w:cs="Mangal"/>
          <w:kern w:val="1"/>
          <w:sz w:val="28"/>
          <w:szCs w:val="28"/>
          <w:lang w:eastAsia="hi-IN" w:bidi="hi-IN"/>
        </w:rPr>
      </w:pPr>
      <w:r w:rsidRPr="00016859">
        <w:rPr>
          <w:rFonts w:ascii="Times New Roman" w:eastAsia="SimSun" w:hAnsi="Times New Roman" w:cs="Mangal"/>
          <w:kern w:val="1"/>
          <w:sz w:val="28"/>
          <w:szCs w:val="28"/>
          <w:lang w:eastAsia="hi-IN" w:bidi="hi-IN"/>
        </w:rPr>
        <w:t xml:space="preserve">Очищение носового хода. </w:t>
      </w:r>
      <w:r w:rsidRPr="00016859">
        <w:rPr>
          <w:rFonts w:ascii="Times New Roman" w:eastAsia="SimSun" w:hAnsi="Times New Roman" w:cs="Mangal"/>
          <w:bCs/>
          <w:kern w:val="1"/>
          <w:sz w:val="28"/>
          <w:szCs w:val="28"/>
          <w:lang w:eastAsia="hi-IN" w:bidi="hi-IN"/>
        </w:rPr>
        <w:t>Нанесение косметического средства на лицо. Соблюдение последовательности действий при б</w:t>
      </w:r>
      <w:r w:rsidRPr="00016859">
        <w:rPr>
          <w:rFonts w:ascii="Times New Roman" w:eastAsia="SimSun" w:hAnsi="Times New Roman" w:cs="Mangal"/>
          <w:kern w:val="1"/>
          <w:sz w:val="28"/>
          <w:szCs w:val="28"/>
          <w:lang w:eastAsia="hi-IN" w:bidi="hi-IN"/>
        </w:rPr>
        <w:t xml:space="preserve">ритье электробритвой, безопасным станком. </w:t>
      </w:r>
    </w:p>
    <w:p w:rsidR="00016859" w:rsidRPr="00016859" w:rsidRDefault="00016859" w:rsidP="00016859">
      <w:pPr>
        <w:widowControl w:val="0"/>
        <w:suppressAutoHyphens/>
        <w:spacing w:after="0" w:line="360" w:lineRule="auto"/>
        <w:ind w:left="57" w:firstLine="651"/>
        <w:jc w:val="both"/>
        <w:textAlignment w:val="baseline"/>
        <w:rPr>
          <w:rFonts w:ascii="Times New Roman" w:eastAsia="SimSun" w:hAnsi="Times New Roman"/>
          <w:kern w:val="1"/>
          <w:sz w:val="28"/>
          <w:szCs w:val="28"/>
          <w:lang w:eastAsia="hi-IN" w:bidi="hi-IN"/>
        </w:rPr>
      </w:pPr>
      <w:r w:rsidRPr="00016859">
        <w:rPr>
          <w:rFonts w:ascii="Times New Roman" w:eastAsia="SimSun" w:hAnsi="Times New Roman" w:cs="Mangal"/>
          <w:bCs/>
          <w:kern w:val="1"/>
          <w:sz w:val="28"/>
          <w:szCs w:val="28"/>
          <w:lang w:eastAsia="hi-IN" w:bidi="hi-IN"/>
        </w:rPr>
        <w:t>Р</w:t>
      </w:r>
      <w:r w:rsidRPr="00016859">
        <w:rPr>
          <w:rFonts w:ascii="Times New Roman" w:eastAsia="SimSun" w:hAnsi="Times New Roman" w:cs="Mangal"/>
          <w:kern w:val="1"/>
          <w:sz w:val="28"/>
          <w:szCs w:val="28"/>
          <w:lang w:eastAsia="hi-IN" w:bidi="hi-IN"/>
        </w:rPr>
        <w:t xml:space="preserve">асчесывание волос. Соблюдение последовательности действий при мытье и вытирании волос: </w:t>
      </w:r>
      <w:r w:rsidRPr="00016859">
        <w:rPr>
          <w:rFonts w:ascii="Times New Roman" w:eastAsia="SimSun" w:hAnsi="Times New Roman"/>
          <w:kern w:val="1"/>
          <w:sz w:val="28"/>
          <w:szCs w:val="28"/>
          <w:lang w:eastAsia="hi-IN" w:bidi="hi-IN"/>
        </w:rPr>
        <w:t>намачивание волос, намыливание волос, смывание шампуня с волос, вытирание волос.</w:t>
      </w:r>
      <w:r w:rsidR="004522A4">
        <w:rPr>
          <w:rFonts w:ascii="Times New Roman" w:eastAsia="SimSun" w:hAnsi="Times New Roman"/>
          <w:kern w:val="1"/>
          <w:sz w:val="28"/>
          <w:szCs w:val="28"/>
          <w:lang w:eastAsia="hi-IN" w:bidi="hi-IN"/>
        </w:rPr>
        <w:t xml:space="preserve"> </w:t>
      </w:r>
      <w:r w:rsidRPr="00016859">
        <w:rPr>
          <w:rFonts w:ascii="Times New Roman" w:eastAsia="SimSun" w:hAnsi="Times New Roman" w:cs="Mangal"/>
          <w:bCs/>
          <w:kern w:val="1"/>
          <w:sz w:val="28"/>
          <w:szCs w:val="28"/>
          <w:lang w:eastAsia="hi-IN" w:bidi="hi-IN"/>
        </w:rPr>
        <w:t>С</w:t>
      </w:r>
      <w:r w:rsidRPr="00016859">
        <w:rPr>
          <w:rFonts w:ascii="Times New Roman" w:eastAsia="SimSun" w:hAnsi="Times New Roman" w:cs="Mangal"/>
          <w:kern w:val="1"/>
          <w:sz w:val="28"/>
          <w:szCs w:val="28"/>
          <w:lang w:eastAsia="hi-IN" w:bidi="hi-IN"/>
        </w:rPr>
        <w:t xml:space="preserve">облюдение последовательности  действий при сушке волос феном: </w:t>
      </w:r>
      <w:r w:rsidRPr="00016859">
        <w:rPr>
          <w:rFonts w:ascii="Times New Roman" w:eastAsia="SimSun" w:hAnsi="Times New Roman"/>
          <w:kern w:val="1"/>
          <w:sz w:val="28"/>
          <w:szCs w:val="28"/>
          <w:lang w:eastAsia="hi-IN" w:bidi="hi-IN"/>
        </w:rPr>
        <w:t>включение фена (розетка, переключатель), направление струи воздуха на разные участки головы, выключение фена, расчесывание волос.</w:t>
      </w:r>
    </w:p>
    <w:p w:rsidR="00016859" w:rsidRPr="00016859" w:rsidRDefault="00016859" w:rsidP="00016859">
      <w:pPr>
        <w:widowControl w:val="0"/>
        <w:suppressAutoHyphens/>
        <w:spacing w:after="0" w:line="360" w:lineRule="auto"/>
        <w:ind w:firstLine="708"/>
        <w:jc w:val="both"/>
        <w:textAlignment w:val="baseline"/>
        <w:rPr>
          <w:rFonts w:ascii="Times New Roman" w:eastAsia="SimSun" w:hAnsi="Times New Roman" w:cs="Mangal"/>
          <w:kern w:val="1"/>
          <w:sz w:val="28"/>
          <w:szCs w:val="28"/>
          <w:lang w:eastAsia="hi-IN" w:bidi="hi-IN"/>
        </w:rPr>
      </w:pPr>
      <w:r w:rsidRPr="00016859">
        <w:rPr>
          <w:rFonts w:ascii="Times New Roman" w:eastAsia="SimSun" w:hAnsi="Times New Roman" w:cs="Mangal"/>
          <w:bCs/>
          <w:kern w:val="1"/>
          <w:sz w:val="28"/>
          <w:szCs w:val="28"/>
          <w:lang w:eastAsia="hi-IN" w:bidi="hi-IN"/>
        </w:rPr>
        <w:t>М</w:t>
      </w:r>
      <w:r w:rsidRPr="00016859">
        <w:rPr>
          <w:rFonts w:ascii="Times New Roman" w:eastAsia="SimSun" w:hAnsi="Times New Roman" w:cs="Mangal"/>
          <w:kern w:val="1"/>
          <w:sz w:val="28"/>
          <w:szCs w:val="28"/>
          <w:lang w:eastAsia="hi-IN" w:bidi="hi-IN"/>
        </w:rPr>
        <w:t>ытье ушей. Чистка ушей.</w:t>
      </w:r>
      <w:r w:rsidR="004522A4">
        <w:rPr>
          <w:rFonts w:ascii="Times New Roman" w:eastAsia="SimSun" w:hAnsi="Times New Roman" w:cs="Mangal"/>
          <w:kern w:val="1"/>
          <w:sz w:val="28"/>
          <w:szCs w:val="28"/>
          <w:lang w:eastAsia="hi-IN" w:bidi="hi-IN"/>
        </w:rPr>
        <w:t xml:space="preserve"> </w:t>
      </w:r>
      <w:r w:rsidRPr="00016859">
        <w:rPr>
          <w:rFonts w:ascii="Times New Roman" w:eastAsia="SimSun" w:hAnsi="Times New Roman" w:cs="Mangal"/>
          <w:kern w:val="1"/>
          <w:sz w:val="28"/>
          <w:szCs w:val="28"/>
          <w:lang w:eastAsia="hi-IN" w:bidi="hi-IN"/>
        </w:rPr>
        <w:t>Вытирание ног.</w:t>
      </w:r>
      <w:r w:rsidR="004522A4">
        <w:rPr>
          <w:rFonts w:ascii="Times New Roman" w:eastAsia="SimSun" w:hAnsi="Times New Roman" w:cs="Mangal"/>
          <w:kern w:val="1"/>
          <w:sz w:val="28"/>
          <w:szCs w:val="28"/>
          <w:lang w:eastAsia="hi-IN" w:bidi="hi-IN"/>
        </w:rPr>
        <w:t xml:space="preserve"> </w:t>
      </w:r>
      <w:r w:rsidRPr="00016859">
        <w:rPr>
          <w:rFonts w:ascii="Times New Roman" w:eastAsia="SimSun" w:hAnsi="Times New Roman" w:cs="Mangal"/>
          <w:kern w:val="1"/>
          <w:sz w:val="28"/>
          <w:szCs w:val="28"/>
          <w:lang w:eastAsia="hi-IN" w:bidi="hi-IN"/>
        </w:rPr>
        <w:t xml:space="preserve">Соблюдение последовательности действий при мытье и вытирании ног: </w:t>
      </w:r>
      <w:r w:rsidRPr="00016859">
        <w:rPr>
          <w:rFonts w:ascii="Times New Roman" w:eastAsia="SimSun" w:hAnsi="Times New Roman"/>
          <w:color w:val="000000"/>
          <w:kern w:val="1"/>
          <w:sz w:val="28"/>
          <w:szCs w:val="28"/>
          <w:lang w:eastAsia="hi-IN" w:bidi="hi-IN"/>
        </w:rPr>
        <w:t xml:space="preserve">намачивание ног, </w:t>
      </w:r>
      <w:r w:rsidRPr="00016859">
        <w:rPr>
          <w:rFonts w:ascii="Times New Roman" w:eastAsia="SimSun" w:hAnsi="Times New Roman"/>
          <w:kern w:val="1"/>
          <w:sz w:val="28"/>
          <w:szCs w:val="28"/>
          <w:lang w:eastAsia="hi-IN" w:bidi="hi-IN"/>
        </w:rPr>
        <w:t>намыливание ног, смывание мыла, вытирание ног</w:t>
      </w:r>
      <w:r w:rsidRPr="00016859">
        <w:rPr>
          <w:rFonts w:ascii="Times New Roman" w:eastAsia="SimSun" w:hAnsi="Times New Roman" w:cs="Mangal"/>
          <w:kern w:val="1"/>
          <w:sz w:val="28"/>
          <w:szCs w:val="28"/>
          <w:lang w:eastAsia="hi-IN" w:bidi="hi-IN"/>
        </w:rPr>
        <w:t xml:space="preserve">. </w:t>
      </w:r>
    </w:p>
    <w:p w:rsidR="00016859" w:rsidRPr="00016859" w:rsidRDefault="00016859" w:rsidP="00016859">
      <w:pPr>
        <w:widowControl w:val="0"/>
        <w:suppressAutoHyphens/>
        <w:spacing w:after="0" w:line="360" w:lineRule="auto"/>
        <w:ind w:firstLine="708"/>
        <w:jc w:val="both"/>
        <w:textAlignment w:val="baseline"/>
        <w:rPr>
          <w:rFonts w:ascii="Arial" w:eastAsia="SimSun" w:hAnsi="Arial" w:cs="Mangal"/>
          <w:kern w:val="1"/>
          <w:sz w:val="28"/>
          <w:szCs w:val="28"/>
          <w:lang w:eastAsia="hi-IN" w:bidi="hi-IN"/>
        </w:rPr>
      </w:pPr>
      <w:r w:rsidRPr="00016859">
        <w:rPr>
          <w:rFonts w:ascii="Times New Roman" w:eastAsia="SimSun" w:hAnsi="Times New Roman" w:cs="Mangal"/>
          <w:kern w:val="1"/>
          <w:sz w:val="28"/>
          <w:szCs w:val="28"/>
          <w:lang w:eastAsia="hi-IN" w:bidi="hi-IN"/>
        </w:rPr>
        <w:t xml:space="preserve">Соблюдение последовательности действий при мытье и вытирании тела: </w:t>
      </w:r>
      <w:r w:rsidRPr="00016859">
        <w:rPr>
          <w:rFonts w:ascii="Times New Roman" w:eastAsia="SimSun" w:hAnsi="Times New Roman"/>
          <w:kern w:val="1"/>
          <w:sz w:val="28"/>
          <w:szCs w:val="24"/>
          <w:lang w:eastAsia="hi-IN" w:bidi="hi-IN"/>
        </w:rPr>
        <w:t>ополаскивание тела водой, намыливание частей тела, смывание мыла</w:t>
      </w:r>
      <w:r w:rsidRPr="00016859">
        <w:rPr>
          <w:rFonts w:ascii="Times New Roman" w:eastAsia="SimSun" w:hAnsi="Times New Roman"/>
          <w:kern w:val="1"/>
          <w:sz w:val="28"/>
          <w:szCs w:val="28"/>
          <w:lang w:eastAsia="hi-IN" w:bidi="hi-IN"/>
        </w:rPr>
        <w:t xml:space="preserve">, </w:t>
      </w:r>
      <w:r w:rsidRPr="00016859">
        <w:rPr>
          <w:rFonts w:ascii="Times New Roman" w:eastAsia="SimSun" w:hAnsi="Times New Roman"/>
          <w:kern w:val="1"/>
          <w:sz w:val="28"/>
          <w:szCs w:val="24"/>
          <w:lang w:eastAsia="hi-IN" w:bidi="hi-IN"/>
        </w:rPr>
        <w:t>вытирание тела.</w:t>
      </w:r>
      <w:r w:rsidRPr="00016859">
        <w:rPr>
          <w:rFonts w:ascii="Times New Roman" w:eastAsia="SimSun" w:hAnsi="Times New Roman" w:cs="Mangal"/>
          <w:kern w:val="1"/>
          <w:sz w:val="28"/>
          <w:szCs w:val="28"/>
          <w:lang w:eastAsia="hi-IN" w:bidi="hi-IN"/>
        </w:rPr>
        <w:t xml:space="preserve"> Гигиена </w:t>
      </w:r>
      <w:r w:rsidRPr="00016859">
        <w:rPr>
          <w:rFonts w:ascii="Times New Roman" w:eastAsia="SimSun" w:hAnsi="Times New Roman" w:cs="Mangal"/>
          <w:bCs/>
          <w:kern w:val="1"/>
          <w:sz w:val="28"/>
          <w:szCs w:val="28"/>
          <w:lang w:eastAsia="hi-IN" w:bidi="hi-IN"/>
        </w:rPr>
        <w:t xml:space="preserve"> интимной зоны.</w:t>
      </w:r>
      <w:r w:rsidRPr="00016859">
        <w:rPr>
          <w:rFonts w:ascii="Times New Roman" w:eastAsia="SimSun" w:hAnsi="Times New Roman" w:cs="Mangal"/>
          <w:kern w:val="1"/>
          <w:sz w:val="28"/>
          <w:szCs w:val="28"/>
          <w:lang w:eastAsia="hi-IN" w:bidi="hi-IN"/>
        </w:rPr>
        <w:t xml:space="preserve"> Пользование гигиеническими прокладками. Пользование косметическими средствами (дезодорантом, туалетной водой, гигиенической помадой, духами). </w:t>
      </w:r>
    </w:p>
    <w:p w:rsidR="00016859" w:rsidRPr="00016859" w:rsidRDefault="00016859" w:rsidP="00016859">
      <w:pPr>
        <w:suppressAutoHyphens/>
        <w:spacing w:after="0" w:line="360" w:lineRule="auto"/>
        <w:jc w:val="both"/>
        <w:rPr>
          <w:rFonts w:ascii="Times New Roman" w:eastAsia="Times New Roman" w:hAnsi="Times New Roman"/>
          <w:b/>
          <w:bCs/>
          <w:i/>
          <w:sz w:val="28"/>
          <w:szCs w:val="28"/>
          <w:lang w:eastAsia="ar-SA"/>
        </w:rPr>
      </w:pPr>
      <w:r w:rsidRPr="00016859">
        <w:rPr>
          <w:rFonts w:ascii="Times New Roman" w:eastAsia="Times New Roman" w:hAnsi="Times New Roman"/>
          <w:b/>
          <w:bCs/>
          <w:i/>
          <w:sz w:val="28"/>
          <w:szCs w:val="28"/>
          <w:lang w:eastAsia="ar-SA"/>
        </w:rPr>
        <w:t>Обращение с одеждой и обувью.</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Узнавание (различение) предметов одежды: пальто (куртка, шуба, плащ), шапка,</w:t>
      </w:r>
      <w:r w:rsidR="004522A4">
        <w:rPr>
          <w:rFonts w:ascii="Times New Roman" w:eastAsia="Times New Roman" w:hAnsi="Times New Roman"/>
          <w:sz w:val="28"/>
          <w:szCs w:val="28"/>
          <w:lang w:eastAsia="ar-SA"/>
        </w:rPr>
        <w:t xml:space="preserve"> </w:t>
      </w:r>
      <w:r w:rsidRPr="00016859">
        <w:rPr>
          <w:rFonts w:ascii="Times New Roman" w:eastAsia="Times New Roman" w:hAnsi="Times New Roman"/>
          <w:sz w:val="28"/>
          <w:szCs w:val="28"/>
          <w:lang w:eastAsia="ar-SA"/>
        </w:rPr>
        <w:t xml:space="preserve">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w:t>
      </w:r>
      <w:r w:rsidRPr="00016859">
        <w:rPr>
          <w:rFonts w:ascii="Times New Roman" w:eastAsia="Times New Roman" w:hAnsi="Times New Roman"/>
          <w:sz w:val="28"/>
          <w:szCs w:val="28"/>
          <w:lang w:eastAsia="ar-SA"/>
        </w:rPr>
        <w:lastRenderedPageBreak/>
        <w:t xml:space="preserve">(шапка,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w:t>
      </w:r>
    </w:p>
    <w:p w:rsidR="00016859" w:rsidRPr="00016859" w:rsidRDefault="00016859" w:rsidP="00016859">
      <w:pPr>
        <w:suppressAutoHyphens/>
        <w:spacing w:line="360" w:lineRule="auto"/>
        <w:ind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016859" w:rsidRPr="00016859" w:rsidRDefault="00016859" w:rsidP="00016859">
      <w:pPr>
        <w:suppressAutoHyphens/>
        <w:spacing w:line="360" w:lineRule="auto"/>
        <w:jc w:val="both"/>
        <w:rPr>
          <w:rFonts w:ascii="Times New Roman" w:eastAsia="Arial Unicode MS" w:hAnsi="Times New Roman" w:cs="Calibri"/>
          <w:b/>
          <w:i/>
          <w:color w:val="00000A"/>
          <w:kern w:val="1"/>
          <w:sz w:val="28"/>
          <w:szCs w:val="28"/>
          <w:lang w:eastAsia="ar-SA"/>
        </w:rPr>
      </w:pPr>
      <w:r w:rsidRPr="00016859">
        <w:rPr>
          <w:rFonts w:ascii="Times New Roman" w:eastAsia="Arial Unicode MS" w:hAnsi="Times New Roman" w:cs="Calibri"/>
          <w:b/>
          <w:i/>
          <w:color w:val="00000A"/>
          <w:kern w:val="1"/>
          <w:sz w:val="28"/>
          <w:szCs w:val="28"/>
          <w:lang w:eastAsia="ar-SA"/>
        </w:rPr>
        <w:t>Туалет.</w:t>
      </w:r>
    </w:p>
    <w:p w:rsidR="00016859" w:rsidRPr="00016859" w:rsidRDefault="00016859" w:rsidP="00016859">
      <w:pPr>
        <w:suppressAutoHyphens/>
        <w:spacing w:line="360" w:lineRule="auto"/>
        <w:ind w:hanging="90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lastRenderedPageBreak/>
        <w:tab/>
        <w:t xml:space="preserve">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 </w:t>
      </w:r>
    </w:p>
    <w:p w:rsidR="00016859" w:rsidRPr="00016859" w:rsidRDefault="00016859" w:rsidP="00016859">
      <w:pPr>
        <w:suppressAutoHyphens/>
        <w:spacing w:line="360" w:lineRule="auto"/>
        <w:ind w:hanging="90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s="Calibri"/>
          <w:b/>
          <w:i/>
          <w:color w:val="00000A"/>
          <w:kern w:val="1"/>
          <w:sz w:val="28"/>
          <w:szCs w:val="28"/>
          <w:lang w:eastAsia="ar-SA"/>
        </w:rPr>
        <w:t xml:space="preserve">           Прием пищи.</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Семья.</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lastRenderedPageBreak/>
        <w:t>V</w:t>
      </w:r>
      <w:r w:rsidRPr="00016859">
        <w:rPr>
          <w:rFonts w:ascii="Times New Roman" w:eastAsia="Times New Roman" w:hAnsi="Times New Roman"/>
          <w:b/>
          <w:sz w:val="28"/>
          <w:szCs w:val="28"/>
          <w:lang w:eastAsia="ar-SA"/>
        </w:rPr>
        <w:t>. ДОМОВОДСТВО</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Пояснительная записка.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sz w:val="28"/>
          <w:szCs w:val="28"/>
          <w:lang w:eastAsia="ar-SA"/>
        </w:rPr>
        <w:t>Цель обучения –</w:t>
      </w:r>
      <w:r w:rsidRPr="00016859">
        <w:rPr>
          <w:rFonts w:ascii="Times New Roman" w:eastAsia="Times New Roman" w:hAnsi="Times New Roman"/>
          <w:sz w:val="28"/>
          <w:szCs w:val="28"/>
          <w:lang w:eastAsia="ar-SA"/>
        </w:rPr>
        <w:t xml:space="preserve"> повышение самостоятельности детей в выполнении хозяйственно-бытовой деятельности.</w:t>
      </w:r>
      <w:r w:rsidRPr="00016859">
        <w:rPr>
          <w:rFonts w:ascii="Times New Roman" w:eastAsia="Times New Roman" w:hAnsi="Times New Roman"/>
          <w:bCs/>
          <w:sz w:val="28"/>
          <w:szCs w:val="28"/>
          <w:lang w:eastAsia="ar-SA"/>
        </w:rPr>
        <w:t xml:space="preserve"> Основные задачи: </w:t>
      </w:r>
      <w:r w:rsidRPr="00016859">
        <w:rPr>
          <w:rFonts w:ascii="Times New Roman" w:eastAsia="Times New Roman" w:hAnsi="Times New Roman"/>
          <w:sz w:val="28"/>
          <w:szCs w:val="28"/>
          <w:lang w:eastAsia="ar-SA"/>
        </w:rPr>
        <w:t>формирование умений обращаться с инвентарем и электроприборами;</w:t>
      </w:r>
      <w:r w:rsidR="004522A4">
        <w:rPr>
          <w:rFonts w:ascii="Times New Roman" w:eastAsia="Times New Roman" w:hAnsi="Times New Roman"/>
          <w:sz w:val="28"/>
          <w:szCs w:val="28"/>
          <w:lang w:eastAsia="ar-SA"/>
        </w:rPr>
        <w:t xml:space="preserve"> </w:t>
      </w:r>
      <w:r w:rsidRPr="00016859">
        <w:rPr>
          <w:rFonts w:ascii="Times New Roman" w:eastAsia="Times New Roman" w:hAnsi="Times New Roman"/>
          <w:sz w:val="28"/>
          <w:szCs w:val="28"/>
          <w:lang w:eastAsia="ar-SA"/>
        </w:rPr>
        <w:t>освоение действий по приготовлению пищи, осуществлению покупок, уборке помещения и территории, уходу за вещами.</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016859" w:rsidRPr="00016859" w:rsidRDefault="00016859" w:rsidP="00016859">
      <w:p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ab/>
        <w:t xml:space="preserve">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 учебном плане предмет представлен с 4(3 класс) по 5 год (4 класс) обучения. </w:t>
      </w:r>
    </w:p>
    <w:p w:rsidR="00016859" w:rsidRPr="00016859" w:rsidRDefault="00016859" w:rsidP="00016859">
      <w:pPr>
        <w:suppressAutoHyphens/>
        <w:spacing w:after="0" w:line="360" w:lineRule="auto"/>
        <w:ind w:firstLine="708"/>
        <w:jc w:val="both"/>
        <w:rPr>
          <w:rFonts w:ascii="Times New Roman" w:eastAsia="Times New Roman" w:hAnsi="Times New Roman"/>
          <w:bCs/>
          <w:sz w:val="28"/>
          <w:szCs w:val="28"/>
          <w:lang w:eastAsia="ar-SA"/>
        </w:rPr>
      </w:pPr>
      <w:r w:rsidRPr="00016859">
        <w:rPr>
          <w:rFonts w:ascii="Times New Roman" w:eastAsia="Times New Roman" w:hAnsi="Times New Roman"/>
          <w:sz w:val="28"/>
          <w:szCs w:val="28"/>
          <w:lang w:eastAsia="ar-SA"/>
        </w:rPr>
        <w:t xml:space="preserve">Материально-техническое </w:t>
      </w:r>
      <w:r w:rsidRPr="00016859">
        <w:rPr>
          <w:rFonts w:ascii="Times New Roman" w:eastAsia="Times New Roman" w:hAnsi="Times New Roman"/>
          <w:bCs/>
          <w:sz w:val="28"/>
          <w:szCs w:val="28"/>
          <w:lang w:eastAsia="ar-SA"/>
        </w:rPr>
        <w:t xml:space="preserve">оснащение учебного предмета «Домоводство» предусматривает: </w:t>
      </w:r>
    </w:p>
    <w:p w:rsidR="00016859" w:rsidRPr="00016859" w:rsidRDefault="00016859" w:rsidP="00016859">
      <w:pPr>
        <w:numPr>
          <w:ilvl w:val="0"/>
          <w:numId w:val="41"/>
        </w:numPr>
        <w:suppressAutoHyphens/>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дидактический материал: изображения (картинки, фото, пиктограммы) предметов посуды, кухонной мебели, продуктов питания, уборочного </w:t>
      </w:r>
      <w:r w:rsidRPr="00016859">
        <w:rPr>
          <w:rFonts w:ascii="Times New Roman" w:eastAsia="Times New Roman" w:hAnsi="Times New Roman"/>
          <w:sz w:val="28"/>
          <w:szCs w:val="28"/>
          <w:lang w:eastAsia="ru-RU"/>
        </w:rPr>
        <w:lastRenderedPageBreak/>
        <w:t>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016859" w:rsidRPr="00016859" w:rsidRDefault="00016859" w:rsidP="00016859">
      <w:pPr>
        <w:numPr>
          <w:ilvl w:val="0"/>
          <w:numId w:val="41"/>
        </w:numPr>
        <w:suppressAutoHyphens/>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 </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Примерное содержание предмета</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Покупки.</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016859" w:rsidRPr="00016859" w:rsidRDefault="00016859" w:rsidP="00016859">
      <w:pPr>
        <w:tabs>
          <w:tab w:val="left" w:pos="5510"/>
        </w:tabs>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Обращение с кухонным инвентарем.</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Обращение с посудой. Различение предметов посуды для сервировки стола (тарелка, стакан, кружка, ложка, вилка, нож), для приготовления пищи </w:t>
      </w:r>
      <w:r w:rsidRPr="00016859">
        <w:rPr>
          <w:rFonts w:ascii="Times New Roman" w:eastAsia="Times New Roman" w:hAnsi="Times New Roman"/>
          <w:sz w:val="28"/>
          <w:szCs w:val="28"/>
          <w:lang w:eastAsia="ar-SA"/>
        </w:rPr>
        <w:lastRenderedPageBreak/>
        <w:t xml:space="preserve">(кастрюля,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rsidR="00016859" w:rsidRPr="00016859" w:rsidRDefault="00016859" w:rsidP="00016859">
      <w:p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Мытье бытовых приборов. Хранение посуды и бытовых приборов.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Приготовление пищи.</w:t>
      </w:r>
    </w:p>
    <w:p w:rsidR="00016859" w:rsidRPr="00016859" w:rsidRDefault="00016859" w:rsidP="00016859">
      <w:pPr>
        <w:widowControl w:val="0"/>
        <w:suppressAutoHyphens/>
        <w:spacing w:after="0" w:line="360" w:lineRule="auto"/>
        <w:ind w:firstLine="708"/>
        <w:jc w:val="both"/>
        <w:textAlignment w:val="baseline"/>
        <w:rPr>
          <w:rFonts w:ascii="Times New Roman" w:eastAsia="Times New Roman" w:hAnsi="Times New Roman"/>
          <w:color w:val="00000A"/>
          <w:kern w:val="1"/>
          <w:sz w:val="28"/>
          <w:szCs w:val="28"/>
          <w:lang w:val="de-DE" w:eastAsia="fa-IR" w:bidi="fa-IR"/>
        </w:rPr>
      </w:pPr>
      <w:r w:rsidRPr="00016859">
        <w:rPr>
          <w:rFonts w:ascii="Times New Roman" w:eastAsia="Times New Roman" w:hAnsi="Times New Roman"/>
          <w:color w:val="00000A"/>
          <w:kern w:val="1"/>
          <w:sz w:val="28"/>
          <w:szCs w:val="28"/>
          <w:lang w:val="de-DE" w:eastAsia="fa-IR" w:bidi="fa-IR"/>
        </w:rPr>
        <w:t xml:space="preserve">Приготовление блюда. </w:t>
      </w:r>
    </w:p>
    <w:p w:rsidR="00016859" w:rsidRPr="00016859" w:rsidRDefault="00016859" w:rsidP="00016859">
      <w:pPr>
        <w:widowControl w:val="0"/>
        <w:suppressAutoHyphens/>
        <w:spacing w:after="0" w:line="360" w:lineRule="auto"/>
        <w:ind w:firstLine="708"/>
        <w:jc w:val="both"/>
        <w:textAlignment w:val="baseline"/>
        <w:rPr>
          <w:rFonts w:ascii="Times New Roman" w:eastAsia="Times New Roman" w:hAnsi="Times New Roman"/>
          <w:color w:val="00000A"/>
          <w:kern w:val="1"/>
          <w:sz w:val="28"/>
          <w:szCs w:val="28"/>
          <w:lang w:eastAsia="fa-IR" w:bidi="fa-IR"/>
        </w:rPr>
      </w:pPr>
      <w:r w:rsidRPr="00016859">
        <w:rPr>
          <w:rFonts w:ascii="Times New Roman" w:eastAsia="Times New Roman" w:hAnsi="Times New Roman"/>
          <w:color w:val="00000A"/>
          <w:kern w:val="1"/>
          <w:sz w:val="28"/>
          <w:szCs w:val="28"/>
          <w:lang w:val="de-DE" w:eastAsia="fa-IR" w:bidi="fa-IR"/>
        </w:rPr>
        <w:t xml:space="preserve">Подготовка к приготовлению блюда. </w:t>
      </w:r>
      <w:r w:rsidRPr="00016859">
        <w:rPr>
          <w:rFonts w:ascii="Times New Roman" w:eastAsia="Times New Roman" w:hAnsi="Times New Roman"/>
          <w:bCs/>
          <w:color w:val="00000A"/>
          <w:kern w:val="1"/>
          <w:sz w:val="28"/>
          <w:szCs w:val="28"/>
          <w:lang w:eastAsia="fa-IR" w:bidi="fa-IR"/>
        </w:rPr>
        <w:t>Знание (с</w:t>
      </w:r>
      <w:r w:rsidRPr="00016859">
        <w:rPr>
          <w:rFonts w:ascii="Times New Roman" w:eastAsia="Times New Roman" w:hAnsi="Times New Roman"/>
          <w:bCs/>
          <w:color w:val="00000A"/>
          <w:kern w:val="1"/>
          <w:sz w:val="28"/>
          <w:szCs w:val="28"/>
          <w:lang w:val="de-DE" w:eastAsia="fa-IR" w:bidi="fa-IR"/>
        </w:rPr>
        <w:t>облю</w:t>
      </w:r>
      <w:r w:rsidRPr="00016859">
        <w:rPr>
          <w:rFonts w:ascii="Times New Roman" w:eastAsia="Times New Roman" w:hAnsi="Times New Roman"/>
          <w:bCs/>
          <w:color w:val="00000A"/>
          <w:kern w:val="1"/>
          <w:sz w:val="28"/>
          <w:szCs w:val="28"/>
          <w:lang w:eastAsia="fa-IR" w:bidi="fa-IR"/>
        </w:rPr>
        <w:t xml:space="preserve">дение) </w:t>
      </w:r>
      <w:r w:rsidRPr="00016859">
        <w:rPr>
          <w:rFonts w:ascii="Times New Roman" w:eastAsia="Times New Roman" w:hAnsi="Times New Roman"/>
          <w:bCs/>
          <w:color w:val="00000A"/>
          <w:kern w:val="1"/>
          <w:sz w:val="28"/>
          <w:szCs w:val="28"/>
          <w:lang w:val="de-DE" w:eastAsia="fa-IR" w:bidi="fa-IR"/>
        </w:rPr>
        <w:t xml:space="preserve">правил гигиены </w:t>
      </w:r>
      <w:r w:rsidRPr="00016859">
        <w:rPr>
          <w:rFonts w:ascii="Times New Roman" w:eastAsia="Times New Roman" w:hAnsi="Times New Roman"/>
          <w:bCs/>
          <w:color w:val="00000A"/>
          <w:kern w:val="1"/>
          <w:sz w:val="28"/>
          <w:szCs w:val="28"/>
          <w:lang w:eastAsia="fa-IR" w:bidi="fa-IR"/>
        </w:rPr>
        <w:t>при</w:t>
      </w:r>
      <w:r w:rsidRPr="00016859">
        <w:rPr>
          <w:rFonts w:ascii="Times New Roman" w:eastAsia="Times New Roman" w:hAnsi="Times New Roman"/>
          <w:bCs/>
          <w:color w:val="00000A"/>
          <w:kern w:val="1"/>
          <w:sz w:val="28"/>
          <w:szCs w:val="28"/>
          <w:lang w:val="de-DE" w:eastAsia="fa-IR" w:bidi="fa-IR"/>
        </w:rPr>
        <w:t xml:space="preserve"> приготовлении пищи</w:t>
      </w:r>
      <w:r w:rsidRPr="00016859">
        <w:rPr>
          <w:rFonts w:ascii="Times New Roman" w:eastAsia="Times New Roman" w:hAnsi="Times New Roman"/>
          <w:bCs/>
          <w:color w:val="00000A"/>
          <w:kern w:val="1"/>
          <w:sz w:val="28"/>
          <w:szCs w:val="28"/>
          <w:lang w:eastAsia="fa-IR" w:bidi="fa-IR"/>
        </w:rPr>
        <w:t xml:space="preserve">. </w:t>
      </w:r>
      <w:r w:rsidRPr="00016859">
        <w:rPr>
          <w:rFonts w:ascii="Times New Roman" w:eastAsia="Times New Roman" w:hAnsi="Times New Roman"/>
          <w:bCs/>
          <w:color w:val="00000A"/>
          <w:kern w:val="1"/>
          <w:sz w:val="28"/>
          <w:szCs w:val="28"/>
          <w:lang w:val="de-DE" w:eastAsia="fa-IR" w:bidi="fa-IR"/>
        </w:rPr>
        <w:t>В</w:t>
      </w:r>
      <w:r w:rsidRPr="00016859">
        <w:rPr>
          <w:rFonts w:ascii="Times New Roman" w:eastAsia="Times New Roman" w:hAnsi="Times New Roman"/>
          <w:color w:val="00000A"/>
          <w:kern w:val="1"/>
          <w:sz w:val="28"/>
          <w:szCs w:val="28"/>
          <w:lang w:val="de-DE" w:eastAsia="fa-IR" w:bidi="fa-IR"/>
        </w:rPr>
        <w:t xml:space="preserve">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w:t>
      </w:r>
      <w:r w:rsidRPr="00016859">
        <w:rPr>
          <w:rFonts w:ascii="Times New Roman" w:eastAsia="Times New Roman" w:hAnsi="Times New Roman"/>
          <w:color w:val="00000A"/>
          <w:kern w:val="1"/>
          <w:sz w:val="28"/>
          <w:szCs w:val="28"/>
          <w:lang w:val="de-DE" w:eastAsia="fa-IR" w:bidi="fa-IR"/>
        </w:rPr>
        <w:lastRenderedPageBreak/>
        <w:t xml:space="preserve">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w:t>
      </w:r>
      <w:r w:rsidRPr="00016859">
        <w:rPr>
          <w:rFonts w:ascii="Times New Roman" w:eastAsia="Times New Roman" w:hAnsi="Times New Roman"/>
          <w:color w:val="00000A"/>
          <w:kern w:val="1"/>
          <w:sz w:val="28"/>
          <w:szCs w:val="28"/>
          <w:lang w:val="de-DE" w:eastAsia="fa-IR" w:bidi="fa-IR"/>
        </w:rPr>
        <w:lastRenderedPageBreak/>
        <w:t xml:space="preserve">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 </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Уход за вещами</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Ручная стирка</w:t>
      </w:r>
      <w:r w:rsidRPr="00016859">
        <w:rPr>
          <w:rFonts w:ascii="Times New Roman" w:eastAsia="Times New Roman" w:hAnsi="Times New Roman"/>
          <w:bCs/>
          <w:sz w:val="28"/>
          <w:szCs w:val="28"/>
          <w:lang w:eastAsia="ar-SA"/>
        </w:rPr>
        <w:t>. Н</w:t>
      </w:r>
      <w:r w:rsidRPr="00016859">
        <w:rPr>
          <w:rFonts w:ascii="Times New Roman" w:eastAsia="Times New Roman" w:hAnsi="Times New Roman"/>
          <w:sz w:val="28"/>
          <w:szCs w:val="28"/>
          <w:lang w:eastAsia="ar-SA"/>
        </w:rPr>
        <w:t xml:space="preserve">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 </w:t>
      </w:r>
    </w:p>
    <w:p w:rsidR="00016859" w:rsidRPr="00016859" w:rsidRDefault="00016859" w:rsidP="00016859">
      <w:pPr>
        <w:suppressAutoHyphens/>
        <w:spacing w:line="360" w:lineRule="auto"/>
        <w:ind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Cs/>
          <w:i/>
          <w:color w:val="00000A"/>
          <w:kern w:val="1"/>
          <w:sz w:val="28"/>
          <w:szCs w:val="28"/>
          <w:lang w:eastAsia="ar-SA"/>
        </w:rPr>
        <w:t>Машинная стирка.</w:t>
      </w:r>
      <w:r w:rsidRPr="00016859">
        <w:rPr>
          <w:rFonts w:ascii="Times New Roman" w:eastAsia="Arial Unicode MS" w:hAnsi="Times New Roman"/>
          <w:bCs/>
          <w:color w:val="00000A"/>
          <w:kern w:val="1"/>
          <w:sz w:val="28"/>
          <w:szCs w:val="28"/>
          <w:lang w:eastAsia="ar-SA"/>
        </w:rPr>
        <w:t xml:space="preserve"> Р</w:t>
      </w:r>
      <w:r w:rsidRPr="00016859">
        <w:rPr>
          <w:rFonts w:ascii="Times New Roman" w:eastAsia="Arial Unicode MS" w:hAnsi="Times New Roman"/>
          <w:color w:val="00000A"/>
          <w:kern w:val="1"/>
          <w:sz w:val="28"/>
          <w:szCs w:val="28"/>
          <w:lang w:eastAsia="ar-SA"/>
        </w:rPr>
        <w:t xml:space="preserve">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016859" w:rsidRPr="00016859" w:rsidRDefault="00016859" w:rsidP="00016859">
      <w:pPr>
        <w:suppressAutoHyphens/>
        <w:spacing w:line="360" w:lineRule="auto"/>
        <w:ind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i/>
          <w:color w:val="00000A"/>
          <w:kern w:val="1"/>
          <w:sz w:val="28"/>
          <w:szCs w:val="28"/>
          <w:lang w:eastAsia="ar-SA"/>
        </w:rPr>
        <w:t>Глажение утюгом.</w:t>
      </w:r>
      <w:r w:rsidRPr="00016859">
        <w:rPr>
          <w:rFonts w:ascii="Times New Roman" w:eastAsia="Arial Unicode MS" w:hAnsi="Times New Roman"/>
          <w:color w:val="00000A"/>
          <w:kern w:val="1"/>
          <w:sz w:val="28"/>
          <w:szCs w:val="28"/>
          <w:lang w:eastAsia="ar-SA"/>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w:t>
      </w:r>
      <w:r w:rsidRPr="00016859">
        <w:rPr>
          <w:rFonts w:ascii="Times New Roman" w:eastAsia="Arial Unicode MS" w:hAnsi="Times New Roman"/>
          <w:color w:val="00000A"/>
          <w:kern w:val="1"/>
          <w:sz w:val="28"/>
          <w:szCs w:val="28"/>
          <w:lang w:eastAsia="ar-SA"/>
        </w:rPr>
        <w:lastRenderedPageBreak/>
        <w:t xml:space="preserve">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w:t>
      </w:r>
      <w:r w:rsidRPr="00016859">
        <w:rPr>
          <w:rFonts w:ascii="Times New Roman" w:eastAsia="Arial Unicode MS" w:hAnsi="Times New Roman"/>
          <w:bCs/>
          <w:color w:val="00000A"/>
          <w:kern w:val="1"/>
          <w:sz w:val="28"/>
          <w:szCs w:val="28"/>
          <w:lang w:eastAsia="ar-SA"/>
        </w:rPr>
        <w:t>С</w:t>
      </w:r>
      <w:r w:rsidRPr="00016859">
        <w:rPr>
          <w:rFonts w:ascii="Times New Roman" w:eastAsia="Arial Unicode MS" w:hAnsi="Times New Roman"/>
          <w:color w:val="00000A"/>
          <w:kern w:val="1"/>
          <w:sz w:val="28"/>
          <w:szCs w:val="28"/>
          <w:lang w:eastAsia="ar-SA"/>
        </w:rPr>
        <w:t>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016859" w:rsidRPr="00016859" w:rsidRDefault="00016859" w:rsidP="00016859">
      <w:pPr>
        <w:suppressAutoHyphens/>
        <w:spacing w:after="0" w:line="360" w:lineRule="auto"/>
        <w:jc w:val="both"/>
        <w:rPr>
          <w:rFonts w:ascii="Times New Roman" w:eastAsia="Times New Roman" w:hAnsi="Times New Roman"/>
          <w:b/>
          <w:bCs/>
          <w:i/>
          <w:sz w:val="28"/>
          <w:szCs w:val="28"/>
          <w:lang w:eastAsia="ar-SA"/>
        </w:rPr>
      </w:pPr>
      <w:r w:rsidRPr="00016859">
        <w:rPr>
          <w:rFonts w:ascii="Times New Roman" w:eastAsia="Times New Roman" w:hAnsi="Times New Roman"/>
          <w:b/>
          <w:bCs/>
          <w:i/>
          <w:sz w:val="28"/>
          <w:szCs w:val="28"/>
          <w:lang w:eastAsia="ar-SA"/>
        </w:rPr>
        <w:t>Уборка помещения.</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Уборка мебели</w:t>
      </w:r>
      <w:r w:rsidRPr="00016859">
        <w:rPr>
          <w:rFonts w:ascii="Times New Roman" w:eastAsia="Times New Roman" w:hAnsi="Times New Roman"/>
          <w:bCs/>
          <w:sz w:val="28"/>
          <w:szCs w:val="28"/>
          <w:lang w:eastAsia="ar-SA"/>
        </w:rPr>
        <w:t>. Уб</w:t>
      </w:r>
      <w:r w:rsidRPr="00016859">
        <w:rPr>
          <w:rFonts w:ascii="Times New Roman" w:eastAsia="Times New Roman" w:hAnsi="Times New Roman"/>
          <w:sz w:val="28"/>
          <w:szCs w:val="28"/>
          <w:lang w:eastAsia="ar-SA"/>
        </w:rPr>
        <w:t>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добавление моющего средства в воду</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уборка предметов с поверхности</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вытирание поверхности, вытирание предметов интерьера</w:t>
      </w:r>
      <w:r w:rsidRPr="00016859">
        <w:rPr>
          <w:rFonts w:ascii="Times New Roman" w:eastAsia="Times New Roman" w:hAnsi="Times New Roman"/>
          <w:bCs/>
          <w:i/>
          <w:sz w:val="28"/>
          <w:szCs w:val="28"/>
          <w:lang w:eastAsia="ar-SA"/>
        </w:rPr>
        <w:t>,</w:t>
      </w:r>
      <w:r w:rsidR="004522A4">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раскладывание предметов интерьера по местам</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 xml:space="preserve">выливание использованной воды. </w:t>
      </w:r>
    </w:p>
    <w:p w:rsidR="00016859" w:rsidRPr="00016859" w:rsidRDefault="00016859" w:rsidP="00016859">
      <w:pPr>
        <w:suppressAutoHyphens/>
        <w:spacing w:after="0" w:line="360" w:lineRule="auto"/>
        <w:ind w:firstLine="708"/>
        <w:jc w:val="both"/>
        <w:rPr>
          <w:rFonts w:ascii="Times New Roman" w:eastAsia="Times New Roman" w:hAnsi="Times New Roman"/>
          <w:bCs/>
          <w:sz w:val="28"/>
          <w:szCs w:val="28"/>
          <w:lang w:eastAsia="ar-SA"/>
        </w:rPr>
      </w:pPr>
      <w:r w:rsidRPr="00016859">
        <w:rPr>
          <w:rFonts w:ascii="Times New Roman" w:eastAsia="Times New Roman" w:hAnsi="Times New Roman"/>
          <w:bCs/>
          <w:i/>
          <w:sz w:val="28"/>
          <w:szCs w:val="28"/>
          <w:lang w:eastAsia="ar-SA"/>
        </w:rPr>
        <w:t>Уборка пола</w:t>
      </w:r>
      <w:r w:rsidRPr="00016859">
        <w:rPr>
          <w:rFonts w:ascii="Times New Roman" w:eastAsia="Times New Roman" w:hAnsi="Times New Roman"/>
          <w:bCs/>
          <w:sz w:val="28"/>
          <w:szCs w:val="28"/>
          <w:lang w:eastAsia="ar-SA"/>
        </w:rPr>
        <w:t>. С</w:t>
      </w:r>
      <w:r w:rsidRPr="00016859">
        <w:rPr>
          <w:rFonts w:ascii="Times New Roman" w:eastAsia="Times New Roman" w:hAnsi="Times New Roman"/>
          <w:sz w:val="28"/>
          <w:szCs w:val="28"/>
          <w:lang w:eastAsia="ar-SA"/>
        </w:rPr>
        <w:t>метание мусора на полу в определенное место. Заметание мусора на совок.</w:t>
      </w:r>
      <w:r w:rsidR="004522A4">
        <w:rPr>
          <w:rFonts w:ascii="Times New Roman" w:eastAsia="Times New Roman" w:hAnsi="Times New Roman"/>
          <w:sz w:val="28"/>
          <w:szCs w:val="28"/>
          <w:lang w:eastAsia="ar-SA"/>
        </w:rPr>
        <w:t xml:space="preserve"> </w:t>
      </w:r>
      <w:r w:rsidRPr="00016859">
        <w:rPr>
          <w:rFonts w:ascii="Times New Roman" w:eastAsia="Times New Roman" w:hAnsi="Times New Roman"/>
          <w:bCs/>
          <w:sz w:val="28"/>
          <w:szCs w:val="28"/>
          <w:lang w:eastAsia="ar-SA"/>
        </w:rPr>
        <w:t>Соблюдение</w:t>
      </w:r>
      <w:r w:rsidRPr="00016859">
        <w:rPr>
          <w:rFonts w:ascii="Times New Roman" w:eastAsia="Times New Roman" w:hAnsi="Times New Roman"/>
          <w:sz w:val="28"/>
          <w:szCs w:val="28"/>
          <w:lang w:eastAsia="ar-SA"/>
        </w:rPr>
        <w:t xml:space="preserve"> последовательности действий при подметании пола: сметание мусора в определенное место</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заметание мусора на совок</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высыпание мусора в урну.</w:t>
      </w:r>
      <w:r w:rsidR="004522A4">
        <w:rPr>
          <w:rFonts w:ascii="Times New Roman" w:eastAsia="Times New Roman" w:hAnsi="Times New Roman"/>
          <w:sz w:val="28"/>
          <w:szCs w:val="28"/>
          <w:lang w:eastAsia="ar-SA"/>
        </w:rPr>
        <w:t xml:space="preserve"> </w:t>
      </w:r>
      <w:r w:rsidRPr="00016859">
        <w:rPr>
          <w:rFonts w:ascii="Times New Roman" w:eastAsia="Times New Roman" w:hAnsi="Times New Roman"/>
          <w:bCs/>
          <w:sz w:val="28"/>
          <w:szCs w:val="28"/>
          <w:lang w:eastAsia="ar-SA"/>
        </w:rPr>
        <w:t>Р</w:t>
      </w:r>
      <w:r w:rsidRPr="00016859">
        <w:rPr>
          <w:rFonts w:ascii="Times New Roman" w:eastAsia="Times New Roman" w:hAnsi="Times New Roman"/>
          <w:sz w:val="28"/>
          <w:szCs w:val="28"/>
          <w:lang w:eastAsia="ar-SA"/>
        </w:rPr>
        <w:t>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включение (вставление вилки в розетку; нажатие кнопки), чистка поверхности</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выключение (поворот рычага; нажатие кнопки; вынимание вилки из розетки)</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 xml:space="preserve">отсоединение съемных деталей пылесоса. </w:t>
      </w:r>
      <w:r w:rsidRPr="00016859">
        <w:rPr>
          <w:rFonts w:ascii="Times New Roman" w:eastAsia="Times New Roman" w:hAnsi="Times New Roman"/>
          <w:bCs/>
          <w:sz w:val="28"/>
          <w:szCs w:val="28"/>
          <w:lang w:eastAsia="ar-SA"/>
        </w:rPr>
        <w:t>С</w:t>
      </w:r>
      <w:r w:rsidRPr="00016859">
        <w:rPr>
          <w:rFonts w:ascii="Times New Roman" w:eastAsia="Times New Roman" w:hAnsi="Times New Roman"/>
          <w:sz w:val="28"/>
          <w:szCs w:val="28"/>
          <w:lang w:eastAsia="ar-SA"/>
        </w:rPr>
        <w:t xml:space="preserve">облюдение последовательности действий при мытье </w:t>
      </w:r>
      <w:r w:rsidRPr="00016859">
        <w:rPr>
          <w:rFonts w:ascii="Times New Roman" w:eastAsia="Times New Roman" w:hAnsi="Times New Roman"/>
          <w:sz w:val="28"/>
          <w:szCs w:val="28"/>
          <w:lang w:eastAsia="ar-SA"/>
        </w:rPr>
        <w:lastRenderedPageBreak/>
        <w:t>пола: наполнение емкости для мытья пола водой</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добавление моющего средства в воду</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намачивание и отжимание тряпки</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мытье пола</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 xml:space="preserve">выливание использованной воды, просушивание мокрых тряпок.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i/>
          <w:sz w:val="28"/>
          <w:szCs w:val="28"/>
          <w:lang w:eastAsia="ar-SA"/>
        </w:rPr>
        <w:t>М</w:t>
      </w:r>
      <w:r w:rsidRPr="00016859">
        <w:rPr>
          <w:rFonts w:ascii="Times New Roman" w:eastAsia="Times New Roman" w:hAnsi="Times New Roman"/>
          <w:i/>
          <w:sz w:val="28"/>
          <w:szCs w:val="28"/>
          <w:lang w:eastAsia="ar-SA"/>
        </w:rPr>
        <w:t>ытье стекла</w:t>
      </w:r>
      <w:r w:rsidRPr="00016859">
        <w:rPr>
          <w:rFonts w:ascii="Times New Roman" w:eastAsia="Times New Roman" w:hAnsi="Times New Roman"/>
          <w:sz w:val="28"/>
          <w:szCs w:val="28"/>
          <w:lang w:eastAsia="ar-SA"/>
        </w:rPr>
        <w:t xml:space="preserve"> (зеркала). Соблюдение последовательности действий при мытье окна: наполнение емкости для мытья водой</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добавление моющего средства в воду</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мытьё рамы</w:t>
      </w:r>
      <w:r w:rsidRPr="00016859">
        <w:rPr>
          <w:rFonts w:ascii="Times New Roman" w:eastAsia="Times New Roman" w:hAnsi="Times New Roman"/>
          <w:bCs/>
          <w:i/>
          <w:sz w:val="28"/>
          <w:szCs w:val="28"/>
          <w:lang w:eastAsia="ar-SA"/>
        </w:rPr>
        <w:t xml:space="preserve">, </w:t>
      </w:r>
      <w:r w:rsidRPr="00016859">
        <w:rPr>
          <w:rFonts w:ascii="Times New Roman" w:eastAsia="Times New Roman" w:hAnsi="Times New Roman"/>
          <w:sz w:val="28"/>
          <w:szCs w:val="28"/>
          <w:lang w:eastAsia="ar-SA"/>
        </w:rPr>
        <w:t xml:space="preserve">вытирание рамы, мытьё стекла, вытирание стекла, выливание использованной воды. </w:t>
      </w:r>
    </w:p>
    <w:p w:rsidR="00016859" w:rsidRPr="00016859" w:rsidRDefault="00016859" w:rsidP="00016859">
      <w:pPr>
        <w:suppressAutoHyphens/>
        <w:spacing w:after="0" w:line="360" w:lineRule="auto"/>
        <w:jc w:val="both"/>
        <w:rPr>
          <w:rFonts w:eastAsia="Times New Roman"/>
          <w:lang w:eastAsia="ar-SA"/>
        </w:rPr>
      </w:pP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Уборка территории.</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Уборка бытового мусора. Подметание территории. Сгребание травы и листьев. Уборка снега: сгребание, перебрасывание снега. Уход за уборочным инвентарем. </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VI</w:t>
      </w:r>
      <w:r w:rsidRPr="00016859">
        <w:rPr>
          <w:rFonts w:ascii="Times New Roman" w:eastAsia="Times New Roman" w:hAnsi="Times New Roman"/>
          <w:b/>
          <w:sz w:val="28"/>
          <w:szCs w:val="28"/>
          <w:lang w:eastAsia="ar-SA"/>
        </w:rPr>
        <w:t>. ОКРУЖАЮЩИЙ СОЦИАЛЬНЫЙ МИР</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Пояснительная записка.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Цель обучения – формирование представлений о человеке,  его социальном окружении, ориентации в социальной среде и общепринятых правилах поведения.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w:t>
      </w:r>
      <w:r w:rsidRPr="00016859">
        <w:rPr>
          <w:rFonts w:ascii="Times New Roman" w:eastAsia="Times New Roman" w:hAnsi="Times New Roman"/>
          <w:sz w:val="28"/>
          <w:szCs w:val="28"/>
          <w:lang w:eastAsia="ar-SA"/>
        </w:rPr>
        <w:lastRenderedPageBreak/>
        <w:t xml:space="preserve">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«Продукты питания», «Предметы быта», «Школа», «Предметы и материалы, изготовленные человеком», «Город», «Транспорт», «Страна»,  «Традиции и обычаи». </w:t>
      </w:r>
    </w:p>
    <w:p w:rsidR="00016859" w:rsidRPr="00016859" w:rsidRDefault="00016859" w:rsidP="00016859">
      <w:p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ab/>
        <w:t xml:space="preserve">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покупки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w:t>
      </w:r>
      <w:r w:rsidRPr="00016859">
        <w:rPr>
          <w:rFonts w:ascii="Times New Roman" w:eastAsia="Times New Roman" w:hAnsi="Times New Roman"/>
          <w:sz w:val="28"/>
          <w:szCs w:val="28"/>
          <w:lang w:eastAsia="ar-SA"/>
        </w:rPr>
        <w:lastRenderedPageBreak/>
        <w:t xml:space="preserve">дополняются на занятиях по домоводству, где ребенок учится готовить, сервировать стол и т.д.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 учебном плане предмет представлен с 1 (1 дополнительный) по 5( 4 класс) год обучения.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w:t>
      </w:r>
      <w:r w:rsidRPr="00016859">
        <w:rPr>
          <w:rFonts w:ascii="Times New Roman" w:eastAsia="Times New Roman" w:hAnsi="Times New Roman"/>
          <w:sz w:val="28"/>
          <w:szCs w:val="28"/>
          <w:lang w:eastAsia="ar-SA"/>
        </w:rPr>
        <w:lastRenderedPageBreak/>
        <w:t xml:space="preserve">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Примерное содержание предмета</w:t>
      </w:r>
    </w:p>
    <w:p w:rsidR="00016859" w:rsidRPr="00016859" w:rsidRDefault="00016859" w:rsidP="00016859">
      <w:pPr>
        <w:suppressAutoHyphens/>
        <w:spacing w:after="0" w:line="360" w:lineRule="auto"/>
        <w:jc w:val="both"/>
        <w:rPr>
          <w:rFonts w:ascii="Times New Roman" w:eastAsia="Times New Roman" w:hAnsi="Times New Roman"/>
          <w:b/>
          <w:i/>
          <w:iCs/>
          <w:sz w:val="28"/>
          <w:szCs w:val="28"/>
          <w:lang w:eastAsia="ar-SA"/>
        </w:rPr>
      </w:pPr>
      <w:r w:rsidRPr="00016859">
        <w:rPr>
          <w:rFonts w:ascii="Times New Roman" w:eastAsia="Times New Roman" w:hAnsi="Times New Roman"/>
          <w:b/>
          <w:i/>
          <w:iCs/>
          <w:sz w:val="28"/>
          <w:szCs w:val="28"/>
          <w:lang w:eastAsia="ar-SA"/>
        </w:rPr>
        <w:t>Школа.</w:t>
      </w:r>
    </w:p>
    <w:p w:rsidR="00016859" w:rsidRPr="00016859" w:rsidRDefault="00016859" w:rsidP="00016859">
      <w:pPr>
        <w:suppressAutoHyphens/>
        <w:spacing w:line="360" w:lineRule="auto"/>
        <w:ind w:right="-185"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Узнавание (различение) помещений школы. Знание назначения помещений школы. Нахождение помещений школы. </w:t>
      </w:r>
      <w:r w:rsidRPr="00016859">
        <w:rPr>
          <w:rFonts w:ascii="Times New Roman" w:eastAsia="Arial Unicode MS" w:hAnsi="Times New Roman"/>
          <w:iCs/>
          <w:color w:val="00000A"/>
          <w:kern w:val="1"/>
          <w:sz w:val="28"/>
          <w:szCs w:val="28"/>
          <w:lang w:eastAsia="ar-SA"/>
        </w:rPr>
        <w:t>Знание профессий людей, работающих в школе. Соотнесение работника школы с его профессией.</w:t>
      </w:r>
      <w:r w:rsidRPr="00016859">
        <w:rPr>
          <w:rFonts w:ascii="Times New Roman" w:eastAsia="Arial Unicode MS" w:hAnsi="Times New Roman"/>
          <w:color w:val="00000A"/>
          <w:kern w:val="1"/>
          <w:sz w:val="28"/>
          <w:szCs w:val="28"/>
          <w:lang w:eastAsia="ar-SA"/>
        </w:rPr>
        <w:t xml:space="preserve">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w:t>
      </w:r>
      <w:r w:rsidRPr="00016859">
        <w:rPr>
          <w:rFonts w:ascii="Times New Roman" w:eastAsia="Arial Unicode MS" w:hAnsi="Times New Roman"/>
          <w:color w:val="00000A"/>
          <w:kern w:val="1"/>
          <w:szCs w:val="28"/>
          <w:lang w:eastAsia="ar-SA"/>
        </w:rPr>
        <w:t xml:space="preserve">, </w:t>
      </w:r>
      <w:r w:rsidRPr="00016859">
        <w:rPr>
          <w:rFonts w:ascii="Times New Roman" w:eastAsia="Arial Unicode MS" w:hAnsi="Times New Roman"/>
          <w:color w:val="00000A"/>
          <w:kern w:val="1"/>
          <w:sz w:val="28"/>
          <w:szCs w:val="28"/>
          <w:lang w:eastAsia="ar-SA"/>
        </w:rPr>
        <w:t>мел</w:t>
      </w:r>
      <w:r w:rsidRPr="00016859">
        <w:rPr>
          <w:rFonts w:ascii="Times New Roman" w:eastAsia="Arial Unicode MS" w:hAnsi="Times New Roman"/>
          <w:color w:val="00000A"/>
          <w:kern w:val="1"/>
          <w:szCs w:val="28"/>
          <w:lang w:eastAsia="ar-SA"/>
        </w:rPr>
        <w:t xml:space="preserve">, </w:t>
      </w:r>
      <w:r w:rsidRPr="00016859">
        <w:rPr>
          <w:rFonts w:ascii="Times New Roman" w:eastAsia="Arial Unicode MS" w:hAnsi="Times New Roman"/>
          <w:color w:val="00000A"/>
          <w:kern w:val="1"/>
          <w:sz w:val="28"/>
          <w:szCs w:val="28"/>
          <w:lang w:eastAsia="ar-SA"/>
        </w:rPr>
        <w:t>ранец</w:t>
      </w:r>
      <w:r w:rsidRPr="00016859">
        <w:rPr>
          <w:rFonts w:ascii="Times New Roman" w:eastAsia="Arial Unicode MS" w:hAnsi="Times New Roman"/>
          <w:color w:val="00000A"/>
          <w:kern w:val="1"/>
          <w:szCs w:val="28"/>
          <w:lang w:eastAsia="ar-SA"/>
        </w:rPr>
        <w:t xml:space="preserve">, </w:t>
      </w:r>
      <w:r w:rsidRPr="00016859">
        <w:rPr>
          <w:rFonts w:ascii="Times New Roman" w:eastAsia="Arial Unicode MS" w:hAnsi="Times New Roman"/>
          <w:color w:val="00000A"/>
          <w:kern w:val="1"/>
          <w:sz w:val="28"/>
          <w:szCs w:val="28"/>
          <w:lang w:eastAsia="ar-SA"/>
        </w:rPr>
        <w:t>учебник</w:t>
      </w:r>
      <w:r w:rsidRPr="00016859">
        <w:rPr>
          <w:rFonts w:ascii="Times New Roman" w:eastAsia="Arial Unicode MS" w:hAnsi="Times New Roman"/>
          <w:color w:val="00000A"/>
          <w:kern w:val="1"/>
          <w:szCs w:val="28"/>
          <w:lang w:eastAsia="ar-SA"/>
        </w:rPr>
        <w:t xml:space="preserve">, </w:t>
      </w:r>
      <w:r w:rsidRPr="00016859">
        <w:rPr>
          <w:rFonts w:ascii="Times New Roman" w:eastAsia="Arial Unicode MS" w:hAnsi="Times New Roman"/>
          <w:color w:val="00000A"/>
          <w:kern w:val="1"/>
          <w:sz w:val="28"/>
          <w:szCs w:val="28"/>
          <w:lang w:eastAsia="ar-SA"/>
        </w:rPr>
        <w:t>тетрадь</w:t>
      </w:r>
      <w:r w:rsidRPr="00016859">
        <w:rPr>
          <w:rFonts w:ascii="Times New Roman" w:eastAsia="Arial Unicode MS" w:hAnsi="Times New Roman"/>
          <w:color w:val="00000A"/>
          <w:kern w:val="1"/>
          <w:szCs w:val="28"/>
          <w:lang w:eastAsia="ar-SA"/>
        </w:rPr>
        <w:t xml:space="preserve">, </w:t>
      </w:r>
      <w:r w:rsidRPr="00016859">
        <w:rPr>
          <w:rFonts w:ascii="Times New Roman" w:eastAsia="Arial Unicode MS" w:hAnsi="Times New Roman"/>
          <w:color w:val="00000A"/>
          <w:kern w:val="1"/>
          <w:sz w:val="28"/>
          <w:szCs w:val="28"/>
          <w:lang w:eastAsia="ar-SA"/>
        </w:rPr>
        <w:t>дневник</w:t>
      </w:r>
      <w:r w:rsidRPr="00016859">
        <w:rPr>
          <w:rFonts w:ascii="Times New Roman" w:eastAsia="Arial Unicode MS" w:hAnsi="Times New Roman"/>
          <w:color w:val="00000A"/>
          <w:kern w:val="1"/>
          <w:szCs w:val="28"/>
          <w:lang w:eastAsia="ar-SA"/>
        </w:rPr>
        <w:t xml:space="preserve">, </w:t>
      </w:r>
      <w:r w:rsidRPr="00016859">
        <w:rPr>
          <w:rFonts w:ascii="Times New Roman" w:eastAsia="Arial Unicode MS" w:hAnsi="Times New Roman"/>
          <w:color w:val="00000A"/>
          <w:kern w:val="1"/>
          <w:sz w:val="28"/>
          <w:szCs w:val="28"/>
          <w:lang w:eastAsia="ar-SA"/>
        </w:rPr>
        <w:t>карандаш</w:t>
      </w:r>
      <w:r w:rsidRPr="00016859">
        <w:rPr>
          <w:rFonts w:ascii="Times New Roman" w:eastAsia="Arial Unicode MS" w:hAnsi="Times New Roman"/>
          <w:color w:val="00000A"/>
          <w:kern w:val="1"/>
          <w:szCs w:val="28"/>
          <w:lang w:eastAsia="ar-SA"/>
        </w:rPr>
        <w:t xml:space="preserve">, </w:t>
      </w:r>
      <w:r w:rsidRPr="00016859">
        <w:rPr>
          <w:rFonts w:ascii="Times New Roman" w:eastAsia="Arial Unicode MS" w:hAnsi="Times New Roman"/>
          <w:color w:val="00000A"/>
          <w:kern w:val="1"/>
          <w:sz w:val="28"/>
          <w:szCs w:val="28"/>
          <w:lang w:eastAsia="ar-SA"/>
        </w:rPr>
        <w:t>точилка</w:t>
      </w:r>
      <w:r w:rsidRPr="00016859">
        <w:rPr>
          <w:rFonts w:ascii="Times New Roman" w:eastAsia="Arial Unicode MS" w:hAnsi="Times New Roman"/>
          <w:color w:val="00000A"/>
          <w:kern w:val="1"/>
          <w:szCs w:val="28"/>
          <w:lang w:eastAsia="ar-SA"/>
        </w:rPr>
        <w:t xml:space="preserve">, </w:t>
      </w:r>
      <w:r w:rsidRPr="00016859">
        <w:rPr>
          <w:rFonts w:ascii="Times New Roman" w:eastAsia="Arial Unicode MS" w:hAnsi="Times New Roman"/>
          <w:color w:val="00000A"/>
          <w:kern w:val="1"/>
          <w:sz w:val="28"/>
          <w:szCs w:val="28"/>
          <w:lang w:eastAsia="ar-SA"/>
        </w:rPr>
        <w:t>резинка, фломастер</w:t>
      </w:r>
      <w:r w:rsidRPr="00016859">
        <w:rPr>
          <w:rFonts w:ascii="Times New Roman" w:eastAsia="Arial Unicode MS" w:hAnsi="Times New Roman"/>
          <w:color w:val="00000A"/>
          <w:kern w:val="1"/>
          <w:szCs w:val="28"/>
          <w:lang w:eastAsia="ar-SA"/>
        </w:rPr>
        <w:t xml:space="preserve">, </w:t>
      </w:r>
      <w:r w:rsidRPr="00016859">
        <w:rPr>
          <w:rFonts w:ascii="Times New Roman" w:eastAsia="Arial Unicode MS" w:hAnsi="Times New Roman"/>
          <w:color w:val="00000A"/>
          <w:kern w:val="1"/>
          <w:sz w:val="28"/>
          <w:szCs w:val="28"/>
          <w:lang w:eastAsia="ar-SA"/>
        </w:rPr>
        <w:t>пенал</w:t>
      </w:r>
      <w:r w:rsidRPr="00016859">
        <w:rPr>
          <w:rFonts w:ascii="Times New Roman" w:eastAsia="Arial Unicode MS" w:hAnsi="Times New Roman"/>
          <w:color w:val="00000A"/>
          <w:kern w:val="1"/>
          <w:szCs w:val="28"/>
          <w:lang w:eastAsia="ar-SA"/>
        </w:rPr>
        <w:t xml:space="preserve">, </w:t>
      </w:r>
      <w:r w:rsidRPr="00016859">
        <w:rPr>
          <w:rFonts w:ascii="Times New Roman" w:eastAsia="Arial Unicode MS" w:hAnsi="Times New Roman"/>
          <w:color w:val="00000A"/>
          <w:kern w:val="1"/>
          <w:sz w:val="28"/>
          <w:szCs w:val="28"/>
          <w:lang w:eastAsia="ar-SA"/>
        </w:rPr>
        <w:t>ручка</w:t>
      </w:r>
      <w:r w:rsidRPr="00016859">
        <w:rPr>
          <w:rFonts w:ascii="Times New Roman" w:eastAsia="Arial Unicode MS" w:hAnsi="Times New Roman"/>
          <w:color w:val="00000A"/>
          <w:kern w:val="1"/>
          <w:szCs w:val="28"/>
          <w:lang w:eastAsia="ar-SA"/>
        </w:rPr>
        <w:t xml:space="preserve">, </w:t>
      </w:r>
      <w:r w:rsidRPr="00016859">
        <w:rPr>
          <w:rFonts w:ascii="Times New Roman" w:eastAsia="Arial Unicode MS" w:hAnsi="Times New Roman"/>
          <w:color w:val="00000A"/>
          <w:kern w:val="1"/>
          <w:sz w:val="28"/>
          <w:szCs w:val="28"/>
          <w:lang w:eastAsia="ar-SA"/>
        </w:rPr>
        <w:t>линейка</w:t>
      </w:r>
      <w:r w:rsidRPr="00016859">
        <w:rPr>
          <w:rFonts w:ascii="Times New Roman" w:eastAsia="Arial Unicode MS" w:hAnsi="Times New Roman"/>
          <w:color w:val="00000A"/>
          <w:kern w:val="1"/>
          <w:szCs w:val="28"/>
          <w:lang w:eastAsia="ar-SA"/>
        </w:rPr>
        <w:t xml:space="preserve">, </w:t>
      </w:r>
      <w:r w:rsidRPr="00016859">
        <w:rPr>
          <w:rFonts w:ascii="Times New Roman" w:eastAsia="Arial Unicode MS" w:hAnsi="Times New Roman"/>
          <w:color w:val="00000A"/>
          <w:kern w:val="1"/>
          <w:sz w:val="28"/>
          <w:szCs w:val="28"/>
          <w:lang w:eastAsia="ar-SA"/>
        </w:rPr>
        <w:t>краски</w:t>
      </w:r>
      <w:r w:rsidRPr="00016859">
        <w:rPr>
          <w:rFonts w:ascii="Times New Roman" w:eastAsia="Arial Unicode MS" w:hAnsi="Times New Roman"/>
          <w:color w:val="00000A"/>
          <w:kern w:val="1"/>
          <w:szCs w:val="28"/>
          <w:lang w:eastAsia="ar-SA"/>
        </w:rPr>
        <w:t xml:space="preserve">, </w:t>
      </w:r>
      <w:r w:rsidRPr="00016859">
        <w:rPr>
          <w:rFonts w:ascii="Times New Roman" w:eastAsia="Arial Unicode MS" w:hAnsi="Times New Roman"/>
          <w:color w:val="00000A"/>
          <w:kern w:val="1"/>
          <w:sz w:val="28"/>
          <w:szCs w:val="28"/>
          <w:lang w:eastAsia="ar-SA"/>
        </w:rPr>
        <w:t>пластилин</w:t>
      </w:r>
      <w:r w:rsidRPr="00016859">
        <w:rPr>
          <w:rFonts w:ascii="Times New Roman" w:eastAsia="Arial Unicode MS" w:hAnsi="Times New Roman"/>
          <w:color w:val="00000A"/>
          <w:kern w:val="1"/>
          <w:szCs w:val="28"/>
          <w:lang w:eastAsia="ar-SA"/>
        </w:rPr>
        <w:t xml:space="preserve">, </w:t>
      </w:r>
      <w:r w:rsidRPr="00016859">
        <w:rPr>
          <w:rFonts w:ascii="Times New Roman" w:eastAsia="Arial Unicode MS" w:hAnsi="Times New Roman"/>
          <w:color w:val="00000A"/>
          <w:kern w:val="1"/>
          <w:sz w:val="28"/>
          <w:szCs w:val="28"/>
          <w:lang w:eastAsia="ar-SA"/>
        </w:rPr>
        <w:t xml:space="preserve">альбом для рисования. Знание назначения школьных принадлежностей. Представление о </w:t>
      </w:r>
      <w:r w:rsidRPr="00016859">
        <w:rPr>
          <w:rFonts w:ascii="Times New Roman" w:eastAsia="Arial Unicode MS" w:hAnsi="Times New Roman"/>
          <w:iCs/>
          <w:color w:val="00000A"/>
          <w:kern w:val="1"/>
          <w:sz w:val="28"/>
          <w:szCs w:val="28"/>
          <w:lang w:eastAsia="ar-SA"/>
        </w:rPr>
        <w:t xml:space="preserve">себе как члене коллектива класса. </w:t>
      </w:r>
      <w:r w:rsidRPr="00016859">
        <w:rPr>
          <w:rFonts w:ascii="Times New Roman" w:eastAsia="Arial Unicode MS" w:hAnsi="Times New Roman"/>
          <w:bCs/>
          <w:color w:val="00000A"/>
          <w:kern w:val="1"/>
          <w:sz w:val="28"/>
          <w:szCs w:val="28"/>
          <w:lang w:eastAsia="ar-SA"/>
        </w:rPr>
        <w:t xml:space="preserve">Узнавание (различение) мальчика и девочки по внешнему виду. </w:t>
      </w:r>
      <w:r w:rsidRPr="00016859">
        <w:rPr>
          <w:rFonts w:ascii="Times New Roman" w:eastAsia="Arial Unicode MS" w:hAnsi="Times New Roman"/>
          <w:iCs/>
          <w:color w:val="00000A"/>
          <w:kern w:val="1"/>
          <w:sz w:val="28"/>
          <w:szCs w:val="28"/>
          <w:lang w:eastAsia="ar-SA"/>
        </w:rPr>
        <w:t>З</w:t>
      </w:r>
      <w:r w:rsidRPr="00016859">
        <w:rPr>
          <w:rFonts w:ascii="Times New Roman" w:eastAsia="Arial Unicode MS" w:hAnsi="Times New Roman"/>
          <w:color w:val="00000A"/>
          <w:kern w:val="1"/>
          <w:sz w:val="28"/>
          <w:szCs w:val="28"/>
          <w:lang w:eastAsia="ar-SA"/>
        </w:rPr>
        <w:t xml:space="preserve">нание положительных качеств человека. Знание способов проявления </w:t>
      </w:r>
      <w:r w:rsidRPr="00016859">
        <w:rPr>
          <w:rFonts w:ascii="Times New Roman" w:eastAsia="Arial Unicode MS" w:hAnsi="Times New Roman"/>
          <w:iCs/>
          <w:color w:val="00000A"/>
          <w:kern w:val="1"/>
          <w:sz w:val="28"/>
          <w:szCs w:val="28"/>
          <w:lang w:eastAsia="ar-SA"/>
        </w:rPr>
        <w:t>дружеских отношений (чувств)</w:t>
      </w:r>
      <w:r w:rsidRPr="00016859">
        <w:rPr>
          <w:rFonts w:ascii="Times New Roman" w:eastAsia="Arial Unicode MS" w:hAnsi="Times New Roman"/>
          <w:color w:val="00000A"/>
          <w:kern w:val="1"/>
          <w:sz w:val="28"/>
          <w:szCs w:val="28"/>
          <w:lang w:eastAsia="ar-SA"/>
        </w:rPr>
        <w:t>. У</w:t>
      </w:r>
      <w:r w:rsidRPr="00016859">
        <w:rPr>
          <w:rFonts w:ascii="Times New Roman" w:eastAsia="Arial Unicode MS" w:hAnsi="Times New Roman"/>
          <w:iCs/>
          <w:color w:val="00000A"/>
          <w:kern w:val="1"/>
          <w:sz w:val="28"/>
          <w:szCs w:val="28"/>
          <w:lang w:eastAsia="ar-SA"/>
        </w:rPr>
        <w:t>мение выражать свой интерес к другому человеку.</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Квартира, дом, двор.</w:t>
      </w:r>
    </w:p>
    <w:p w:rsidR="00016859" w:rsidRPr="00016859" w:rsidRDefault="00016859" w:rsidP="00016859">
      <w:pPr>
        <w:suppressAutoHyphens/>
        <w:spacing w:after="0" w:line="360" w:lineRule="auto"/>
        <w:ind w:right="-185" w:firstLine="708"/>
        <w:jc w:val="both"/>
        <w:rPr>
          <w:rFonts w:ascii="Times New Roman" w:eastAsia="Arial Unicode MS" w:hAnsi="Times New Roman"/>
          <w:i/>
          <w:iCs/>
          <w:color w:val="00000A"/>
          <w:kern w:val="1"/>
          <w:sz w:val="28"/>
          <w:szCs w:val="28"/>
          <w:u w:val="single"/>
          <w:lang w:eastAsia="ar-SA"/>
        </w:rPr>
      </w:pPr>
      <w:r w:rsidRPr="00016859">
        <w:rPr>
          <w:rFonts w:ascii="Times New Roman" w:eastAsia="Arial Unicode MS" w:hAnsi="Times New Roman"/>
          <w:color w:val="00000A"/>
          <w:kern w:val="1"/>
          <w:sz w:val="28"/>
          <w:szCs w:val="28"/>
          <w:lang w:eastAsia="ar-SA"/>
        </w:rPr>
        <w:t>Узнавание (различение) 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 Узнавание (различение) мест общего пользования в доме (чердак</w:t>
      </w:r>
      <w:r w:rsidRPr="00016859">
        <w:rPr>
          <w:rFonts w:ascii="Times New Roman" w:eastAsia="Arial Unicode MS" w:hAnsi="Times New Roman"/>
          <w:iCs/>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подвал</w:t>
      </w:r>
      <w:r w:rsidRPr="00016859">
        <w:rPr>
          <w:rFonts w:ascii="Times New Roman" w:eastAsia="Arial Unicode MS" w:hAnsi="Times New Roman"/>
          <w:iCs/>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подъезд, лестничная площадка</w:t>
      </w:r>
      <w:r w:rsidRPr="00016859">
        <w:rPr>
          <w:rFonts w:ascii="Times New Roman" w:eastAsia="Arial Unicode MS" w:hAnsi="Times New Roman"/>
          <w:i/>
          <w:iCs/>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лифт).</w:t>
      </w:r>
    </w:p>
    <w:p w:rsidR="00016859" w:rsidRPr="00016859" w:rsidRDefault="00016859" w:rsidP="00016859">
      <w:pPr>
        <w:suppressAutoHyphens/>
        <w:spacing w:after="0" w:line="360" w:lineRule="auto"/>
        <w:ind w:right="-185" w:firstLine="709"/>
        <w:jc w:val="both"/>
        <w:rPr>
          <w:rFonts w:ascii="Times New Roman" w:eastAsia="Arial Unicode MS" w:hAnsi="Times New Roman" w:cs="Calibri"/>
          <w:iCs/>
          <w:color w:val="00000A"/>
          <w:kern w:val="1"/>
          <w:sz w:val="28"/>
          <w:szCs w:val="28"/>
          <w:lang w:eastAsia="ar-SA"/>
        </w:rPr>
      </w:pPr>
      <w:r w:rsidRPr="00016859">
        <w:rPr>
          <w:rFonts w:ascii="Times New Roman" w:eastAsia="Arial Unicode MS" w:hAnsi="Times New Roman"/>
          <w:iCs/>
          <w:color w:val="00000A"/>
          <w:kern w:val="1"/>
          <w:sz w:val="28"/>
          <w:szCs w:val="28"/>
          <w:lang w:eastAsia="ar-SA"/>
        </w:rPr>
        <w:t xml:space="preserve">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w:t>
      </w:r>
      <w:r w:rsidRPr="00016859">
        <w:rPr>
          <w:rFonts w:ascii="Times New Roman" w:eastAsia="Arial Unicode MS" w:hAnsi="Times New Roman"/>
          <w:iCs/>
          <w:color w:val="00000A"/>
          <w:kern w:val="1"/>
          <w:sz w:val="28"/>
          <w:szCs w:val="28"/>
          <w:lang w:eastAsia="ar-SA"/>
        </w:rPr>
        <w:lastRenderedPageBreak/>
        <w:t>общего пользования в доме</w:t>
      </w:r>
      <w:r w:rsidRPr="00016859">
        <w:rPr>
          <w:rFonts w:eastAsia="Arial Unicode MS" w:cs="Calibri"/>
          <w:color w:val="00000A"/>
          <w:kern w:val="1"/>
          <w:szCs w:val="28"/>
          <w:lang w:eastAsia="ar-SA"/>
        </w:rPr>
        <w:t xml:space="preserve">: </w:t>
      </w:r>
      <w:r w:rsidRPr="00016859">
        <w:rPr>
          <w:rFonts w:ascii="Times New Roman" w:eastAsia="Arial Unicode MS" w:hAnsi="Times New Roman"/>
          <w:color w:val="00000A"/>
          <w:kern w:val="1"/>
          <w:sz w:val="28"/>
          <w:szCs w:val="28"/>
          <w:lang w:eastAsia="ar-SA"/>
        </w:rPr>
        <w:t>не заходить в лифт с незнакомым человеком, не залезать на чердак, не трогать провода и др.</w:t>
      </w:r>
      <w:r w:rsidRPr="00016859">
        <w:rPr>
          <w:rFonts w:ascii="Times New Roman" w:eastAsia="Arial Unicode MS" w:hAnsi="Times New Roman"/>
          <w:iCs/>
          <w:color w:val="00000A"/>
          <w:kern w:val="1"/>
          <w:sz w:val="28"/>
          <w:szCs w:val="28"/>
          <w:lang w:eastAsia="ar-SA"/>
        </w:rPr>
        <w:t xml:space="preserve"> С</w:t>
      </w:r>
      <w:r w:rsidRPr="00016859">
        <w:rPr>
          <w:rFonts w:ascii="Times New Roman" w:eastAsia="Arial Unicode MS" w:hAnsi="Times New Roman"/>
          <w:color w:val="00000A"/>
          <w:kern w:val="1"/>
          <w:sz w:val="28"/>
          <w:szCs w:val="28"/>
          <w:lang w:eastAsia="ar-SA"/>
        </w:rPr>
        <w:t xml:space="preserve">облюдение правил пользования мусоропроводом (домофоном, почтовым ящиком, кодовым замком). 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 Знакомство с </w:t>
      </w:r>
      <w:r w:rsidRPr="00016859">
        <w:rPr>
          <w:rFonts w:ascii="Times New Roman" w:eastAsia="Arial Unicode MS" w:hAnsi="Times New Roman"/>
          <w:bCs/>
          <w:color w:val="00000A"/>
          <w:kern w:val="1"/>
          <w:sz w:val="28"/>
          <w:szCs w:val="28"/>
          <w:lang w:eastAsia="ar-SA"/>
        </w:rPr>
        <w:t xml:space="preserve">коммунальными удобствами в квартире: </w:t>
      </w:r>
      <w:r w:rsidRPr="00016859">
        <w:rPr>
          <w:rFonts w:ascii="Times New Roman" w:eastAsia="Arial Unicode MS" w:hAnsi="Times New Roman" w:cs="Calibri"/>
          <w:color w:val="00000A"/>
          <w:kern w:val="1"/>
          <w:sz w:val="28"/>
          <w:szCs w:val="28"/>
          <w:lang w:eastAsia="ar-SA"/>
        </w:rPr>
        <w:t>отопление (батарея, вентиль, вода)</w:t>
      </w:r>
      <w:r w:rsidRPr="00016859">
        <w:rPr>
          <w:rFonts w:ascii="Times New Roman" w:eastAsia="Arial Unicode MS" w:hAnsi="Times New Roman"/>
          <w:bCs/>
          <w:color w:val="00000A"/>
          <w:kern w:val="1"/>
          <w:sz w:val="28"/>
          <w:szCs w:val="28"/>
          <w:lang w:eastAsia="ar-SA"/>
        </w:rPr>
        <w:t xml:space="preserve">, </w:t>
      </w:r>
      <w:r w:rsidRPr="00016859">
        <w:rPr>
          <w:rFonts w:ascii="Times New Roman" w:eastAsia="Arial Unicode MS" w:hAnsi="Times New Roman" w:cs="Calibri"/>
          <w:color w:val="00000A"/>
          <w:kern w:val="1"/>
          <w:sz w:val="28"/>
          <w:szCs w:val="28"/>
          <w:lang w:eastAsia="ar-SA"/>
        </w:rPr>
        <w:t>канализация (вода, унитаз, сливной бачок, трубы)</w:t>
      </w:r>
      <w:r w:rsidRPr="00016859">
        <w:rPr>
          <w:rFonts w:ascii="Times New Roman" w:eastAsia="Arial Unicode MS" w:hAnsi="Times New Roman"/>
          <w:bCs/>
          <w:color w:val="00000A"/>
          <w:kern w:val="1"/>
          <w:sz w:val="28"/>
          <w:szCs w:val="28"/>
          <w:lang w:eastAsia="ar-SA"/>
        </w:rPr>
        <w:t xml:space="preserve">, </w:t>
      </w:r>
      <w:r w:rsidRPr="00016859">
        <w:rPr>
          <w:rFonts w:ascii="Times New Roman" w:eastAsia="Arial Unicode MS" w:hAnsi="Times New Roman" w:cs="Calibri"/>
          <w:color w:val="00000A"/>
          <w:kern w:val="1"/>
          <w:sz w:val="28"/>
          <w:szCs w:val="28"/>
          <w:lang w:eastAsia="ar-SA"/>
        </w:rPr>
        <w:t>водоснабжение (вода, кран, трубы (водопровод), вентиль, раковина)</w:t>
      </w:r>
      <w:r w:rsidRPr="00016859">
        <w:rPr>
          <w:rFonts w:ascii="Times New Roman" w:eastAsia="Arial Unicode MS" w:hAnsi="Times New Roman"/>
          <w:bCs/>
          <w:color w:val="00000A"/>
          <w:kern w:val="1"/>
          <w:sz w:val="28"/>
          <w:szCs w:val="28"/>
          <w:lang w:eastAsia="ar-SA"/>
        </w:rPr>
        <w:t xml:space="preserve">, </w:t>
      </w:r>
      <w:r w:rsidRPr="00016859">
        <w:rPr>
          <w:rFonts w:ascii="Times New Roman" w:eastAsia="Arial Unicode MS" w:hAnsi="Times New Roman" w:cs="Calibri"/>
          <w:color w:val="00000A"/>
          <w:kern w:val="1"/>
          <w:sz w:val="28"/>
          <w:szCs w:val="28"/>
          <w:lang w:eastAsia="ar-SA"/>
        </w:rPr>
        <w:t>электроснабжение</w:t>
      </w:r>
      <w:r w:rsidRPr="00016859">
        <w:rPr>
          <w:rFonts w:ascii="Times New Roman" w:eastAsia="Arial Unicode MS" w:hAnsi="Times New Roman"/>
          <w:color w:val="00000A"/>
          <w:kern w:val="1"/>
          <w:sz w:val="28"/>
          <w:szCs w:val="28"/>
          <w:lang w:eastAsia="ar-SA"/>
        </w:rPr>
        <w:t xml:space="preserve"> (розетка, свет, электричество)</w:t>
      </w:r>
      <w:r w:rsidRPr="00016859">
        <w:rPr>
          <w:rFonts w:ascii="Times New Roman" w:eastAsia="Arial Unicode MS" w:hAnsi="Times New Roman"/>
          <w:bCs/>
          <w:color w:val="00000A"/>
          <w:kern w:val="1"/>
          <w:sz w:val="28"/>
          <w:szCs w:val="28"/>
          <w:lang w:eastAsia="ar-SA"/>
        </w:rPr>
        <w:t>. Знание (соблюдение) правил безопасности и поведения во время аварийной ситуации в доме. У</w:t>
      </w:r>
      <w:r w:rsidRPr="00016859">
        <w:rPr>
          <w:rFonts w:ascii="Times New Roman" w:eastAsia="Arial Unicode MS" w:hAnsi="Times New Roman"/>
          <w:iCs/>
          <w:color w:val="00000A"/>
          <w:kern w:val="1"/>
          <w:sz w:val="28"/>
          <w:szCs w:val="28"/>
          <w:lang w:eastAsia="ar-SA"/>
        </w:rPr>
        <w:t xml:space="preserve">знавание (различение) вредных насекомых (муравьи, тараканы), грызунов (крысы, мыши), живущих в доме. Представление о вреде, который приносят вредные насекомые. </w:t>
      </w:r>
      <w:r w:rsidRPr="00016859">
        <w:rPr>
          <w:rFonts w:ascii="Times New Roman" w:eastAsia="Arial Unicode MS" w:hAnsi="Times New Roman"/>
          <w:bCs/>
          <w:color w:val="00000A"/>
          <w:kern w:val="1"/>
          <w:sz w:val="28"/>
          <w:szCs w:val="28"/>
          <w:lang w:eastAsia="ar-SA"/>
        </w:rPr>
        <w:t>Знание (соблюдение) правил поведения в чрезвычайной ситуации. У</w:t>
      </w:r>
      <w:r w:rsidRPr="00016859">
        <w:rPr>
          <w:rFonts w:ascii="Times New Roman" w:eastAsia="Arial Unicode MS" w:hAnsi="Times New Roman"/>
          <w:color w:val="00000A"/>
          <w:kern w:val="1"/>
          <w:sz w:val="28"/>
          <w:szCs w:val="28"/>
          <w:lang w:eastAsia="ar-SA"/>
        </w:rPr>
        <w:t xml:space="preserve">знавание (различение) предметов посуды: тарелка, стакан, кружка, ложка, вилка, нож, кастрюля, сковорода, чайник, половник. Узнавание (различение) </w:t>
      </w:r>
      <w:r w:rsidRPr="00016859">
        <w:rPr>
          <w:rFonts w:ascii="Times New Roman" w:eastAsia="Arial Unicode MS" w:hAnsi="Times New Roman"/>
          <w:bCs/>
          <w:color w:val="00000A"/>
          <w:kern w:val="1"/>
          <w:sz w:val="28"/>
          <w:szCs w:val="28"/>
          <w:lang w:eastAsia="ar-SA"/>
        </w:rPr>
        <w:t>часов (механические (наручные, настенные), электронные (наручные, настенные). З</w:t>
      </w:r>
      <w:r w:rsidRPr="00016859">
        <w:rPr>
          <w:rFonts w:ascii="Times New Roman" w:eastAsia="Arial Unicode MS" w:hAnsi="Times New Roman" w:cs="Calibri"/>
          <w:bCs/>
          <w:color w:val="00000A"/>
          <w:kern w:val="1"/>
          <w:sz w:val="28"/>
          <w:szCs w:val="28"/>
          <w:lang w:eastAsia="ar-SA"/>
        </w:rPr>
        <w:t xml:space="preserve">нание строения часов (циферблат, стрелки (часовая, минутная)). </w:t>
      </w:r>
      <w:r w:rsidRPr="00016859">
        <w:rPr>
          <w:rFonts w:ascii="Times New Roman" w:eastAsia="Arial Unicode MS" w:hAnsi="Times New Roman"/>
          <w:color w:val="00000A"/>
          <w:kern w:val="1"/>
          <w:sz w:val="28"/>
          <w:szCs w:val="28"/>
          <w:lang w:eastAsia="ar-SA"/>
        </w:rPr>
        <w:t xml:space="preserve">Узнавание (различение) </w:t>
      </w:r>
      <w:r w:rsidRPr="00016859">
        <w:rPr>
          <w:rFonts w:ascii="Times New Roman" w:eastAsia="Arial Unicode MS" w:hAnsi="Times New Roman"/>
          <w:bCs/>
          <w:color w:val="00000A"/>
          <w:kern w:val="1"/>
          <w:sz w:val="28"/>
          <w:szCs w:val="28"/>
          <w:lang w:eastAsia="ar-SA"/>
        </w:rPr>
        <w:t xml:space="preserve">аудио, видеотехники и средствах связи (телефон, компьютер, </w:t>
      </w:r>
      <w:r w:rsidRPr="00016859">
        <w:rPr>
          <w:rFonts w:ascii="Times New Roman" w:eastAsia="Arial Unicode MS" w:hAnsi="Times New Roman"/>
          <w:color w:val="00000A"/>
          <w:kern w:val="1"/>
          <w:sz w:val="28"/>
          <w:szCs w:val="28"/>
          <w:lang w:eastAsia="ar-SA"/>
        </w:rPr>
        <w:t>планшет</w:t>
      </w:r>
      <w:r w:rsidRPr="00016859">
        <w:rPr>
          <w:rFonts w:ascii="Times New Roman" w:eastAsia="Arial Unicode MS" w:hAnsi="Times New Roman" w:cs="Calibri"/>
          <w:iCs/>
          <w:color w:val="00000A"/>
          <w:kern w:val="1"/>
          <w:sz w:val="28"/>
          <w:szCs w:val="28"/>
          <w:lang w:eastAsia="ar-SA"/>
        </w:rPr>
        <w:t>, магнитофон</w:t>
      </w:r>
      <w:r w:rsidRPr="00016859">
        <w:rPr>
          <w:rFonts w:ascii="Times New Roman" w:eastAsia="Arial Unicode MS" w:hAnsi="Times New Roman"/>
          <w:bCs/>
          <w:color w:val="00000A"/>
          <w:kern w:val="1"/>
          <w:sz w:val="28"/>
          <w:szCs w:val="28"/>
          <w:lang w:eastAsia="ar-SA"/>
        </w:rPr>
        <w:t xml:space="preserve">, </w:t>
      </w:r>
      <w:r w:rsidRPr="00016859">
        <w:rPr>
          <w:rFonts w:ascii="Times New Roman" w:eastAsia="Arial Unicode MS" w:hAnsi="Times New Roman" w:cs="Calibri"/>
          <w:iCs/>
          <w:color w:val="00000A"/>
          <w:kern w:val="1"/>
          <w:sz w:val="28"/>
          <w:szCs w:val="28"/>
          <w:lang w:eastAsia="ar-SA"/>
        </w:rPr>
        <w:t xml:space="preserve">плеер, видеоплеер). Знание назначения технического устройства (сотовый телефон, планшет, видеоплеер и др.). Соблюдение последовательности действий при пользовании телефоном (плеером, планшетом и др.): включение, использование (связь, игра и т.п.), выключение. </w:t>
      </w:r>
    </w:p>
    <w:p w:rsidR="00016859" w:rsidRPr="00016859" w:rsidRDefault="00016859" w:rsidP="00016859">
      <w:pPr>
        <w:suppressAutoHyphens/>
        <w:spacing w:after="0" w:line="360" w:lineRule="auto"/>
        <w:ind w:left="-567"/>
        <w:jc w:val="both"/>
        <w:rPr>
          <w:rFonts w:ascii="Times New Roman" w:eastAsia="Times New Roman" w:hAnsi="Times New Roman"/>
          <w:b/>
          <w:i/>
          <w:sz w:val="28"/>
          <w:szCs w:val="28"/>
          <w:lang w:eastAsia="ar-SA"/>
        </w:rPr>
      </w:pPr>
    </w:p>
    <w:p w:rsidR="00016859" w:rsidRPr="00016859" w:rsidRDefault="00016859" w:rsidP="00016859">
      <w:pPr>
        <w:suppressAutoHyphens/>
        <w:spacing w:after="0" w:line="360" w:lineRule="auto"/>
        <w:ind w:left="-567"/>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Предметы быта.</w:t>
      </w:r>
    </w:p>
    <w:p w:rsidR="00016859" w:rsidRPr="00016859" w:rsidRDefault="00016859" w:rsidP="00016859">
      <w:pPr>
        <w:suppressAutoHyphens/>
        <w:spacing w:after="0" w:line="360" w:lineRule="auto"/>
        <w:ind w:firstLine="708"/>
        <w:jc w:val="both"/>
        <w:rPr>
          <w:rFonts w:ascii="Times New Roman" w:eastAsia="Times New Roman" w:hAnsi="Times New Roman"/>
          <w:b/>
          <w:i/>
          <w:sz w:val="28"/>
          <w:szCs w:val="28"/>
          <w:lang w:eastAsia="ar-SA"/>
        </w:rPr>
      </w:pPr>
      <w:r w:rsidRPr="00016859">
        <w:rPr>
          <w:rFonts w:ascii="Times New Roman" w:eastAsia="Times New Roman" w:hAnsi="Times New Roman"/>
          <w:sz w:val="28"/>
          <w:szCs w:val="28"/>
          <w:lang w:eastAsia="ar-SA"/>
        </w:rPr>
        <w:t xml:space="preserve">Узнавание (различение) </w:t>
      </w:r>
      <w:r w:rsidRPr="00016859">
        <w:rPr>
          <w:rFonts w:ascii="Times New Roman" w:eastAsia="Times New Roman" w:hAnsi="Times New Roman"/>
          <w:bCs/>
          <w:sz w:val="28"/>
          <w:szCs w:val="28"/>
          <w:lang w:eastAsia="ar-SA"/>
        </w:rPr>
        <w:t>электробытовых приборов (</w:t>
      </w:r>
      <w:r w:rsidRPr="00016859">
        <w:rPr>
          <w:rFonts w:ascii="Times New Roman" w:eastAsia="Times New Roman" w:hAnsi="Times New Roman"/>
          <w:sz w:val="28"/>
          <w:szCs w:val="28"/>
          <w:lang w:eastAsia="ar-SA"/>
        </w:rPr>
        <w:t>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w:t>
      </w:r>
      <w:r w:rsidR="004522A4">
        <w:rPr>
          <w:rFonts w:ascii="Times New Roman" w:eastAsia="Times New Roman" w:hAnsi="Times New Roman"/>
          <w:sz w:val="28"/>
          <w:szCs w:val="28"/>
          <w:lang w:eastAsia="ar-SA"/>
        </w:rPr>
        <w:t xml:space="preserve"> </w:t>
      </w:r>
      <w:r w:rsidRPr="00016859">
        <w:rPr>
          <w:rFonts w:ascii="Times New Roman" w:eastAsia="Times New Roman" w:hAnsi="Times New Roman"/>
          <w:sz w:val="28"/>
          <w:szCs w:val="28"/>
          <w:lang w:eastAsia="ar-SA"/>
        </w:rPr>
        <w:t>Знание правил техники безопасности при пользовании электробытовым прибором.</w:t>
      </w:r>
      <w:r w:rsidR="004522A4">
        <w:rPr>
          <w:rFonts w:ascii="Times New Roman" w:eastAsia="Times New Roman" w:hAnsi="Times New Roman"/>
          <w:sz w:val="28"/>
          <w:szCs w:val="28"/>
          <w:lang w:eastAsia="ar-SA"/>
        </w:rPr>
        <w:t xml:space="preserve"> </w:t>
      </w:r>
      <w:r w:rsidRPr="00016859">
        <w:rPr>
          <w:rFonts w:ascii="Times New Roman" w:eastAsia="Times New Roman" w:hAnsi="Times New Roman"/>
          <w:sz w:val="28"/>
          <w:szCs w:val="28"/>
          <w:lang w:eastAsia="ar-SA"/>
        </w:rPr>
        <w:t>Узнавание (различение) предметов мебели (стол, стул, диван, шкаф, полка, кресло, кровать, табурет, комод). Знание назначения предметов мебели.</w:t>
      </w:r>
      <w:r w:rsidR="004522A4">
        <w:rPr>
          <w:rFonts w:ascii="Times New Roman" w:eastAsia="Times New Roman" w:hAnsi="Times New Roman"/>
          <w:sz w:val="28"/>
          <w:szCs w:val="28"/>
          <w:lang w:eastAsia="ar-SA"/>
        </w:rPr>
        <w:t xml:space="preserve"> </w:t>
      </w:r>
      <w:r w:rsidRPr="00016859">
        <w:rPr>
          <w:rFonts w:ascii="Times New Roman" w:eastAsia="Times New Roman" w:hAnsi="Times New Roman"/>
          <w:sz w:val="28"/>
          <w:szCs w:val="28"/>
          <w:lang w:eastAsia="ar-SA"/>
        </w:rPr>
        <w:t xml:space="preserve">Различение видов мебели (кухонная, спальная, кабинетная и др.).Узнавание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 Узнавание (различение) кухонного инвентаря (терка, овощечистка, разделочная доска, дуршлаг, половник, открывалка). Знание назначение кухонного инвентаря.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Узнавание (различении) предметов интерьера (светильник, зеркало, штора, скатерть, ваза, статуэтки, свечи).  Знание назначения предметов интерьера.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Узнавание (различение) светильников (люстра, бра, настольная лампа).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w:t>
      </w:r>
    </w:p>
    <w:p w:rsidR="00016859" w:rsidRPr="00016859" w:rsidRDefault="00016859" w:rsidP="00016859">
      <w:pPr>
        <w:suppressAutoHyphens/>
        <w:spacing w:after="0" w:line="360" w:lineRule="auto"/>
        <w:jc w:val="both"/>
        <w:rPr>
          <w:rFonts w:eastAsia="Times New Roman"/>
          <w:lang w:eastAsia="ar-SA"/>
        </w:rPr>
      </w:pP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Продукты питания.</w:t>
      </w:r>
    </w:p>
    <w:p w:rsidR="00016859" w:rsidRPr="00016859" w:rsidRDefault="00016859" w:rsidP="00016859">
      <w:pPr>
        <w:suppressAutoHyphens/>
        <w:spacing w:after="0" w:line="360" w:lineRule="auto"/>
        <w:ind w:right="-185"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Узнавание (различение) напитков (вода, чай, сок, какао, лимонад, компот, квас, кофе) по внешнему виду, на вкус. У</w:t>
      </w:r>
      <w:r w:rsidRPr="00016859">
        <w:rPr>
          <w:rFonts w:ascii="Times New Roman" w:eastAsia="Arial Unicode MS" w:hAnsi="Times New Roman" w:cs="Calibri"/>
          <w:color w:val="00000A"/>
          <w:kern w:val="1"/>
          <w:sz w:val="28"/>
          <w:szCs w:val="28"/>
          <w:lang w:eastAsia="ar-SA"/>
        </w:rPr>
        <w:t>знавание упаковок с напитком.</w:t>
      </w:r>
      <w:r w:rsidRPr="00016859">
        <w:rPr>
          <w:rFonts w:ascii="Times New Roman" w:eastAsia="Arial Unicode MS" w:hAnsi="Times New Roman"/>
          <w:color w:val="00000A"/>
          <w:kern w:val="1"/>
          <w:sz w:val="28"/>
          <w:szCs w:val="28"/>
          <w:lang w:eastAsia="ar-SA"/>
        </w:rPr>
        <w:t xml:space="preserve"> Узнавание (различение) </w:t>
      </w:r>
      <w:r w:rsidRPr="00016859">
        <w:rPr>
          <w:rFonts w:ascii="Times New Roman" w:eastAsia="Arial Unicode MS" w:hAnsi="Times New Roman"/>
          <w:bCs/>
          <w:color w:val="00000A"/>
          <w:kern w:val="1"/>
          <w:sz w:val="28"/>
          <w:szCs w:val="28"/>
          <w:lang w:eastAsia="ar-SA"/>
        </w:rPr>
        <w:t>молочных продуктов</w:t>
      </w:r>
      <w:r w:rsidRPr="00016859">
        <w:rPr>
          <w:rFonts w:ascii="Times New Roman" w:eastAsia="Arial Unicode MS" w:hAnsi="Times New Roman"/>
          <w:color w:val="00000A"/>
          <w:kern w:val="1"/>
          <w:sz w:val="28"/>
          <w:szCs w:val="28"/>
          <w:lang w:eastAsia="ar-SA"/>
        </w:rPr>
        <w:t xml:space="preserve"> (молоко, йогурт, творог, сметана, кефир, масло, морожено) по внешнему виду, на вкус. Узнавание упаковок с молочным продуктом. Знание правил хранения молочных продуктов. Узнавание (различение) мясных продуктов: готовых к употреблению (колбаса, </w:t>
      </w:r>
      <w:r w:rsidRPr="00016859">
        <w:rPr>
          <w:rFonts w:ascii="Times New Roman" w:eastAsia="Arial Unicode MS" w:hAnsi="Times New Roman"/>
          <w:color w:val="00000A"/>
          <w:kern w:val="1"/>
          <w:sz w:val="28"/>
          <w:szCs w:val="28"/>
          <w:lang w:eastAsia="ar-SA"/>
        </w:rPr>
        <w:lastRenderedPageBreak/>
        <w:t xml:space="preserve">ветчина), требующих обработки (приготовления) (мясо (свинина, говядина, баранина, птица), сосиска, сарделька, котлета, фарш). </w:t>
      </w:r>
      <w:r w:rsidRPr="00016859">
        <w:rPr>
          <w:rFonts w:ascii="Times New Roman" w:eastAsia="Arial Unicode MS" w:hAnsi="Times New Roman" w:cs="Calibri"/>
          <w:color w:val="00000A"/>
          <w:kern w:val="1"/>
          <w:sz w:val="28"/>
          <w:szCs w:val="28"/>
          <w:lang w:eastAsia="ar-SA"/>
        </w:rPr>
        <w:t>Знакомство со способами обработки (приготовления) мясных продуктов.</w:t>
      </w:r>
      <w:r w:rsidRPr="00016859">
        <w:rPr>
          <w:rFonts w:ascii="Times New Roman" w:eastAsia="Arial Unicode MS" w:hAnsi="Times New Roman"/>
          <w:color w:val="00000A"/>
          <w:kern w:val="1"/>
          <w:sz w:val="28"/>
          <w:szCs w:val="28"/>
          <w:lang w:eastAsia="ar-SA"/>
        </w:rPr>
        <w:t xml:space="preserve"> Знание правил хранения мясных продуктов. Узнавание (различение) рыбных продуктов: готовых к употреблению (крабовые палочки, консервы, рыба (копченая, соленая, вяленая), требующих обработки (приготовления) мясо (филе рыбы, краб, креветка), рыбная котлета, рыбный фарш. </w:t>
      </w:r>
      <w:r w:rsidRPr="00016859">
        <w:rPr>
          <w:rFonts w:ascii="Times New Roman" w:eastAsia="Arial Unicode MS" w:hAnsi="Times New Roman" w:cs="Calibri"/>
          <w:color w:val="00000A"/>
          <w:kern w:val="1"/>
          <w:sz w:val="28"/>
          <w:szCs w:val="28"/>
          <w:lang w:eastAsia="ar-SA"/>
        </w:rPr>
        <w:t>Знакомство со способами обработки (приготовления) рыбных продуктов. З</w:t>
      </w:r>
      <w:r w:rsidRPr="00016859">
        <w:rPr>
          <w:rFonts w:ascii="Times New Roman" w:eastAsia="Arial Unicode MS" w:hAnsi="Times New Roman"/>
          <w:color w:val="00000A"/>
          <w:kern w:val="1"/>
          <w:sz w:val="28"/>
          <w:szCs w:val="28"/>
          <w:lang w:eastAsia="ar-SA"/>
        </w:rPr>
        <w:t xml:space="preserve">нание правил хранения рыбных продуктов. Узнавание (различение) муки имучных изделий: готовых к употреблению (хлеб, батон, пирожок, булочка, сушки, баранки,  сухари), требующих обработки (приготовления) (макаронные изделия (макароны, вермишель, рожки). </w:t>
      </w:r>
      <w:r w:rsidRPr="00016859">
        <w:rPr>
          <w:rFonts w:ascii="Times New Roman" w:eastAsia="Arial Unicode MS" w:hAnsi="Times New Roman" w:cs="Calibri"/>
          <w:color w:val="00000A"/>
          <w:kern w:val="1"/>
          <w:sz w:val="28"/>
          <w:szCs w:val="28"/>
          <w:lang w:eastAsia="ar-SA"/>
        </w:rPr>
        <w:t xml:space="preserve">Знакомство со способами обработки (приготовления) мучных изделий. </w:t>
      </w:r>
      <w:r w:rsidRPr="00016859">
        <w:rPr>
          <w:rFonts w:ascii="Times New Roman" w:eastAsia="Arial Unicode MS" w:hAnsi="Times New Roman"/>
          <w:color w:val="00000A"/>
          <w:kern w:val="1"/>
          <w:sz w:val="28"/>
          <w:szCs w:val="28"/>
          <w:lang w:eastAsia="ar-SA"/>
        </w:rPr>
        <w:t>Знание правил хранения мучных изделий. Узнавание (различение) круп и бобовых: готовых к употреблению (консервированная фасоль, кукуруза, горошек, свежий горох), требующих обработки (приготовления) (греча, рис, пшено и др. крупы, бобовые). З</w:t>
      </w:r>
      <w:r w:rsidRPr="00016859">
        <w:rPr>
          <w:rFonts w:ascii="Times New Roman" w:eastAsia="Arial Unicode MS" w:hAnsi="Times New Roman" w:cs="Calibri"/>
          <w:color w:val="00000A"/>
          <w:kern w:val="1"/>
          <w:sz w:val="28"/>
          <w:szCs w:val="28"/>
          <w:lang w:eastAsia="ar-SA"/>
        </w:rPr>
        <w:t xml:space="preserve">накомство со способами обработки (приготовления) круп и бобовых. </w:t>
      </w:r>
      <w:r w:rsidRPr="00016859">
        <w:rPr>
          <w:rFonts w:ascii="Times New Roman" w:eastAsia="Arial Unicode MS" w:hAnsi="Times New Roman"/>
          <w:color w:val="00000A"/>
          <w:kern w:val="1"/>
          <w:sz w:val="28"/>
          <w:szCs w:val="28"/>
          <w:lang w:eastAsia="ar-SA"/>
        </w:rPr>
        <w:t xml:space="preserve">Знание правил хранения круп и бобовых. Узнавание (различение) кондитерских изделий (торт, печенье, пирожное, конфета, шоколад). </w:t>
      </w:r>
      <w:r w:rsidRPr="00016859">
        <w:rPr>
          <w:rFonts w:ascii="Times New Roman" w:eastAsia="Arial Unicode MS" w:hAnsi="Times New Roman" w:cs="Calibri"/>
          <w:color w:val="00000A"/>
          <w:kern w:val="1"/>
          <w:sz w:val="28"/>
          <w:szCs w:val="28"/>
          <w:lang w:eastAsia="ar-SA"/>
        </w:rPr>
        <w:t>Знание правил хранения кондитерских изделий.</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Предметы и материалы, изготовленные человеком.</w:t>
      </w:r>
    </w:p>
    <w:p w:rsidR="00016859" w:rsidRPr="00016859" w:rsidRDefault="00016859" w:rsidP="00016859">
      <w:pPr>
        <w:suppressAutoHyphens/>
        <w:spacing w:after="0" w:line="360" w:lineRule="auto"/>
        <w:ind w:firstLine="708"/>
        <w:jc w:val="both"/>
        <w:rPr>
          <w:rFonts w:ascii="Times New Roman" w:eastAsia="Arial Unicode MS" w:hAnsi="Times New Roman"/>
          <w:b/>
          <w:bCs/>
          <w:color w:val="00000A"/>
          <w:kern w:val="1"/>
          <w:sz w:val="28"/>
          <w:szCs w:val="28"/>
          <w:lang w:eastAsia="ar-SA"/>
        </w:rPr>
      </w:pPr>
      <w:r w:rsidRPr="00016859">
        <w:rPr>
          <w:rFonts w:ascii="Times New Roman" w:eastAsia="Arial Unicode MS" w:hAnsi="Times New Roman"/>
          <w:color w:val="00000A"/>
          <w:kern w:val="1"/>
          <w:sz w:val="28"/>
          <w:szCs w:val="28"/>
          <w:lang w:eastAsia="ar-SA"/>
        </w:rPr>
        <w:t>Узнавание свойств бумаги (рвется, мнется, намокает)</w:t>
      </w:r>
      <w:r w:rsidRPr="00016859">
        <w:rPr>
          <w:rFonts w:ascii="Times New Roman" w:eastAsia="Arial Unicode MS" w:hAnsi="Times New Roman"/>
          <w:b/>
          <w:bCs/>
          <w:color w:val="00000A"/>
          <w:kern w:val="1"/>
          <w:sz w:val="28"/>
          <w:szCs w:val="28"/>
          <w:lang w:eastAsia="ar-SA"/>
        </w:rPr>
        <w:t xml:space="preserve">. </w:t>
      </w:r>
      <w:r w:rsidRPr="00016859">
        <w:rPr>
          <w:rFonts w:ascii="Times New Roman" w:eastAsia="Arial Unicode MS" w:hAnsi="Times New Roman"/>
          <w:bCs/>
          <w:color w:val="00000A"/>
          <w:kern w:val="1"/>
          <w:sz w:val="28"/>
          <w:szCs w:val="28"/>
          <w:lang w:eastAsia="ar-SA"/>
        </w:rPr>
        <w:t>У</w:t>
      </w:r>
      <w:r w:rsidRPr="00016859">
        <w:rPr>
          <w:rFonts w:ascii="Times New Roman" w:eastAsia="Arial Unicode MS" w:hAnsi="Times New Roman"/>
          <w:color w:val="00000A"/>
          <w:kern w:val="1"/>
          <w:sz w:val="28"/>
          <w:szCs w:val="28"/>
          <w:lang w:eastAsia="ar-SA"/>
        </w:rPr>
        <w:t xml:space="preserve">знавание (различение) видов бумаги по плотности (альбомный лист, папиросная бумага, картон и др.), по фактуре (глянцевая, бархатная и др.). Узнавание предметов, изготовленных из бумаги (салфетка, коробка, газета, книга и др.). </w:t>
      </w:r>
      <w:r w:rsidRPr="00016859">
        <w:rPr>
          <w:rFonts w:ascii="Times New Roman" w:eastAsia="Arial Unicode MS" w:hAnsi="Times New Roman"/>
          <w:bCs/>
          <w:color w:val="00000A"/>
          <w:kern w:val="1"/>
          <w:sz w:val="28"/>
          <w:szCs w:val="28"/>
          <w:lang w:eastAsia="ar-SA"/>
        </w:rPr>
        <w:t>У</w:t>
      </w:r>
      <w:r w:rsidRPr="00016859">
        <w:rPr>
          <w:rFonts w:ascii="Times New Roman" w:eastAsia="Arial Unicode MS" w:hAnsi="Times New Roman"/>
          <w:color w:val="00000A"/>
          <w:kern w:val="1"/>
          <w:sz w:val="28"/>
          <w:szCs w:val="28"/>
          <w:lang w:eastAsia="ar-SA"/>
        </w:rPr>
        <w:t>знавание (различение) инструментов, с помощью которых работают с бумагой (ножницы, шило для бумаги, фигурный дырокол).</w:t>
      </w:r>
      <w:r w:rsidRPr="00016859">
        <w:rPr>
          <w:rFonts w:ascii="Times New Roman" w:eastAsia="Arial Unicode MS" w:hAnsi="Times New Roman"/>
          <w:bCs/>
          <w:color w:val="00000A"/>
          <w:kern w:val="1"/>
          <w:sz w:val="28"/>
          <w:szCs w:val="28"/>
          <w:lang w:eastAsia="ar-SA"/>
        </w:rPr>
        <w:t xml:space="preserve"> З</w:t>
      </w:r>
      <w:r w:rsidRPr="00016859">
        <w:rPr>
          <w:rFonts w:ascii="Times New Roman" w:eastAsia="Arial Unicode MS" w:hAnsi="Times New Roman"/>
          <w:color w:val="00000A"/>
          <w:kern w:val="1"/>
          <w:sz w:val="28"/>
          <w:szCs w:val="28"/>
          <w:lang w:eastAsia="ar-SA"/>
        </w:rPr>
        <w:t xml:space="preserve">нание свойств дерева (прочность, твёрдость, плавает в воде, дает тепло, когда </w:t>
      </w:r>
      <w:r w:rsidRPr="00016859">
        <w:rPr>
          <w:rFonts w:ascii="Times New Roman" w:eastAsia="Arial Unicode MS" w:hAnsi="Times New Roman"/>
          <w:color w:val="00000A"/>
          <w:kern w:val="1"/>
          <w:sz w:val="28"/>
          <w:szCs w:val="28"/>
          <w:lang w:eastAsia="ar-SA"/>
        </w:rPr>
        <w:lastRenderedPageBreak/>
        <w:t>горит).</w:t>
      </w:r>
      <w:r w:rsidRPr="00016859">
        <w:rPr>
          <w:rFonts w:ascii="Times New Roman" w:eastAsia="Arial Unicode MS" w:hAnsi="Times New Roman"/>
          <w:bCs/>
          <w:color w:val="00000A"/>
          <w:kern w:val="1"/>
          <w:sz w:val="28"/>
          <w:szCs w:val="28"/>
          <w:lang w:eastAsia="ar-SA"/>
        </w:rPr>
        <w:t>У</w:t>
      </w:r>
      <w:r w:rsidRPr="00016859">
        <w:rPr>
          <w:rFonts w:ascii="Times New Roman" w:eastAsia="Arial Unicode MS" w:hAnsi="Times New Roman"/>
          <w:color w:val="00000A"/>
          <w:kern w:val="1"/>
          <w:sz w:val="28"/>
          <w:szCs w:val="28"/>
          <w:lang w:eastAsia="ar-SA"/>
        </w:rPr>
        <w:t>знавание предметов, изготовленных из дерева (стол, полка, деревянные игрушки, двери и др.)</w:t>
      </w:r>
      <w:r w:rsidRPr="00016859">
        <w:rPr>
          <w:rFonts w:ascii="Times New Roman" w:eastAsia="Arial Unicode MS" w:hAnsi="Times New Roman"/>
          <w:bCs/>
          <w:color w:val="00000A"/>
          <w:kern w:val="1"/>
          <w:sz w:val="28"/>
          <w:szCs w:val="28"/>
          <w:lang w:eastAsia="ar-SA"/>
        </w:rPr>
        <w:t>. У</w:t>
      </w:r>
      <w:r w:rsidRPr="00016859">
        <w:rPr>
          <w:rFonts w:ascii="Times New Roman" w:eastAsia="Arial Unicode MS" w:hAnsi="Times New Roman"/>
          <w:color w:val="00000A"/>
          <w:kern w:val="1"/>
          <w:sz w:val="28"/>
          <w:szCs w:val="28"/>
          <w:lang w:eastAsia="ar-SA"/>
        </w:rPr>
        <w:t xml:space="preserve">знавание (различение) инструментов, с помощью которых обрабатывают дерево (молоток, пила, топор). </w:t>
      </w:r>
      <w:r w:rsidRPr="00016859">
        <w:rPr>
          <w:rFonts w:ascii="Times New Roman" w:eastAsia="Arial Unicode MS" w:hAnsi="Times New Roman"/>
          <w:bCs/>
          <w:color w:val="00000A"/>
          <w:kern w:val="1"/>
          <w:sz w:val="28"/>
          <w:szCs w:val="28"/>
          <w:lang w:eastAsia="ar-SA"/>
        </w:rPr>
        <w:t>З</w:t>
      </w:r>
      <w:r w:rsidRPr="00016859">
        <w:rPr>
          <w:rFonts w:ascii="Times New Roman" w:eastAsia="Arial Unicode MS" w:hAnsi="Times New Roman"/>
          <w:color w:val="00000A"/>
          <w:kern w:val="1"/>
          <w:sz w:val="28"/>
          <w:szCs w:val="28"/>
          <w:lang w:eastAsia="ar-SA"/>
        </w:rPr>
        <w:t>нание свойств стекла (прозрачность, хрупкость)</w:t>
      </w:r>
      <w:r w:rsidRPr="00016859">
        <w:rPr>
          <w:rFonts w:ascii="Times New Roman" w:eastAsia="Arial Unicode MS" w:hAnsi="Times New Roman"/>
          <w:b/>
          <w:bCs/>
          <w:color w:val="00000A"/>
          <w:kern w:val="1"/>
          <w:sz w:val="28"/>
          <w:szCs w:val="28"/>
          <w:lang w:eastAsia="ar-SA"/>
        </w:rPr>
        <w:t xml:space="preserve">. </w:t>
      </w:r>
      <w:r w:rsidRPr="00016859">
        <w:rPr>
          <w:rFonts w:ascii="Times New Roman" w:eastAsia="Arial Unicode MS" w:hAnsi="Times New Roman"/>
          <w:bCs/>
          <w:color w:val="00000A"/>
          <w:kern w:val="1"/>
          <w:sz w:val="28"/>
          <w:szCs w:val="28"/>
          <w:lang w:eastAsia="ar-SA"/>
        </w:rPr>
        <w:t>У</w:t>
      </w:r>
      <w:r w:rsidRPr="00016859">
        <w:rPr>
          <w:rFonts w:ascii="Times New Roman" w:eastAsia="Arial Unicode MS" w:hAnsi="Times New Roman"/>
          <w:color w:val="00000A"/>
          <w:kern w:val="1"/>
          <w:sz w:val="28"/>
          <w:szCs w:val="28"/>
          <w:lang w:eastAsia="ar-SA"/>
        </w:rPr>
        <w:t>знавание предметов, изготовленных из стекла (ваза, стакан, оконное стекло, очки и др.).</w:t>
      </w:r>
    </w:p>
    <w:p w:rsidR="00016859" w:rsidRPr="00016859" w:rsidRDefault="00016859" w:rsidP="00016859">
      <w:pPr>
        <w:suppressAutoHyphens/>
        <w:spacing w:after="0" w:line="360" w:lineRule="auto"/>
        <w:ind w:firstLine="708"/>
        <w:jc w:val="both"/>
        <w:rPr>
          <w:rFonts w:ascii="Times New Roman" w:eastAsia="Arial Unicode MS" w:hAnsi="Times New Roman"/>
          <w:b/>
          <w:bCs/>
          <w:color w:val="00000A"/>
          <w:kern w:val="1"/>
          <w:sz w:val="28"/>
          <w:szCs w:val="28"/>
          <w:lang w:eastAsia="ar-SA"/>
        </w:rPr>
      </w:pPr>
      <w:r w:rsidRPr="00016859">
        <w:rPr>
          <w:rFonts w:ascii="Times New Roman" w:eastAsia="Arial Unicode MS" w:hAnsi="Times New Roman"/>
          <w:color w:val="00000A"/>
          <w:kern w:val="1"/>
          <w:sz w:val="28"/>
          <w:szCs w:val="28"/>
          <w:lang w:eastAsia="ar-SA"/>
        </w:rPr>
        <w:t>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и др.). Знание свойств металла (прочность, твёрдость – трудно сломать, тонет в воде)</w:t>
      </w:r>
      <w:r w:rsidRPr="00016859">
        <w:rPr>
          <w:rFonts w:ascii="Times New Roman" w:eastAsia="Arial Unicode MS" w:hAnsi="Times New Roman"/>
          <w:bCs/>
          <w:color w:val="00000A"/>
          <w:kern w:val="1"/>
          <w:sz w:val="28"/>
          <w:szCs w:val="28"/>
          <w:lang w:eastAsia="ar-SA"/>
        </w:rPr>
        <w:t>. Уз</w:t>
      </w:r>
      <w:r w:rsidRPr="00016859">
        <w:rPr>
          <w:rFonts w:ascii="Times New Roman" w:eastAsia="Arial Unicode MS" w:hAnsi="Times New Roman"/>
          <w:color w:val="00000A"/>
          <w:kern w:val="1"/>
          <w:sz w:val="28"/>
          <w:szCs w:val="28"/>
          <w:lang w:eastAsia="ar-SA"/>
        </w:rPr>
        <w:t>навание предметов, изготовленных из металла (ведро, игла, кастрюля и др.). Знание свойств ткани (мягкая, мнется, намокает, рвётся).</w:t>
      </w:r>
    </w:p>
    <w:p w:rsidR="00016859" w:rsidRPr="00016859" w:rsidRDefault="00016859" w:rsidP="00016859">
      <w:pPr>
        <w:suppressAutoHyphens/>
        <w:spacing w:after="0" w:line="360" w:lineRule="auto"/>
        <w:ind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Узнавание предметов, изготовленных из ткани (одежда, скатерть, штора, покрывала, постельное бельё, обивка мебели и др.). Узнавание (различение) инструментов, с помощью которых работают с тканью (ножницы, игла). Знание свойств пластмассы (</w:t>
      </w:r>
      <w:r w:rsidRPr="00016859">
        <w:rPr>
          <w:rFonts w:ascii="Times New Roman" w:eastAsia="Arial Unicode MS" w:hAnsi="Times New Roman"/>
          <w:iCs/>
          <w:color w:val="00000A"/>
          <w:kern w:val="1"/>
          <w:sz w:val="28"/>
          <w:szCs w:val="28"/>
          <w:lang w:eastAsia="ar-SA"/>
        </w:rPr>
        <w:t>лёгкость, хрупкость</w:t>
      </w:r>
      <w:r w:rsidRPr="00016859">
        <w:rPr>
          <w:rFonts w:ascii="Times New Roman" w:eastAsia="Arial Unicode MS" w:hAnsi="Times New Roman"/>
          <w:color w:val="00000A"/>
          <w:kern w:val="1"/>
          <w:sz w:val="28"/>
          <w:szCs w:val="28"/>
          <w:lang w:eastAsia="ar-SA"/>
        </w:rPr>
        <w:t>). Узнавание предметов, изготовленных из пластмассы (бытовые приборы, предметы посуды, игрушки, фломастеры, контейнеры и т.д.).</w:t>
      </w:r>
    </w:p>
    <w:p w:rsidR="00016859" w:rsidRPr="00016859" w:rsidRDefault="00016859" w:rsidP="00016859">
      <w:pPr>
        <w:suppressAutoHyphens/>
        <w:spacing w:after="0" w:line="360" w:lineRule="auto"/>
        <w:jc w:val="both"/>
        <w:rPr>
          <w:rFonts w:eastAsia="Times New Roman"/>
          <w:lang w:eastAsia="ar-SA"/>
        </w:rPr>
      </w:pP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Город.</w:t>
      </w:r>
    </w:p>
    <w:p w:rsidR="00016859" w:rsidRPr="00016859" w:rsidRDefault="00016859" w:rsidP="00016859">
      <w:pPr>
        <w:suppressAutoHyphens/>
        <w:spacing w:line="360" w:lineRule="auto"/>
        <w:ind w:firstLine="708"/>
        <w:jc w:val="both"/>
        <w:rPr>
          <w:rFonts w:ascii="Times New Roman" w:eastAsia="Arial Unicode MS" w:hAnsi="Times New Roman"/>
          <w:i/>
          <w:iCs/>
          <w:color w:val="00000A"/>
          <w:kern w:val="1"/>
          <w:sz w:val="28"/>
          <w:szCs w:val="28"/>
          <w:u w:val="single"/>
          <w:lang w:eastAsia="ar-SA"/>
        </w:rPr>
      </w:pPr>
      <w:r w:rsidRPr="00016859">
        <w:rPr>
          <w:rFonts w:ascii="Times New Roman" w:eastAsia="Arial Unicode MS" w:hAnsi="Times New Roman"/>
          <w:color w:val="00000A"/>
          <w:kern w:val="1"/>
          <w:sz w:val="28"/>
          <w:szCs w:val="28"/>
          <w:lang w:eastAsia="ar-SA"/>
        </w:rPr>
        <w:t>Узнавание (различение) элементов городской инфраструктуры (районы (Завеличье, Запсковье и др.), улицы (проспекты, переулки), площади (Октябрьская, Ленина и др.), здания, парки).</w:t>
      </w:r>
      <w:r w:rsidRPr="00016859">
        <w:rPr>
          <w:rFonts w:ascii="Times New Roman" w:eastAsia="Arial Unicode MS" w:hAnsi="Times New Roman"/>
          <w:iCs/>
          <w:color w:val="00000A"/>
          <w:kern w:val="1"/>
          <w:sz w:val="28"/>
          <w:szCs w:val="28"/>
          <w:lang w:eastAsia="ar-SA"/>
        </w:rPr>
        <w:t xml:space="preserve"> У</w:t>
      </w:r>
      <w:r w:rsidRPr="00016859">
        <w:rPr>
          <w:rFonts w:ascii="Times New Roman" w:eastAsia="Arial Unicode MS" w:hAnsi="Times New Roman"/>
          <w:color w:val="00000A"/>
          <w:kern w:val="1"/>
          <w:sz w:val="28"/>
          <w:szCs w:val="28"/>
          <w:lang w:eastAsia="ar-SA"/>
        </w:rPr>
        <w:t>знавание (различение), назначение зданий: кафе,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w:t>
      </w:r>
      <w:r w:rsidRPr="00016859">
        <w:rPr>
          <w:rFonts w:ascii="Times New Roman" w:eastAsia="Arial Unicode MS" w:hAnsi="Times New Roman"/>
          <w:iCs/>
          <w:color w:val="00000A"/>
          <w:kern w:val="1"/>
          <w:sz w:val="28"/>
          <w:szCs w:val="28"/>
          <w:lang w:eastAsia="ar-SA"/>
        </w:rPr>
        <w:t xml:space="preserve"> У</w:t>
      </w:r>
      <w:r w:rsidRPr="00016859">
        <w:rPr>
          <w:rFonts w:ascii="Times New Roman" w:eastAsia="Arial Unicode MS" w:hAnsi="Times New Roman"/>
          <w:color w:val="00000A"/>
          <w:kern w:val="1"/>
          <w:sz w:val="28"/>
          <w:szCs w:val="28"/>
          <w:lang w:eastAsia="ar-SA"/>
        </w:rPr>
        <w:t>знавание (различение) профессий (</w:t>
      </w:r>
      <w:r w:rsidRPr="00016859">
        <w:rPr>
          <w:rFonts w:ascii="Times New Roman" w:eastAsia="Arial Unicode MS" w:hAnsi="Times New Roman"/>
          <w:iCs/>
          <w:color w:val="00000A"/>
          <w:kern w:val="1"/>
          <w:sz w:val="28"/>
          <w:szCs w:val="28"/>
          <w:lang w:eastAsia="ar-SA"/>
        </w:rPr>
        <w:t xml:space="preserve">врач, продавец, кассир, повар, строитель, парикмахер, почтальон, </w:t>
      </w:r>
      <w:r w:rsidRPr="00016859">
        <w:rPr>
          <w:rFonts w:ascii="Times New Roman" w:eastAsia="Arial Unicode MS" w:hAnsi="Times New Roman"/>
          <w:color w:val="00000A"/>
          <w:kern w:val="1"/>
          <w:sz w:val="28"/>
          <w:szCs w:val="28"/>
          <w:lang w:eastAsia="ar-SA"/>
        </w:rPr>
        <w:t xml:space="preserve">работник химчистки, работник банка).Знание </w:t>
      </w:r>
      <w:r w:rsidRPr="00016859">
        <w:rPr>
          <w:rFonts w:ascii="Times New Roman" w:eastAsia="Arial Unicode MS" w:hAnsi="Times New Roman"/>
          <w:color w:val="00000A"/>
          <w:kern w:val="1"/>
          <w:sz w:val="28"/>
          <w:szCs w:val="28"/>
          <w:lang w:eastAsia="ar-SA"/>
        </w:rPr>
        <w:lastRenderedPageBreak/>
        <w:t>особенностей деятельности людей разных профессий.</w:t>
      </w:r>
      <w:r w:rsidR="004522A4">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Знание (соблюдение) правил поведения в общественных местах.  Узнавание (различение) частей территории улицы (</w:t>
      </w:r>
      <w:r w:rsidRPr="00016859">
        <w:rPr>
          <w:rFonts w:ascii="Times New Roman" w:eastAsia="Arial Unicode MS" w:hAnsi="Times New Roman"/>
          <w:bCs/>
          <w:color w:val="00000A"/>
          <w:kern w:val="1"/>
          <w:sz w:val="28"/>
          <w:szCs w:val="28"/>
          <w:lang w:eastAsia="ar-SA"/>
        </w:rPr>
        <w:t>проезжая часть, тротуар).</w:t>
      </w:r>
      <w:r w:rsidRPr="00016859">
        <w:rPr>
          <w:rFonts w:ascii="Times New Roman" w:eastAsia="Arial Unicode MS" w:hAnsi="Times New Roman"/>
          <w:color w:val="00000A"/>
          <w:kern w:val="1"/>
          <w:sz w:val="28"/>
          <w:szCs w:val="28"/>
          <w:lang w:eastAsia="ar-SA"/>
        </w:rPr>
        <w:t>Узнавание (различение)</w:t>
      </w:r>
      <w:r w:rsidRPr="00016859">
        <w:rPr>
          <w:rFonts w:ascii="Times New Roman" w:eastAsia="Arial Unicode MS" w:hAnsi="Times New Roman"/>
          <w:bCs/>
          <w:color w:val="00000A"/>
          <w:kern w:val="1"/>
          <w:sz w:val="28"/>
          <w:szCs w:val="28"/>
          <w:lang w:eastAsia="ar-SA"/>
        </w:rPr>
        <w:t xml:space="preserve"> технических средств организации дорожного движения (дорожный знак («Пешеходный переход»), разметка («зебра»), светофор).Знание (соблюдение) правил перехода улицы.</w:t>
      </w:r>
      <w:r w:rsidR="004522A4">
        <w:rPr>
          <w:rFonts w:ascii="Times New Roman" w:eastAsia="Arial Unicode MS" w:hAnsi="Times New Roman"/>
          <w:bCs/>
          <w:color w:val="00000A"/>
          <w:kern w:val="1"/>
          <w:sz w:val="28"/>
          <w:szCs w:val="28"/>
          <w:lang w:eastAsia="ar-SA"/>
        </w:rPr>
        <w:t xml:space="preserve"> </w:t>
      </w:r>
      <w:r w:rsidRPr="00016859">
        <w:rPr>
          <w:rFonts w:ascii="Times New Roman" w:eastAsia="Arial Unicode MS" w:hAnsi="Times New Roman"/>
          <w:bCs/>
          <w:color w:val="00000A"/>
          <w:kern w:val="1"/>
          <w:sz w:val="28"/>
          <w:szCs w:val="28"/>
          <w:lang w:eastAsia="ar-SA"/>
        </w:rPr>
        <w:t>Знание (соблюдение) правил поведения на улице.</w:t>
      </w:r>
      <w:r w:rsidRPr="00016859">
        <w:rPr>
          <w:rFonts w:ascii="Times New Roman" w:eastAsia="Arial Unicode MS" w:hAnsi="Times New Roman"/>
          <w:iCs/>
          <w:color w:val="00000A"/>
          <w:kern w:val="1"/>
          <w:sz w:val="28"/>
          <w:szCs w:val="28"/>
          <w:lang w:eastAsia="ar-SA"/>
        </w:rPr>
        <w:t xml:space="preserve"> У</w:t>
      </w:r>
      <w:r w:rsidRPr="00016859">
        <w:rPr>
          <w:rFonts w:ascii="Times New Roman" w:eastAsia="Arial Unicode MS" w:hAnsi="Times New Roman"/>
          <w:color w:val="00000A"/>
          <w:kern w:val="1"/>
          <w:sz w:val="28"/>
          <w:szCs w:val="28"/>
          <w:lang w:eastAsia="ar-SA"/>
        </w:rPr>
        <w:t>знавание (различение) достопримечательностей своего города (например) (</w:t>
      </w:r>
      <w:r w:rsidRPr="00016859">
        <w:rPr>
          <w:rFonts w:ascii="Times New Roman" w:eastAsia="Arial Unicode MS" w:hAnsi="Times New Roman"/>
          <w:iCs/>
          <w:color w:val="00000A"/>
          <w:kern w:val="1"/>
          <w:sz w:val="28"/>
          <w:szCs w:val="28"/>
          <w:lang w:eastAsia="ar-SA"/>
        </w:rPr>
        <w:t>Кремль, Троицкий собор, Приказные палаты, памятник княгине Ольге, памятник героям-десантникам и др.).</w:t>
      </w:r>
    </w:p>
    <w:p w:rsidR="00016859" w:rsidRPr="00016859" w:rsidRDefault="00016859" w:rsidP="00016859">
      <w:pPr>
        <w:suppressAutoHyphens/>
        <w:spacing w:after="0" w:line="360" w:lineRule="auto"/>
        <w:jc w:val="both"/>
        <w:rPr>
          <w:rFonts w:eastAsia="Times New Roman"/>
          <w:lang w:eastAsia="ar-SA"/>
        </w:rPr>
      </w:pP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Транспорт.</w:t>
      </w:r>
    </w:p>
    <w:p w:rsidR="00016859" w:rsidRPr="00016859" w:rsidRDefault="00016859" w:rsidP="00016859">
      <w:pPr>
        <w:suppressAutoHyphens/>
        <w:spacing w:line="360" w:lineRule="auto"/>
        <w:ind w:right="-185" w:firstLine="708"/>
        <w:jc w:val="both"/>
        <w:rPr>
          <w:rFonts w:ascii="Times New Roman" w:eastAsia="Arial Unicode MS" w:hAnsi="Times New Roman" w:cs="Calibri"/>
          <w:iCs/>
          <w:color w:val="00000A"/>
          <w:kern w:val="1"/>
          <w:sz w:val="28"/>
          <w:szCs w:val="28"/>
          <w:lang w:eastAsia="ar-SA"/>
        </w:rPr>
      </w:pPr>
      <w:r w:rsidRPr="00016859">
        <w:rPr>
          <w:rFonts w:ascii="Times New Roman" w:eastAsia="Arial Unicode MS" w:hAnsi="Times New Roman" w:cs="Calibri"/>
          <w:iCs/>
          <w:color w:val="00000A"/>
          <w:kern w:val="1"/>
          <w:sz w:val="28"/>
          <w:szCs w:val="28"/>
          <w:lang w:eastAsia="ar-SA"/>
        </w:rPr>
        <w:t xml:space="preserve">Узнавание (различение) наземного транспорта (рельсовый, безрельсовый). Знание назначения наземного транспорта. Узнавание (различение) составных частей наземного транспортного средства. Узнавание (различение) 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 назначения водного транспорта. Узнавание (различение) составных частей водного транспортного средства. Узнавание (различение) космического транспорта.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w:t>
      </w:r>
      <w:r w:rsidRPr="00016859">
        <w:rPr>
          <w:rFonts w:ascii="Times New Roman" w:eastAsia="Arial Unicode MS" w:hAnsi="Times New Roman" w:cs="Calibri"/>
          <w:color w:val="00000A"/>
          <w:kern w:val="1"/>
          <w:sz w:val="28"/>
          <w:szCs w:val="28"/>
          <w:lang w:eastAsia="ar-SA"/>
        </w:rPr>
        <w:t>(пожарная машина, скорая помощь, полицейская машина)</w:t>
      </w:r>
      <w:r w:rsidRPr="00016859">
        <w:rPr>
          <w:rFonts w:ascii="Times New Roman" w:eastAsia="Arial Unicode MS" w:hAnsi="Times New Roman" w:cs="Calibri"/>
          <w:iCs/>
          <w:color w:val="00000A"/>
          <w:kern w:val="1"/>
          <w:sz w:val="28"/>
          <w:szCs w:val="28"/>
          <w:lang w:eastAsia="ar-SA"/>
        </w:rPr>
        <w:t>. З</w:t>
      </w:r>
      <w:r w:rsidRPr="00016859">
        <w:rPr>
          <w:rFonts w:ascii="Times New Roman" w:eastAsia="Arial Unicode MS" w:hAnsi="Times New Roman" w:cs="Calibri"/>
          <w:color w:val="00000A"/>
          <w:kern w:val="1"/>
          <w:sz w:val="28"/>
          <w:szCs w:val="28"/>
          <w:lang w:eastAsia="ar-SA"/>
        </w:rPr>
        <w:t xml:space="preserve">нание назначения специального транспорта. </w:t>
      </w:r>
      <w:r w:rsidRPr="00016859">
        <w:rPr>
          <w:rFonts w:ascii="Times New Roman" w:eastAsia="Arial Unicode MS" w:hAnsi="Times New Roman" w:cs="Calibri"/>
          <w:iCs/>
          <w:color w:val="00000A"/>
          <w:kern w:val="1"/>
          <w:sz w:val="28"/>
          <w:szCs w:val="28"/>
          <w:lang w:eastAsia="ar-SA"/>
        </w:rPr>
        <w:t xml:space="preserve">Знание профессий людей, работающих на специальном транспорте. Соотнесение деятельности с профессией. Знание </w:t>
      </w:r>
      <w:r w:rsidRPr="00016859">
        <w:rPr>
          <w:rFonts w:ascii="Times New Roman" w:eastAsia="Arial Unicode MS" w:hAnsi="Times New Roman" w:cs="Calibri"/>
          <w:iCs/>
          <w:color w:val="00000A"/>
          <w:kern w:val="1"/>
          <w:sz w:val="28"/>
          <w:szCs w:val="28"/>
          <w:lang w:eastAsia="ar-SA"/>
        </w:rPr>
        <w:lastRenderedPageBreak/>
        <w:t>места посадки и высадки из автобуса. Пользование общественным транспортом (посадка в автобус, покупка билета и др.).</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Традиции, обычаи.</w:t>
      </w:r>
    </w:p>
    <w:p w:rsidR="00016859" w:rsidRPr="00016859" w:rsidRDefault="00016859" w:rsidP="00016859">
      <w:pPr>
        <w:suppressAutoHyphens/>
        <w:spacing w:after="120" w:line="360" w:lineRule="auto"/>
        <w:ind w:right="-2"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Знание традиций и атрибутов праздников (Новый Год, День Победы, 8 марта, Масленица, 23 февраля, Пасха). Знание школьных традиций. З</w:t>
      </w:r>
      <w:r w:rsidRPr="00016859">
        <w:rPr>
          <w:rFonts w:ascii="Times New Roman" w:eastAsia="Arial Unicode MS" w:hAnsi="Times New Roman"/>
          <w:iCs/>
          <w:color w:val="00000A"/>
          <w:kern w:val="1"/>
          <w:sz w:val="28"/>
          <w:szCs w:val="28"/>
          <w:lang w:eastAsia="ar-SA"/>
        </w:rPr>
        <w:t>нание символики и атрибутов православной церкви</w:t>
      </w:r>
      <w:r w:rsidRPr="00016859">
        <w:rPr>
          <w:rFonts w:ascii="Times New Roman" w:eastAsia="Arial Unicode MS" w:hAnsi="Times New Roman"/>
          <w:color w:val="00000A"/>
          <w:kern w:val="1"/>
          <w:sz w:val="28"/>
          <w:szCs w:val="28"/>
          <w:lang w:eastAsia="ar-SA"/>
        </w:rPr>
        <w:t xml:space="preserve"> (храм, икона, крест, Библия, свеча, </w:t>
      </w:r>
      <w:r w:rsidRPr="00016859">
        <w:rPr>
          <w:rFonts w:ascii="Times New Roman" w:eastAsia="Arial Unicode MS" w:hAnsi="Times New Roman"/>
          <w:iCs/>
          <w:color w:val="00000A"/>
          <w:kern w:val="1"/>
          <w:sz w:val="28"/>
          <w:szCs w:val="28"/>
          <w:lang w:eastAsia="ar-SA"/>
        </w:rPr>
        <w:t xml:space="preserve">ангел). Знание </w:t>
      </w:r>
      <w:r w:rsidRPr="00016859">
        <w:rPr>
          <w:rFonts w:ascii="Times New Roman" w:eastAsia="Arial Unicode MS" w:hAnsi="Times New Roman"/>
          <w:color w:val="00000A"/>
          <w:kern w:val="1"/>
          <w:sz w:val="28"/>
          <w:szCs w:val="28"/>
          <w:lang w:eastAsia="ar-SA"/>
        </w:rPr>
        <w:t xml:space="preserve">нравственных традиций, принятых в православии. </w:t>
      </w:r>
    </w:p>
    <w:p w:rsidR="00016859" w:rsidRPr="00016859" w:rsidRDefault="00016859" w:rsidP="00016859">
      <w:pPr>
        <w:suppressAutoHyphens/>
        <w:spacing w:after="0" w:line="360" w:lineRule="auto"/>
        <w:jc w:val="both"/>
        <w:rPr>
          <w:rFonts w:eastAsia="Times New Roman"/>
          <w:lang w:eastAsia="ar-SA"/>
        </w:rPr>
      </w:pP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Страна.</w:t>
      </w:r>
    </w:p>
    <w:p w:rsidR="00016859" w:rsidRPr="00016859" w:rsidRDefault="00016859" w:rsidP="00016859">
      <w:pPr>
        <w:suppressAutoHyphens/>
        <w:spacing w:after="0" w:line="360" w:lineRule="auto"/>
        <w:ind w:firstLine="708"/>
        <w:jc w:val="both"/>
        <w:rPr>
          <w:rFonts w:ascii="Times New Roman" w:eastAsia="Times New Roman" w:hAnsi="Times New Roman"/>
          <w:b/>
          <w:i/>
          <w:sz w:val="28"/>
          <w:szCs w:val="28"/>
          <w:lang w:eastAsia="ar-SA"/>
        </w:rPr>
      </w:pPr>
      <w:r w:rsidRPr="00016859">
        <w:rPr>
          <w:rFonts w:ascii="Times New Roman" w:eastAsia="Times New Roman" w:hAnsi="Times New Roman"/>
          <w:sz w:val="28"/>
          <w:szCs w:val="28"/>
          <w:lang w:eastAsia="ar-SA"/>
        </w:rPr>
        <w:t>З</w:t>
      </w:r>
      <w:r w:rsidRPr="00016859">
        <w:rPr>
          <w:rFonts w:ascii="Times New Roman" w:eastAsia="Times New Roman" w:hAnsi="Times New Roman"/>
          <w:iCs/>
          <w:sz w:val="28"/>
          <w:szCs w:val="28"/>
          <w:lang w:eastAsia="ar-SA"/>
        </w:rPr>
        <w:t>нание названия государства, в котором мы живем. Знание (узнавание) государственной символики (</w:t>
      </w:r>
      <w:r w:rsidRPr="00016859">
        <w:rPr>
          <w:rFonts w:ascii="Times New Roman" w:eastAsia="Times New Roman" w:hAnsi="Times New Roman"/>
          <w:sz w:val="28"/>
          <w:szCs w:val="28"/>
          <w:lang w:eastAsia="ar-SA"/>
        </w:rPr>
        <w:t>герб, флаг, гимн). Узнавание президента РФ (на фото, видео). Знание государственных праздников. Знание названия столицы России. З</w:t>
      </w:r>
      <w:r w:rsidRPr="00016859">
        <w:rPr>
          <w:rFonts w:ascii="Times New Roman" w:eastAsia="Times New Roman" w:hAnsi="Times New Roman"/>
          <w:iCs/>
          <w:sz w:val="28"/>
          <w:szCs w:val="28"/>
          <w:lang w:eastAsia="ar-SA"/>
        </w:rPr>
        <w:t xml:space="preserve">нание (узнавание) основных достопримечательностей столицы </w:t>
      </w:r>
      <w:r w:rsidRPr="00016859">
        <w:rPr>
          <w:rFonts w:ascii="Times New Roman" w:eastAsia="Times New Roman" w:hAnsi="Times New Roman"/>
          <w:sz w:val="28"/>
          <w:szCs w:val="28"/>
          <w:lang w:eastAsia="ar-SA"/>
        </w:rPr>
        <w:t>(Кремль, Красная площадь, Третьяковская Галерея, Большой театр) на фото, видео.</w:t>
      </w:r>
    </w:p>
    <w:p w:rsidR="00016859" w:rsidRPr="00016859" w:rsidRDefault="00016859" w:rsidP="00016859">
      <w:pPr>
        <w:suppressAutoHyphens/>
        <w:spacing w:line="360" w:lineRule="auto"/>
        <w:ind w:firstLine="708"/>
        <w:jc w:val="both"/>
        <w:rPr>
          <w:rFonts w:ascii="Times New Roman" w:eastAsia="Arial Unicode MS" w:hAnsi="Times New Roman" w:cs="Calibri"/>
          <w:color w:val="00000A"/>
          <w:kern w:val="1"/>
          <w:sz w:val="28"/>
          <w:szCs w:val="28"/>
          <w:lang w:eastAsia="ar-SA"/>
        </w:rPr>
      </w:pPr>
      <w:r w:rsidRPr="00016859">
        <w:rPr>
          <w:rFonts w:ascii="Times New Roman" w:eastAsia="Arial Unicode MS" w:hAnsi="Times New Roman" w:cs="Calibri"/>
          <w:color w:val="00000A"/>
          <w:kern w:val="1"/>
          <w:sz w:val="28"/>
          <w:szCs w:val="28"/>
          <w:lang w:eastAsia="ar-SA"/>
        </w:rPr>
        <w:t>Знание названий городов России (Санкт-Петербург, Казань, Владивосток, Сочи и др.). З</w:t>
      </w:r>
      <w:r w:rsidRPr="00016859">
        <w:rPr>
          <w:rFonts w:ascii="Times New Roman" w:eastAsia="Arial Unicode MS" w:hAnsi="Times New Roman" w:cs="Calibri"/>
          <w:iCs/>
          <w:color w:val="00000A"/>
          <w:kern w:val="1"/>
          <w:sz w:val="28"/>
          <w:szCs w:val="28"/>
          <w:lang w:eastAsia="ar-SA"/>
        </w:rPr>
        <w:t>нание достопримечательностей городов России. З</w:t>
      </w:r>
      <w:r w:rsidRPr="00016859">
        <w:rPr>
          <w:rFonts w:ascii="Times New Roman" w:eastAsia="Arial Unicode MS" w:hAnsi="Times New Roman" w:cs="Calibri"/>
          <w:color w:val="00000A"/>
          <w:kern w:val="1"/>
          <w:sz w:val="28"/>
          <w:szCs w:val="28"/>
          <w:lang w:eastAsia="ar-SA"/>
        </w:rPr>
        <w:t xml:space="preserve">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 </w:t>
      </w:r>
    </w:p>
    <w:p w:rsidR="00016859" w:rsidRPr="00016859" w:rsidRDefault="00016859" w:rsidP="00016859">
      <w:pPr>
        <w:suppressAutoHyphens/>
        <w:spacing w:line="360" w:lineRule="auto"/>
        <w:ind w:firstLine="708"/>
        <w:jc w:val="both"/>
        <w:rPr>
          <w:rFonts w:ascii="Times New Roman" w:eastAsia="Arial Unicode MS" w:hAnsi="Times New Roman" w:cs="Calibri"/>
          <w:color w:val="00000A"/>
          <w:kern w:val="1"/>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VII</w:t>
      </w:r>
      <w:r w:rsidRPr="00016859">
        <w:rPr>
          <w:rFonts w:ascii="Times New Roman" w:eastAsia="Times New Roman" w:hAnsi="Times New Roman"/>
          <w:b/>
          <w:sz w:val="28"/>
          <w:szCs w:val="28"/>
          <w:lang w:eastAsia="ar-SA"/>
        </w:rPr>
        <w:t>. МУЗЫКА И ДВИЖЕНИЕ</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Пояснительная записка.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w:t>
      </w:r>
      <w:r w:rsidRPr="00016859">
        <w:rPr>
          <w:rFonts w:ascii="Times New Roman" w:eastAsia="Times New Roman" w:hAnsi="Times New Roman"/>
          <w:sz w:val="28"/>
          <w:szCs w:val="28"/>
          <w:lang w:eastAsia="ar-SA"/>
        </w:rPr>
        <w:lastRenderedPageBreak/>
        <w:t xml:space="preserve">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«пропеванию»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развить эмоциональную отзывчивость на музыкальный ритм, мелодику звучания разных жанровых произведений.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Программно-методический материал включает 4 раздела: «Слушание  музыки», «Пение», «Движение под музыку», «Игра на музыкальных инструментах».</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 учебном плане предмет представлен с 1 по 5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Материально-техническое оснащение учебного предмета «Музыка» включает: </w:t>
      </w:r>
      <w:r w:rsidRPr="00016859">
        <w:rPr>
          <w:rFonts w:ascii="Times New Roman" w:eastAsia="Times New Roman" w:hAnsi="Times New Roman"/>
          <w:sz w:val="28"/>
          <w:szCs w:val="28"/>
          <w:lang w:eastAsia="ru-RU"/>
        </w:rPr>
        <w:t xml:space="preserve">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w:t>
      </w:r>
      <w:r w:rsidRPr="00016859">
        <w:rPr>
          <w:rFonts w:ascii="Times New Roman" w:eastAsia="Times New Roman" w:hAnsi="Times New Roman"/>
          <w:sz w:val="28"/>
          <w:szCs w:val="28"/>
          <w:lang w:eastAsia="ru-RU"/>
        </w:rPr>
        <w:lastRenderedPageBreak/>
        <w:t>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 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w:t>
      </w:r>
      <w:r w:rsidRPr="00016859">
        <w:rPr>
          <w:rFonts w:ascii="Times New Roman" w:eastAsia="Times New Roman" w:hAnsi="Times New Roman"/>
          <w:sz w:val="28"/>
          <w:szCs w:val="28"/>
          <w:lang w:eastAsia="ar-SA"/>
        </w:rPr>
        <w:t xml:space="preserve">; </w:t>
      </w:r>
      <w:r w:rsidRPr="00016859">
        <w:rPr>
          <w:rFonts w:ascii="Times New Roman" w:eastAsia="Times New Roman" w:hAnsi="Times New Roman"/>
          <w:sz w:val="28"/>
          <w:szCs w:val="28"/>
          <w:lang w:eastAsia="ru-RU"/>
        </w:rPr>
        <w:t>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ширма, затемнение на окна и др.;Аудиозаписи,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Примерное содержание предмета</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Слушание.</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lastRenderedPageBreak/>
        <w:t>Пение.</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sidRPr="00016859">
        <w:rPr>
          <w:rFonts w:ascii="Times New Roman" w:eastAsia="Times New Roman" w:hAnsi="Times New Roman"/>
          <w:bCs/>
          <w:sz w:val="28"/>
          <w:szCs w:val="28"/>
          <w:lang w:eastAsia="ar-SA"/>
        </w:rPr>
        <w:t>ение в хоре.</w:t>
      </w:r>
      <w:r w:rsidRPr="00016859">
        <w:rPr>
          <w:rFonts w:ascii="Times New Roman" w:eastAsia="Times New Roman" w:hAnsi="Times New Roman"/>
          <w:sz w:val="28"/>
          <w:szCs w:val="28"/>
          <w:lang w:eastAsia="ar-SA"/>
        </w:rPr>
        <w:t xml:space="preserve"> Различение запева, припева и вступления к песне.</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Движение под музыку.</w:t>
      </w:r>
    </w:p>
    <w:p w:rsidR="00016859" w:rsidRPr="00016859" w:rsidRDefault="00016859" w:rsidP="00016859">
      <w:pPr>
        <w:suppressAutoHyphens/>
        <w:spacing w:after="0" w:line="360" w:lineRule="auto"/>
        <w:ind w:firstLine="708"/>
        <w:jc w:val="both"/>
        <w:rPr>
          <w:rFonts w:ascii="Times New Roman" w:eastAsia="Times New Roman" w:hAnsi="Times New Roman"/>
          <w:i/>
          <w:sz w:val="28"/>
          <w:szCs w:val="28"/>
          <w:lang w:eastAsia="ar-SA"/>
        </w:rPr>
      </w:pPr>
      <w:r w:rsidRPr="00016859">
        <w:rPr>
          <w:rFonts w:ascii="Times New Roman" w:eastAsia="Times New Roman" w:hAnsi="Times New Roman"/>
          <w:sz w:val="28"/>
          <w:szCs w:val="28"/>
          <w:lang w:eastAsia="ar-SA"/>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Игра на музыкальных инструментах.</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lastRenderedPageBreak/>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016859" w:rsidRPr="00016859" w:rsidRDefault="00016859" w:rsidP="00016859">
      <w:pPr>
        <w:widowControl w:val="0"/>
        <w:shd w:val="clear" w:color="auto" w:fill="FFFFFF"/>
        <w:autoSpaceDE w:val="0"/>
        <w:autoSpaceDN w:val="0"/>
        <w:adjustRightInd w:val="0"/>
        <w:spacing w:after="0" w:line="360" w:lineRule="auto"/>
        <w:ind w:left="82" w:firstLine="386"/>
        <w:jc w:val="center"/>
        <w:rPr>
          <w:rFonts w:ascii="Times New Roman" w:eastAsia="Times New Roman" w:hAnsi="Times New Roman"/>
          <w:b/>
          <w:bCs/>
          <w:sz w:val="28"/>
          <w:szCs w:val="28"/>
          <w:lang w:eastAsia="ru-RU"/>
        </w:rPr>
      </w:pPr>
      <w:r w:rsidRPr="00016859">
        <w:rPr>
          <w:rFonts w:ascii="Times New Roman" w:eastAsia="Times New Roman" w:hAnsi="Times New Roman"/>
          <w:b/>
          <w:bCs/>
          <w:sz w:val="28"/>
          <w:szCs w:val="28"/>
          <w:lang w:eastAsia="ru-RU"/>
        </w:rPr>
        <w:t>Музыка и движение</w:t>
      </w:r>
    </w:p>
    <w:p w:rsidR="00016859" w:rsidRPr="00016859" w:rsidRDefault="00016859" w:rsidP="00016859">
      <w:pPr>
        <w:widowControl w:val="0"/>
        <w:shd w:val="clear" w:color="auto" w:fill="FFFFFF"/>
        <w:autoSpaceDE w:val="0"/>
        <w:autoSpaceDN w:val="0"/>
        <w:adjustRightInd w:val="0"/>
        <w:spacing w:after="0" w:line="360" w:lineRule="auto"/>
        <w:ind w:left="82" w:firstLine="386"/>
        <w:jc w:val="center"/>
        <w:rPr>
          <w:rFonts w:ascii="Times New Roman" w:eastAsia="Times New Roman" w:hAnsi="Times New Roman"/>
          <w:b/>
          <w:bCs/>
          <w:sz w:val="28"/>
          <w:szCs w:val="28"/>
          <w:lang w:eastAsia="ru-RU"/>
        </w:rPr>
      </w:pPr>
      <w:r w:rsidRPr="00016859">
        <w:rPr>
          <w:rFonts w:ascii="Times New Roman" w:eastAsia="Times New Roman" w:hAnsi="Times New Roman"/>
          <w:b/>
          <w:bCs/>
          <w:sz w:val="28"/>
          <w:szCs w:val="28"/>
          <w:lang w:eastAsia="ru-RU"/>
        </w:rPr>
        <w:t>1 класс (дополнительный ) класс</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Ознакомительно-ориентировочные действия в музыкаль</w:t>
      </w:r>
      <w:r w:rsidRPr="00016859">
        <w:rPr>
          <w:rFonts w:ascii="Times New Roman" w:eastAsia="Times New Roman" w:hAnsi="Times New Roman"/>
          <w:b/>
          <w:bCs/>
          <w:sz w:val="28"/>
          <w:szCs w:val="28"/>
          <w:lang w:eastAsia="ru-RU"/>
        </w:rPr>
        <w:softHyphen/>
        <w:t xml:space="preserve">ной предметно-развивающей среде. </w:t>
      </w:r>
      <w:r w:rsidRPr="00016859">
        <w:rPr>
          <w:rFonts w:ascii="Times New Roman" w:eastAsia="Times New Roman" w:hAnsi="Times New Roman"/>
          <w:sz w:val="28"/>
          <w:szCs w:val="28"/>
          <w:lang w:eastAsia="ru-RU"/>
        </w:rPr>
        <w:t>Знакомство учащихся с двумя-тремя музыкальными игрушками. Побуждение их к выбору любимой музыкальной игрушки. Совместные с уча</w:t>
      </w:r>
      <w:r w:rsidRPr="00016859">
        <w:rPr>
          <w:rFonts w:ascii="Times New Roman" w:eastAsia="Times New Roman" w:hAnsi="Times New Roman"/>
          <w:sz w:val="28"/>
          <w:szCs w:val="28"/>
          <w:lang w:eastAsia="ru-RU"/>
        </w:rPr>
        <w:softHyphen/>
        <w:t>щимися игры с музыкальными игрушками.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Знакомство учащихся с кабинетом музыки. Совместное с учащимися рассматривание музыкальных инструментов, музицирование на музыкальных инструментах. Исполнение учителем музыкальных произведений на детских музыкаль</w:t>
      </w:r>
      <w:r w:rsidRPr="00016859">
        <w:rPr>
          <w:rFonts w:ascii="Times New Roman" w:eastAsia="Times New Roman" w:hAnsi="Times New Roman"/>
          <w:sz w:val="28"/>
          <w:szCs w:val="28"/>
          <w:lang w:eastAsia="ru-RU"/>
        </w:rPr>
        <w:softHyphen/>
        <w:t>ных инструментах. Побуждение учащихся подыгрывать на самодельных инструментах (ложках, колокольчиках, само</w:t>
      </w:r>
      <w:r w:rsidRPr="00016859">
        <w:rPr>
          <w:rFonts w:ascii="Times New Roman" w:eastAsia="Times New Roman" w:hAnsi="Times New Roman"/>
          <w:sz w:val="28"/>
          <w:szCs w:val="28"/>
          <w:lang w:eastAsia="ru-RU"/>
        </w:rPr>
        <w:softHyphen/>
        <w:t>дельных маракасах и др.), специально разложенных перед ними.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Слушание учениками песенок в исполнении учителя.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Организация музыкальных спектаклей (кукольный театр, игры-драматизации) для учащихся, роли в которых испол</w:t>
      </w:r>
      <w:r w:rsidRPr="00016859">
        <w:rPr>
          <w:rFonts w:ascii="Times New Roman" w:eastAsia="Times New Roman" w:hAnsi="Times New Roman"/>
          <w:sz w:val="28"/>
          <w:szCs w:val="28"/>
          <w:lang w:eastAsia="ru-RU"/>
        </w:rPr>
        <w:softHyphen/>
        <w:t>няют взрослые и старшие ученики.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Привлечение учащихся к танцам под музыку, исполняе</w:t>
      </w:r>
      <w:r w:rsidRPr="00016859">
        <w:rPr>
          <w:rFonts w:ascii="Times New Roman" w:eastAsia="Times New Roman" w:hAnsi="Times New Roman"/>
          <w:sz w:val="28"/>
          <w:szCs w:val="28"/>
          <w:lang w:eastAsia="ru-RU"/>
        </w:rPr>
        <w:softHyphen/>
        <w:t>мую на музыкальных инструментах, звучащую в аудиоза</w:t>
      </w:r>
      <w:r w:rsidRPr="00016859">
        <w:rPr>
          <w:rFonts w:ascii="Times New Roman" w:eastAsia="Times New Roman" w:hAnsi="Times New Roman"/>
          <w:sz w:val="28"/>
          <w:szCs w:val="28"/>
          <w:lang w:eastAsia="ru-RU"/>
        </w:rPr>
        <w:softHyphen/>
        <w:t>писи.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Выявление музыкальных предпочтений учеников (танцы, пение, игры на музыкальных инструментах, слушание пе</w:t>
      </w:r>
      <w:r w:rsidRPr="00016859">
        <w:rPr>
          <w:rFonts w:ascii="Times New Roman" w:eastAsia="Times New Roman" w:hAnsi="Times New Roman"/>
          <w:sz w:val="28"/>
          <w:szCs w:val="28"/>
          <w:lang w:eastAsia="ru-RU"/>
        </w:rPr>
        <w:softHyphen/>
        <w:t>сенок и т. д.).</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lastRenderedPageBreak/>
        <w:t>Пение.</w:t>
      </w:r>
      <w:r w:rsidRPr="00016859">
        <w:rPr>
          <w:rFonts w:ascii="Times New Roman" w:eastAsia="Times New Roman" w:hAnsi="Times New Roman"/>
          <w:sz w:val="28"/>
          <w:szCs w:val="28"/>
          <w:lang w:eastAsia="ru-RU"/>
        </w:rPr>
        <w:t xml:space="preserve"> Обучение правильно сидеть, стоять при пении. Короткие фразы, удобные для дыхания ребенка. Выработка округлого красивого звучания гласных звуков. Развитие умения бесшумного , одновременного вдоха, соответствующего характеру песни. Пение попевок на одном дыхании.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Слушание музыки</w:t>
      </w:r>
      <w:r w:rsidRPr="00016859">
        <w:rPr>
          <w:rFonts w:ascii="Times New Roman" w:eastAsia="Times New Roman" w:hAnsi="Times New Roman"/>
          <w:sz w:val="28"/>
          <w:szCs w:val="28"/>
          <w:lang w:eastAsia="ru-RU"/>
        </w:rPr>
        <w:t>. Развитие эмоциональной отзывчивости на праздничную, колыбельную . маршевую песни. Овладение умением спокойно слушать музыку, адекватно реагировать на художественные образы. Ознакомление с характером музыки: спокойная, веселая, грустная.</w:t>
      </w:r>
    </w:p>
    <w:p w:rsidR="002E2AA5" w:rsidRDefault="002E2AA5" w:rsidP="00016859">
      <w:pPr>
        <w:widowControl w:val="0"/>
        <w:shd w:val="clear" w:color="auto" w:fill="FFFFFF"/>
        <w:autoSpaceDE w:val="0"/>
        <w:autoSpaceDN w:val="0"/>
        <w:adjustRightInd w:val="0"/>
        <w:spacing w:after="0" w:line="360" w:lineRule="auto"/>
        <w:ind w:left="82" w:firstLine="386"/>
        <w:jc w:val="center"/>
        <w:rPr>
          <w:rFonts w:ascii="Times New Roman" w:eastAsia="Times New Roman" w:hAnsi="Times New Roman"/>
          <w:b/>
          <w:bCs/>
          <w:sz w:val="28"/>
          <w:szCs w:val="28"/>
          <w:lang w:eastAsia="ru-RU"/>
        </w:rPr>
      </w:pPr>
    </w:p>
    <w:p w:rsidR="002E2AA5" w:rsidRDefault="002E2AA5" w:rsidP="00016859">
      <w:pPr>
        <w:widowControl w:val="0"/>
        <w:shd w:val="clear" w:color="auto" w:fill="FFFFFF"/>
        <w:autoSpaceDE w:val="0"/>
        <w:autoSpaceDN w:val="0"/>
        <w:adjustRightInd w:val="0"/>
        <w:spacing w:after="0" w:line="360" w:lineRule="auto"/>
        <w:ind w:left="82" w:firstLine="386"/>
        <w:jc w:val="center"/>
        <w:rPr>
          <w:rFonts w:ascii="Times New Roman" w:eastAsia="Times New Roman" w:hAnsi="Times New Roman"/>
          <w:b/>
          <w:bCs/>
          <w:sz w:val="28"/>
          <w:szCs w:val="28"/>
          <w:lang w:eastAsia="ru-RU"/>
        </w:rPr>
      </w:pPr>
    </w:p>
    <w:p w:rsidR="00016859" w:rsidRPr="00016859" w:rsidRDefault="00016859" w:rsidP="00016859">
      <w:pPr>
        <w:widowControl w:val="0"/>
        <w:shd w:val="clear" w:color="auto" w:fill="FFFFFF"/>
        <w:autoSpaceDE w:val="0"/>
        <w:autoSpaceDN w:val="0"/>
        <w:adjustRightInd w:val="0"/>
        <w:spacing w:after="0" w:line="360" w:lineRule="auto"/>
        <w:ind w:left="82" w:firstLine="386"/>
        <w:jc w:val="center"/>
        <w:rPr>
          <w:rFonts w:ascii="Times New Roman" w:eastAsia="Times New Roman" w:hAnsi="Times New Roman"/>
          <w:b/>
          <w:bCs/>
          <w:sz w:val="28"/>
          <w:szCs w:val="28"/>
          <w:lang w:eastAsia="ru-RU"/>
        </w:rPr>
      </w:pPr>
      <w:r w:rsidRPr="00016859">
        <w:rPr>
          <w:rFonts w:ascii="Times New Roman" w:eastAsia="Times New Roman" w:hAnsi="Times New Roman"/>
          <w:b/>
          <w:bCs/>
          <w:sz w:val="28"/>
          <w:szCs w:val="28"/>
          <w:lang w:eastAsia="ru-RU"/>
        </w:rPr>
        <w:t>1 класс</w:t>
      </w:r>
    </w:p>
    <w:p w:rsidR="00016859" w:rsidRPr="00016859" w:rsidRDefault="00016859" w:rsidP="00016859">
      <w:pPr>
        <w:widowControl w:val="0"/>
        <w:shd w:val="clear" w:color="auto" w:fill="FFFFFF"/>
        <w:autoSpaceDE w:val="0"/>
        <w:autoSpaceDN w:val="0"/>
        <w:adjustRightInd w:val="0"/>
        <w:spacing w:after="0" w:line="360" w:lineRule="auto"/>
        <w:ind w:left="82" w:firstLine="386"/>
        <w:jc w:val="center"/>
        <w:rPr>
          <w:rFonts w:ascii="Times New Roman" w:eastAsia="Times New Roman" w:hAnsi="Times New Roman"/>
          <w:b/>
          <w:bCs/>
          <w:sz w:val="28"/>
          <w:szCs w:val="28"/>
          <w:lang w:eastAsia="ru-RU"/>
        </w:rPr>
      </w:pPr>
      <w:r w:rsidRPr="00016859">
        <w:rPr>
          <w:rFonts w:ascii="Times New Roman" w:eastAsia="Times New Roman" w:hAnsi="Times New Roman"/>
          <w:b/>
          <w:bCs/>
          <w:sz w:val="28"/>
          <w:szCs w:val="28"/>
          <w:lang w:eastAsia="ru-RU"/>
        </w:rPr>
        <w:t>Первое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Слушание и пение. </w:t>
      </w:r>
      <w:r w:rsidRPr="00016859">
        <w:rPr>
          <w:rFonts w:ascii="Times New Roman" w:eastAsia="Times New Roman" w:hAnsi="Times New Roman"/>
          <w:sz w:val="28"/>
          <w:szCs w:val="28"/>
          <w:lang w:eastAsia="ru-RU"/>
        </w:rPr>
        <w:t>Пропевание попевок с различной ин</w:t>
      </w:r>
      <w:r w:rsidRPr="00016859">
        <w:rPr>
          <w:rFonts w:ascii="Times New Roman" w:eastAsia="Times New Roman" w:hAnsi="Times New Roman"/>
          <w:sz w:val="28"/>
          <w:szCs w:val="28"/>
          <w:lang w:eastAsia="ru-RU"/>
        </w:rPr>
        <w:softHyphen/>
        <w:t>тонационной, динамической окрашенностью (громче — ти</w:t>
      </w:r>
      <w:r w:rsidRPr="00016859">
        <w:rPr>
          <w:rFonts w:ascii="Times New Roman" w:eastAsia="Times New Roman" w:hAnsi="Times New Roman"/>
          <w:sz w:val="28"/>
          <w:szCs w:val="28"/>
          <w:lang w:eastAsia="ru-RU"/>
        </w:rPr>
        <w:softHyphen/>
        <w:t>ше), сочетая пение с мимикой и пантомимикой (обыгрыва</w:t>
      </w:r>
      <w:r w:rsidRPr="00016859">
        <w:rPr>
          <w:rFonts w:ascii="Times New Roman" w:eastAsia="Times New Roman" w:hAnsi="Times New Roman"/>
          <w:sz w:val="28"/>
          <w:szCs w:val="28"/>
          <w:lang w:eastAsia="ru-RU"/>
        </w:rPr>
        <w:softHyphen/>
        <w:t>ние в движении текста попевки). В процессе пения побуж</w:t>
      </w:r>
      <w:r w:rsidRPr="00016859">
        <w:rPr>
          <w:rFonts w:ascii="Times New Roman" w:eastAsia="Times New Roman" w:hAnsi="Times New Roman"/>
          <w:sz w:val="28"/>
          <w:szCs w:val="28"/>
          <w:lang w:eastAsia="ru-RU"/>
        </w:rPr>
        <w:softHyphen/>
        <w:t>дение учащихся к подражательным реакциям. (Интеграция с уроками по предмету «Графика и письмо», раздел «Же</w:t>
      </w:r>
      <w:r w:rsidRPr="00016859">
        <w:rPr>
          <w:rFonts w:ascii="Times New Roman" w:eastAsia="Times New Roman" w:hAnsi="Times New Roman"/>
          <w:sz w:val="28"/>
          <w:szCs w:val="28"/>
          <w:lang w:eastAsia="ru-RU"/>
        </w:rPr>
        <w:softHyphen/>
        <w:t>стовые игры».)</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Музыкальные упражнения, в которых пропеваются име</w:t>
      </w:r>
      <w:r w:rsidRPr="00016859">
        <w:rPr>
          <w:rFonts w:ascii="Times New Roman" w:eastAsia="Times New Roman" w:hAnsi="Times New Roman"/>
          <w:sz w:val="28"/>
          <w:szCs w:val="28"/>
          <w:lang w:eastAsia="ru-RU"/>
        </w:rPr>
        <w:softHyphen/>
        <w:t>на детей, звучат подражания голосам животных.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Игровые упражнения на различение звучания музыкаль</w:t>
      </w:r>
      <w:r w:rsidRPr="00016859">
        <w:rPr>
          <w:rFonts w:ascii="Times New Roman" w:eastAsia="Times New Roman" w:hAnsi="Times New Roman"/>
          <w:sz w:val="28"/>
          <w:szCs w:val="28"/>
          <w:lang w:eastAsia="ru-RU"/>
        </w:rPr>
        <w:softHyphen/>
        <w:t>ных игрушек, детских музыкальных инструментов (погре</w:t>
      </w:r>
      <w:r w:rsidRPr="00016859">
        <w:rPr>
          <w:rFonts w:ascii="Times New Roman" w:eastAsia="Times New Roman" w:hAnsi="Times New Roman"/>
          <w:sz w:val="28"/>
          <w:szCs w:val="28"/>
          <w:lang w:eastAsia="ru-RU"/>
        </w:rPr>
        <w:softHyphen/>
        <w:t>мушек, барабана, бубна, музыкального молоточка и др.). Игры и упражнения на привлечение внимания учащихся к музыкальным звукам, пению. Обучение учащихся сосредо</w:t>
      </w:r>
      <w:r w:rsidRPr="00016859">
        <w:rPr>
          <w:rFonts w:ascii="Times New Roman" w:eastAsia="Times New Roman" w:hAnsi="Times New Roman"/>
          <w:sz w:val="28"/>
          <w:szCs w:val="28"/>
          <w:lang w:eastAsia="ru-RU"/>
        </w:rPr>
        <w:softHyphen/>
        <w:t>точиваться на звуке, определять источник звука и его ме</w:t>
      </w:r>
      <w:r w:rsidRPr="00016859">
        <w:rPr>
          <w:rFonts w:ascii="Times New Roman" w:eastAsia="Times New Roman" w:hAnsi="Times New Roman"/>
          <w:sz w:val="28"/>
          <w:szCs w:val="28"/>
          <w:lang w:eastAsia="ru-RU"/>
        </w:rPr>
        <w:softHyphen/>
        <w:t>стонахождение («Где погремушка, дудочка?»). Упражнения на развитие слухового внимания учащихся. (Интеграция с уроками по предмету «Альтернативное чтение».)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на развитие в игровых ситуациях восприя</w:t>
      </w:r>
      <w:r w:rsidRPr="00016859">
        <w:rPr>
          <w:rFonts w:ascii="Times New Roman" w:eastAsia="Times New Roman" w:hAnsi="Times New Roman"/>
          <w:sz w:val="28"/>
          <w:szCs w:val="28"/>
          <w:lang w:eastAsia="ru-RU"/>
        </w:rPr>
        <w:softHyphen/>
        <w:t xml:space="preserve">тия средств музыкальной выразительности (высоко — низко, громко — тихо) с </w:t>
      </w:r>
      <w:r w:rsidRPr="00016859">
        <w:rPr>
          <w:rFonts w:ascii="Times New Roman" w:eastAsia="Times New Roman" w:hAnsi="Times New Roman"/>
          <w:sz w:val="28"/>
          <w:szCs w:val="28"/>
          <w:lang w:eastAsia="ru-RU"/>
        </w:rPr>
        <w:lastRenderedPageBreak/>
        <w:t>использованием звучащих игрушек, му</w:t>
      </w:r>
      <w:r w:rsidRPr="00016859">
        <w:rPr>
          <w:rFonts w:ascii="Times New Roman" w:eastAsia="Times New Roman" w:hAnsi="Times New Roman"/>
          <w:sz w:val="28"/>
          <w:szCs w:val="28"/>
          <w:lang w:eastAsia="ru-RU"/>
        </w:rPr>
        <w:softHyphen/>
        <w:t>зыкальных инструментов, звукоподражаний.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Движения под музыку.</w:t>
      </w:r>
      <w:r w:rsidR="000466CB">
        <w:rPr>
          <w:rFonts w:ascii="Times New Roman" w:eastAsia="Times New Roman" w:hAnsi="Times New Roman"/>
          <w:b/>
          <w:sz w:val="28"/>
          <w:szCs w:val="28"/>
          <w:lang w:eastAsia="ru-RU"/>
        </w:rPr>
        <w:t xml:space="preserve"> </w:t>
      </w:r>
      <w:r w:rsidRPr="00016859">
        <w:rPr>
          <w:rFonts w:ascii="Times New Roman" w:eastAsia="Times New Roman" w:hAnsi="Times New Roman"/>
          <w:sz w:val="28"/>
          <w:szCs w:val="28"/>
          <w:lang w:eastAsia="ru-RU"/>
        </w:rPr>
        <w:t>Упражнения на вы</w:t>
      </w:r>
      <w:r w:rsidRPr="00016859">
        <w:rPr>
          <w:rFonts w:ascii="Times New Roman" w:eastAsia="Times New Roman" w:hAnsi="Times New Roman"/>
          <w:sz w:val="28"/>
          <w:szCs w:val="28"/>
          <w:lang w:eastAsia="ru-RU"/>
        </w:rPr>
        <w:softHyphen/>
        <w:t>полнение учащимися простейших движений, сопровождае</w:t>
      </w:r>
      <w:r w:rsidRPr="00016859">
        <w:rPr>
          <w:rFonts w:ascii="Times New Roman" w:eastAsia="Times New Roman" w:hAnsi="Times New Roman"/>
          <w:sz w:val="28"/>
          <w:szCs w:val="28"/>
          <w:lang w:eastAsia="ru-RU"/>
        </w:rPr>
        <w:softHyphen/>
        <w:t>мых подпеванием, «звучащими» жестами и действиями с простейшими ударными и шумовыми инструментами (по</w:t>
      </w:r>
      <w:r w:rsidRPr="00016859">
        <w:rPr>
          <w:rFonts w:ascii="Times New Roman" w:eastAsia="Times New Roman" w:hAnsi="Times New Roman"/>
          <w:sz w:val="28"/>
          <w:szCs w:val="28"/>
          <w:lang w:eastAsia="ru-RU"/>
        </w:rPr>
        <w:softHyphen/>
        <w:t>гремушками, колокольчиками, трещотками и пр.). (Инте</w:t>
      </w:r>
      <w:r w:rsidRPr="00016859">
        <w:rPr>
          <w:rFonts w:ascii="Times New Roman" w:eastAsia="Times New Roman" w:hAnsi="Times New Roman"/>
          <w:sz w:val="28"/>
          <w:szCs w:val="28"/>
          <w:lang w:eastAsia="ru-RU"/>
        </w:rPr>
        <w:softHyphen/>
        <w:t>грация с уроками по предмету «Графика и письмо», раздел «Ритмические упражнения».)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Игра на музыкальных инструментах.</w:t>
      </w:r>
      <w:r w:rsidRPr="00016859">
        <w:rPr>
          <w:rFonts w:ascii="Times New Roman" w:eastAsia="Times New Roman" w:hAnsi="Times New Roman"/>
          <w:sz w:val="28"/>
          <w:szCs w:val="28"/>
          <w:lang w:eastAsia="ru-RU"/>
        </w:rPr>
        <w:t xml:space="preserve"> Знакомство уча</w:t>
      </w:r>
      <w:r w:rsidRPr="00016859">
        <w:rPr>
          <w:rFonts w:ascii="Times New Roman" w:eastAsia="Times New Roman" w:hAnsi="Times New Roman"/>
          <w:sz w:val="28"/>
          <w:szCs w:val="28"/>
          <w:lang w:eastAsia="ru-RU"/>
        </w:rPr>
        <w:softHyphen/>
        <w:t>щихся с музыкальными инструментами. Игра на различ</w:t>
      </w:r>
      <w:r w:rsidRPr="00016859">
        <w:rPr>
          <w:rFonts w:ascii="Times New Roman" w:eastAsia="Times New Roman" w:hAnsi="Times New Roman"/>
          <w:sz w:val="28"/>
          <w:szCs w:val="28"/>
          <w:lang w:eastAsia="ru-RU"/>
        </w:rPr>
        <w:softHyphen/>
        <w:t>ных музыкальных инструментах, сопровождение игры пе</w:t>
      </w:r>
      <w:r w:rsidRPr="00016859">
        <w:rPr>
          <w:rFonts w:ascii="Times New Roman" w:eastAsia="Times New Roman" w:hAnsi="Times New Roman"/>
          <w:sz w:val="28"/>
          <w:szCs w:val="28"/>
          <w:lang w:eastAsia="ru-RU"/>
        </w:rPr>
        <w:softHyphen/>
        <w:t>нием, мимическими движениями, с целью вызвать эмоцио</w:t>
      </w:r>
      <w:r w:rsidRPr="00016859">
        <w:rPr>
          <w:rFonts w:ascii="Times New Roman" w:eastAsia="Times New Roman" w:hAnsi="Times New Roman"/>
          <w:sz w:val="28"/>
          <w:szCs w:val="28"/>
          <w:lang w:eastAsia="ru-RU"/>
        </w:rPr>
        <w:softHyphen/>
        <w:t>нальные реакции учащихся.</w:t>
      </w:r>
    </w:p>
    <w:p w:rsidR="00016859" w:rsidRPr="00016859" w:rsidRDefault="00016859" w:rsidP="00016859">
      <w:pPr>
        <w:spacing w:after="0" w:line="360" w:lineRule="auto"/>
        <w:jc w:val="center"/>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Второе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Слушание и пение</w:t>
      </w:r>
      <w:r w:rsidRPr="00016859">
        <w:rPr>
          <w:rFonts w:ascii="Times New Roman" w:eastAsia="Times New Roman" w:hAnsi="Times New Roman"/>
          <w:sz w:val="28"/>
          <w:szCs w:val="28"/>
          <w:lang w:eastAsia="ru-RU"/>
        </w:rPr>
        <w:t>. Игровые упражнения на формирова</w:t>
      </w:r>
      <w:r w:rsidRPr="00016859">
        <w:rPr>
          <w:rFonts w:ascii="Times New Roman" w:eastAsia="Times New Roman" w:hAnsi="Times New Roman"/>
          <w:sz w:val="28"/>
          <w:szCs w:val="28"/>
          <w:lang w:eastAsia="ru-RU"/>
        </w:rPr>
        <w:softHyphen/>
        <w:t>ние у учащихся способности различать звучание музыкаль</w:t>
      </w:r>
      <w:r w:rsidRPr="00016859">
        <w:rPr>
          <w:rFonts w:ascii="Times New Roman" w:eastAsia="Times New Roman" w:hAnsi="Times New Roman"/>
          <w:sz w:val="28"/>
          <w:szCs w:val="28"/>
          <w:lang w:eastAsia="ru-RU"/>
        </w:rPr>
        <w:softHyphen/>
        <w:t>ных игрушек, детских музыкальных инструментов (погре</w:t>
      </w:r>
      <w:r w:rsidRPr="00016859">
        <w:rPr>
          <w:rFonts w:ascii="Times New Roman" w:eastAsia="Times New Roman" w:hAnsi="Times New Roman"/>
          <w:sz w:val="28"/>
          <w:szCs w:val="28"/>
          <w:lang w:eastAsia="ru-RU"/>
        </w:rPr>
        <w:softHyphen/>
        <w:t>мушек, барабана, бубна, музыкального молоточка и др.), развитие слухового внимания учащихся, восприятия ими средств музыкальной выразительности.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Музыкальные упражнения, в которых пропеваются име</w:t>
      </w:r>
      <w:r w:rsidRPr="00016859">
        <w:rPr>
          <w:rFonts w:ascii="Times New Roman" w:eastAsia="Times New Roman" w:hAnsi="Times New Roman"/>
          <w:sz w:val="28"/>
          <w:szCs w:val="28"/>
          <w:lang w:eastAsia="ru-RU"/>
        </w:rPr>
        <w:softHyphen/>
        <w:t>на учащихся, разные варианты музыкальных приветствий (но подражания пению учителя), отдельные слова и фразы песни (интонирование по подражанию учителю). (Интегра</w:t>
      </w:r>
      <w:r w:rsidRPr="00016859">
        <w:rPr>
          <w:rFonts w:ascii="Times New Roman" w:eastAsia="Times New Roman" w:hAnsi="Times New Roman"/>
          <w:sz w:val="28"/>
          <w:szCs w:val="28"/>
          <w:lang w:eastAsia="ru-RU"/>
        </w:rPr>
        <w:softHyphen/>
        <w:t>ция с уроками по предмету «Развитие речи и окружающий мир».)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Музыкально-дидактические игры на узнавание голосов детей (звучащих под музыку), звучания различных музы</w:t>
      </w:r>
      <w:r w:rsidRPr="00016859">
        <w:rPr>
          <w:rFonts w:ascii="Times New Roman" w:eastAsia="Times New Roman" w:hAnsi="Times New Roman"/>
          <w:sz w:val="28"/>
          <w:szCs w:val="28"/>
          <w:lang w:eastAsia="ru-RU"/>
        </w:rPr>
        <w:softHyphen/>
        <w:t>кальных инструментов. (Интеграция с уроками по пред</w:t>
      </w:r>
      <w:r w:rsidRPr="00016859">
        <w:rPr>
          <w:rFonts w:ascii="Times New Roman" w:eastAsia="Times New Roman" w:hAnsi="Times New Roman"/>
          <w:sz w:val="28"/>
          <w:szCs w:val="28"/>
          <w:lang w:eastAsia="ru-RU"/>
        </w:rPr>
        <w:softHyphen/>
        <w:t xml:space="preserve">мету «Альтернативное чтение».)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Движения под музыку.</w:t>
      </w:r>
      <w:r w:rsidR="000466CB">
        <w:rPr>
          <w:rFonts w:ascii="Times New Roman" w:eastAsia="Times New Roman" w:hAnsi="Times New Roman"/>
          <w:b/>
          <w:sz w:val="28"/>
          <w:szCs w:val="28"/>
          <w:lang w:eastAsia="ru-RU"/>
        </w:rPr>
        <w:t xml:space="preserve"> </w:t>
      </w:r>
      <w:r w:rsidRPr="00016859">
        <w:rPr>
          <w:rFonts w:ascii="Times New Roman" w:eastAsia="Times New Roman" w:hAnsi="Times New Roman"/>
          <w:sz w:val="28"/>
          <w:szCs w:val="28"/>
          <w:lang w:eastAsia="ru-RU"/>
        </w:rPr>
        <w:t>Упражнения на со</w:t>
      </w:r>
      <w:r w:rsidRPr="00016859">
        <w:rPr>
          <w:rFonts w:ascii="Times New Roman" w:eastAsia="Times New Roman" w:hAnsi="Times New Roman"/>
          <w:sz w:val="28"/>
          <w:szCs w:val="28"/>
          <w:lang w:eastAsia="ru-RU"/>
        </w:rPr>
        <w:softHyphen/>
        <w:t>провождение движения подпеванием, «звучащими» жестами и действиями с простейшими ударными и шумовыми ин</w:t>
      </w:r>
      <w:r w:rsidRPr="00016859">
        <w:rPr>
          <w:rFonts w:ascii="Times New Roman" w:eastAsia="Times New Roman" w:hAnsi="Times New Roman"/>
          <w:sz w:val="28"/>
          <w:szCs w:val="28"/>
          <w:lang w:eastAsia="ru-RU"/>
        </w:rPr>
        <w:softHyphen/>
        <w:t>струментами (погремушками, колокольчиками, трещотками и пр.). Упражнения на выполнение движений с простейши</w:t>
      </w:r>
      <w:r w:rsidRPr="00016859">
        <w:rPr>
          <w:rFonts w:ascii="Times New Roman" w:eastAsia="Times New Roman" w:hAnsi="Times New Roman"/>
          <w:sz w:val="28"/>
          <w:szCs w:val="28"/>
          <w:lang w:eastAsia="ru-RU"/>
        </w:rPr>
        <w:softHyphen/>
        <w:t>ми «звучащими жестами» (топать ногами, хлопать в ладо</w:t>
      </w:r>
      <w:r w:rsidRPr="00016859">
        <w:rPr>
          <w:rFonts w:ascii="Times New Roman" w:eastAsia="Times New Roman" w:hAnsi="Times New Roman"/>
          <w:sz w:val="28"/>
          <w:szCs w:val="28"/>
          <w:lang w:eastAsia="ru-RU"/>
        </w:rPr>
        <w:softHyphen/>
        <w:t>ши и пр.).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Имитационные упражнения, соответствующие тексту пес</w:t>
      </w:r>
      <w:r w:rsidRPr="00016859">
        <w:rPr>
          <w:rFonts w:ascii="Times New Roman" w:eastAsia="Times New Roman" w:hAnsi="Times New Roman"/>
          <w:sz w:val="28"/>
          <w:szCs w:val="28"/>
          <w:lang w:eastAsia="ru-RU"/>
        </w:rPr>
        <w:softHyphen/>
        <w:t>ни или действиям с игрушкой. (Интеграция с уроками по предмету «Альтернативное чтение».)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Движения под музыку в пространстве кабинета: ходить и бегать врассыпную, перестраиваться в круг, маршировать в колонне и парами, передвигаться вперед, назад, к центру зала, собираться вокруг учителя или игрушки, по сигналу расходиться в разные стороны. (Интеграция с уроками по предмету «Адаптивная физкультура».)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Выполнение простейших движений (пружинка, ходьба топающим шагом, прямой галоп) в соответствии с характе</w:t>
      </w:r>
      <w:r w:rsidRPr="00016859">
        <w:rPr>
          <w:rFonts w:ascii="Times New Roman" w:eastAsia="Times New Roman" w:hAnsi="Times New Roman"/>
          <w:sz w:val="28"/>
          <w:szCs w:val="28"/>
          <w:lang w:eastAsia="ru-RU"/>
        </w:rPr>
        <w:softHyphen/>
        <w:t>ром музыки: быстро, медленно.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Игра на музыкальных инструментах</w:t>
      </w:r>
      <w:r w:rsidRPr="00016859">
        <w:rPr>
          <w:rFonts w:ascii="Times New Roman" w:eastAsia="Times New Roman" w:hAnsi="Times New Roman"/>
          <w:sz w:val="28"/>
          <w:szCs w:val="28"/>
          <w:lang w:eastAsia="ru-RU"/>
        </w:rPr>
        <w:t>. Обучение учащих</w:t>
      </w:r>
      <w:r w:rsidRPr="00016859">
        <w:rPr>
          <w:rFonts w:ascii="Times New Roman" w:eastAsia="Times New Roman" w:hAnsi="Times New Roman"/>
          <w:sz w:val="28"/>
          <w:szCs w:val="28"/>
          <w:lang w:eastAsia="ru-RU"/>
        </w:rPr>
        <w:softHyphen/>
        <w:t>ся игре на различных музыкальных инструментах (испол</w:t>
      </w:r>
      <w:r w:rsidRPr="00016859">
        <w:rPr>
          <w:rFonts w:ascii="Times New Roman" w:eastAsia="Times New Roman" w:hAnsi="Times New Roman"/>
          <w:sz w:val="28"/>
          <w:szCs w:val="28"/>
          <w:lang w:eastAsia="ru-RU"/>
        </w:rPr>
        <w:softHyphen/>
        <w:t>няет учитель) и выполнению движений (мимических и пан</w:t>
      </w:r>
      <w:r w:rsidRPr="00016859">
        <w:rPr>
          <w:rFonts w:ascii="Times New Roman" w:eastAsia="Times New Roman" w:hAnsi="Times New Roman"/>
          <w:sz w:val="28"/>
          <w:szCs w:val="28"/>
          <w:lang w:eastAsia="ru-RU"/>
        </w:rPr>
        <w:softHyphen/>
        <w:t>томимических), а также побуждение детей к подыгрыванию учителю на шумовых ударных инструментах.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Знакомство учащихся с самодельными музыкальными инструментами: ложками, трещотками, баночками с сыпу</w:t>
      </w:r>
      <w:r w:rsidRPr="00016859">
        <w:rPr>
          <w:rFonts w:ascii="Times New Roman" w:eastAsia="Times New Roman" w:hAnsi="Times New Roman"/>
          <w:sz w:val="28"/>
          <w:szCs w:val="28"/>
          <w:lang w:eastAsia="ru-RU"/>
        </w:rPr>
        <w:softHyphen/>
        <w:t>чими материалами (крупой, песком), колокольчиками и др. Музыкальные игры по системе К. Орфа.</w:t>
      </w:r>
    </w:p>
    <w:p w:rsidR="00016859" w:rsidRPr="00016859" w:rsidRDefault="00016859" w:rsidP="00016859">
      <w:pPr>
        <w:widowControl w:val="0"/>
        <w:shd w:val="clear" w:color="auto" w:fill="FFFFFF"/>
        <w:autoSpaceDE w:val="0"/>
        <w:autoSpaceDN w:val="0"/>
        <w:adjustRightInd w:val="0"/>
        <w:spacing w:after="0" w:line="360" w:lineRule="auto"/>
        <w:ind w:left="82" w:firstLine="386"/>
        <w:jc w:val="center"/>
        <w:rPr>
          <w:rFonts w:ascii="Times New Roman" w:eastAsia="Times New Roman" w:hAnsi="Times New Roman"/>
          <w:b/>
          <w:bCs/>
          <w:sz w:val="28"/>
          <w:szCs w:val="28"/>
          <w:lang w:eastAsia="ru-RU"/>
        </w:rPr>
      </w:pPr>
      <w:r w:rsidRPr="00016859">
        <w:rPr>
          <w:rFonts w:ascii="Times New Roman" w:eastAsia="Times New Roman" w:hAnsi="Times New Roman"/>
          <w:b/>
          <w:bCs/>
          <w:sz w:val="28"/>
          <w:szCs w:val="28"/>
          <w:lang w:eastAsia="ru-RU"/>
        </w:rPr>
        <w:t>2 класс</w:t>
      </w:r>
    </w:p>
    <w:p w:rsidR="00016859" w:rsidRPr="00016859" w:rsidRDefault="00016859" w:rsidP="00016859">
      <w:pPr>
        <w:widowControl w:val="0"/>
        <w:shd w:val="clear" w:color="auto" w:fill="FFFFFF"/>
        <w:autoSpaceDE w:val="0"/>
        <w:autoSpaceDN w:val="0"/>
        <w:adjustRightInd w:val="0"/>
        <w:spacing w:after="0" w:line="360" w:lineRule="auto"/>
        <w:ind w:left="82" w:firstLine="386"/>
        <w:jc w:val="center"/>
        <w:rPr>
          <w:rFonts w:ascii="Times New Roman" w:eastAsia="Times New Roman" w:hAnsi="Times New Roman"/>
          <w:b/>
          <w:bCs/>
          <w:sz w:val="28"/>
          <w:szCs w:val="28"/>
          <w:lang w:eastAsia="ru-RU"/>
        </w:rPr>
      </w:pPr>
      <w:r w:rsidRPr="00016859">
        <w:rPr>
          <w:rFonts w:ascii="Times New Roman" w:eastAsia="Times New Roman" w:hAnsi="Times New Roman"/>
          <w:b/>
          <w:bCs/>
          <w:sz w:val="28"/>
          <w:szCs w:val="28"/>
          <w:lang w:eastAsia="ru-RU"/>
        </w:rPr>
        <w:t>Первое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Слушание и пение. </w:t>
      </w:r>
      <w:r w:rsidRPr="00016859">
        <w:rPr>
          <w:rFonts w:ascii="Times New Roman" w:eastAsia="Times New Roman" w:hAnsi="Times New Roman"/>
          <w:sz w:val="28"/>
          <w:szCs w:val="28"/>
          <w:lang w:eastAsia="ru-RU"/>
        </w:rPr>
        <w:t>Обучение учащихся пропеванию под музыку своих имен.</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Знакомство учащихся с попевкой или песенкой с помощь</w:t>
      </w:r>
      <w:r w:rsidRPr="00016859">
        <w:rPr>
          <w:rFonts w:ascii="Times New Roman" w:eastAsia="Times New Roman" w:hAnsi="Times New Roman"/>
          <w:spacing w:val="-30"/>
          <w:sz w:val="28"/>
          <w:szCs w:val="28"/>
          <w:lang w:eastAsia="ru-RU"/>
        </w:rPr>
        <w:t>ю</w:t>
      </w:r>
      <w:r w:rsidRPr="00016859">
        <w:rPr>
          <w:rFonts w:ascii="Times New Roman" w:eastAsia="Times New Roman" w:hAnsi="Times New Roman"/>
          <w:sz w:val="28"/>
          <w:szCs w:val="28"/>
          <w:lang w:eastAsia="ru-RU"/>
        </w:rPr>
        <w:t xml:space="preserve"> картинок, игрушек, различных визуальных интерактивных средств.</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Обучение учащихся слушанию и пропеванию попевки с разными интонационными и динамическими характеристи</w:t>
      </w:r>
      <w:r w:rsidRPr="00016859">
        <w:rPr>
          <w:rFonts w:ascii="Times New Roman" w:eastAsia="Times New Roman" w:hAnsi="Times New Roman"/>
          <w:sz w:val="28"/>
          <w:szCs w:val="28"/>
          <w:lang w:eastAsia="ru-RU"/>
        </w:rPr>
        <w:softHyphen/>
        <w:t>ки ми, сочетая пение с мимикой и пантомимикой (обыгры- вание в движении текста попевки), различение звучания музыкальных игрушек, детских музыкальных инструментов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Слушание аудиокассет и узнавание разнообразных звуков (шум дождя, шум воды, голоса птиц и зверей). Слушание звучания музыкальных инструментов </w:t>
      </w:r>
      <w:r w:rsidRPr="00016859">
        <w:rPr>
          <w:rFonts w:ascii="Times New Roman" w:eastAsia="Times New Roman" w:hAnsi="Times New Roman"/>
          <w:sz w:val="28"/>
          <w:szCs w:val="28"/>
          <w:lang w:eastAsia="ru-RU"/>
        </w:rPr>
        <w:lastRenderedPageBreak/>
        <w:t>и узнавание их: сви</w:t>
      </w:r>
      <w:r w:rsidRPr="00016859">
        <w:rPr>
          <w:rFonts w:ascii="Times New Roman" w:eastAsia="Times New Roman" w:hAnsi="Times New Roman"/>
          <w:sz w:val="28"/>
          <w:szCs w:val="28"/>
          <w:lang w:eastAsia="ru-RU"/>
        </w:rPr>
        <w:softHyphen/>
        <w:t>стулька, барабан, дудочка, металлофон. Выбор такого же музыкального инструмента или его изображения на картинке. Называние инструмента (индивидуально).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Пропевание учителем песенок с использованием образ</w:t>
      </w:r>
      <w:r w:rsidRPr="00016859">
        <w:rPr>
          <w:rFonts w:ascii="Times New Roman" w:eastAsia="Times New Roman" w:hAnsi="Times New Roman"/>
          <w:sz w:val="28"/>
          <w:szCs w:val="28"/>
          <w:lang w:eastAsia="ru-RU"/>
        </w:rPr>
        <w:softHyphen/>
        <w:t>ных игрушек, картинок, пиктограмм.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Побуждение учащихся сосредоточиться на звуке, определение источника звука и его местонахождение.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на развитие слухового внимания и сосредоточение: определение источника и направления звука с ис</w:t>
      </w:r>
      <w:r w:rsidRPr="00016859">
        <w:rPr>
          <w:rFonts w:ascii="Times New Roman" w:eastAsia="Times New Roman" w:hAnsi="Times New Roman"/>
          <w:sz w:val="28"/>
          <w:szCs w:val="28"/>
          <w:lang w:eastAsia="ru-RU"/>
        </w:rPr>
        <w:softHyphen/>
        <w:t>пользованием зрения и без него.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Пение учащимся песенок, попевок о явлениях природы, о небесных светилах. (Интеграция с уроками по предмету Математические представления и конструирование», раздел: «Временные представления».)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Привлечение учащихся к слушанию детских аудиокниг с иллюстрациями. Совместное с учащимися прослушивание сказок, записанных на пластинки, аудиокассеты, </w:t>
      </w:r>
      <w:r w:rsidRPr="00016859">
        <w:rPr>
          <w:rFonts w:ascii="Times New Roman" w:eastAsia="Times New Roman" w:hAnsi="Times New Roman"/>
          <w:sz w:val="28"/>
          <w:szCs w:val="28"/>
          <w:lang w:val="en-US"/>
        </w:rPr>
        <w:t>CD</w:t>
      </w:r>
      <w:r w:rsidRPr="00016859">
        <w:rPr>
          <w:rFonts w:ascii="Times New Roman" w:eastAsia="Times New Roman" w:hAnsi="Times New Roman"/>
          <w:sz w:val="28"/>
          <w:szCs w:val="28"/>
        </w:rPr>
        <w:t>-</w:t>
      </w:r>
      <w:r w:rsidRPr="00016859">
        <w:rPr>
          <w:rFonts w:ascii="Times New Roman" w:eastAsia="Times New Roman" w:hAnsi="Times New Roman"/>
          <w:sz w:val="28"/>
          <w:szCs w:val="28"/>
          <w:lang w:eastAsia="ru-RU"/>
        </w:rPr>
        <w:t>диски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Движения под музыку.</w:t>
      </w:r>
      <w:r w:rsidR="000466CB">
        <w:rPr>
          <w:rFonts w:ascii="Times New Roman" w:eastAsia="Times New Roman" w:hAnsi="Times New Roman"/>
          <w:b/>
          <w:sz w:val="28"/>
          <w:szCs w:val="28"/>
          <w:lang w:eastAsia="ru-RU"/>
        </w:rPr>
        <w:t xml:space="preserve"> </w:t>
      </w:r>
      <w:r w:rsidRPr="00016859">
        <w:rPr>
          <w:rFonts w:ascii="Times New Roman" w:eastAsia="Times New Roman" w:hAnsi="Times New Roman"/>
          <w:sz w:val="28"/>
          <w:szCs w:val="28"/>
          <w:lang w:eastAsia="ru-RU"/>
        </w:rPr>
        <w:t>Совместное с уча</w:t>
      </w:r>
      <w:r w:rsidRPr="00016859">
        <w:rPr>
          <w:rFonts w:ascii="Times New Roman" w:eastAsia="Times New Roman" w:hAnsi="Times New Roman"/>
          <w:sz w:val="28"/>
          <w:szCs w:val="28"/>
          <w:lang w:eastAsia="ru-RU"/>
        </w:rPr>
        <w:softHyphen/>
        <w:t>щимися исполнение хороводных песенок, в ходе которых они побуждаются к созданию простейших характерных об</w:t>
      </w:r>
      <w:r w:rsidRPr="00016859">
        <w:rPr>
          <w:rFonts w:ascii="Times New Roman" w:eastAsia="Times New Roman" w:hAnsi="Times New Roman"/>
          <w:sz w:val="28"/>
          <w:szCs w:val="28"/>
          <w:lang w:eastAsia="ru-RU"/>
        </w:rPr>
        <w:softHyphen/>
        <w:t>разов.</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Дальнейшее обучение учащихся движениям на перестроение в пространстве зала, простейшим движениям, которые выполняются в соответствии с характером музыки (быстро, медленно) (см. первый класс, второе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Бессловесные игры-импровизации с музыкальным сопро</w:t>
      </w:r>
      <w:r w:rsidRPr="00016859">
        <w:rPr>
          <w:rFonts w:ascii="Times New Roman" w:eastAsia="Times New Roman" w:hAnsi="Times New Roman"/>
          <w:sz w:val="28"/>
          <w:szCs w:val="28"/>
          <w:lang w:eastAsia="ru-RU"/>
        </w:rPr>
        <w:softHyphen/>
        <w:t>вождением с участием одного персонажа по текстам песенок (пропевает учитель), например, «Заинька, попляши...».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под музыку, включающие противоположные дей</w:t>
      </w:r>
      <w:r w:rsidRPr="00016859">
        <w:rPr>
          <w:rFonts w:ascii="Times New Roman" w:eastAsia="Times New Roman" w:hAnsi="Times New Roman"/>
          <w:sz w:val="28"/>
          <w:szCs w:val="28"/>
          <w:lang w:eastAsia="ru-RU"/>
        </w:rPr>
        <w:softHyphen/>
        <w:t>ствия, крупные и мелкие движения: шаги, бег, подпрыги</w:t>
      </w:r>
      <w:r w:rsidRPr="00016859">
        <w:rPr>
          <w:rFonts w:ascii="Times New Roman" w:eastAsia="Times New Roman" w:hAnsi="Times New Roman"/>
          <w:sz w:val="28"/>
          <w:szCs w:val="28"/>
          <w:lang w:eastAsia="ru-RU"/>
        </w:rPr>
        <w:softHyphen/>
        <w:t>вание, сохраняя равновесие и перенося предметы одной или двумя руками: «Прогулка с игрушечным фонариком в руке» (перекладывание фонарика из руки в руку в момент пре</w:t>
      </w:r>
      <w:r w:rsidRPr="00016859">
        <w:rPr>
          <w:rFonts w:ascii="Times New Roman" w:eastAsia="Times New Roman" w:hAnsi="Times New Roman"/>
          <w:sz w:val="28"/>
          <w:szCs w:val="28"/>
          <w:lang w:eastAsia="ru-RU"/>
        </w:rPr>
        <w:softHyphen/>
      </w:r>
      <w:r w:rsidRPr="00016859">
        <w:rPr>
          <w:rFonts w:ascii="Times New Roman" w:eastAsia="Times New Roman" w:hAnsi="Times New Roman"/>
          <w:sz w:val="28"/>
          <w:szCs w:val="28"/>
          <w:lang w:eastAsia="ru-RU"/>
        </w:rPr>
        <w:lastRenderedPageBreak/>
        <w:t>кращения звучания музыки), «Прогулка под зонтиком» (зонтик держат двумя руками: остановка в момент прекра</w:t>
      </w:r>
      <w:r w:rsidRPr="00016859">
        <w:rPr>
          <w:rFonts w:ascii="Times New Roman" w:eastAsia="Times New Roman" w:hAnsi="Times New Roman"/>
          <w:sz w:val="28"/>
          <w:szCs w:val="28"/>
          <w:lang w:eastAsia="ru-RU"/>
        </w:rPr>
        <w:softHyphen/>
        <w:t>щения звучания музыки), «Иду-бегу, корзинку с шишками держу» и т. п. (Интеграция с уроками по предмету «Аль</w:t>
      </w:r>
      <w:r w:rsidRPr="00016859">
        <w:rPr>
          <w:rFonts w:ascii="Times New Roman" w:eastAsia="Times New Roman" w:hAnsi="Times New Roman"/>
          <w:sz w:val="28"/>
          <w:szCs w:val="28"/>
          <w:lang w:eastAsia="ru-RU"/>
        </w:rPr>
        <w:softHyphen/>
        <w:t>тернативное чтение».)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Обучение простейшим музыкально-ритмическим играм: «Ветерок-ветер», «Зайка скачет, чешет ушко» (умывается), «Кошка умывается, гуляет, царапается», «Мишки бегают», «Мишки и мышки», «Мишки ходят», «Мышки», «Петушок веселится», «Петушок ходит, клюет, машет крыльями», «Птичка летает», «Снежинки танцуют», а также хороводные игры, основанные на потешках, пестушках и закличках,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Вовлечение учащихся в доступные народные игры с му</w:t>
      </w:r>
      <w:r w:rsidRPr="00016859">
        <w:rPr>
          <w:rFonts w:ascii="Times New Roman" w:eastAsia="Times New Roman" w:hAnsi="Times New Roman"/>
          <w:sz w:val="28"/>
          <w:szCs w:val="28"/>
          <w:lang w:eastAsia="ru-RU"/>
        </w:rPr>
        <w:softHyphen/>
        <w:t>зыкальным сопровождением. (Интеграция с уроками по предмету «Альтернативное чтение».)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Движения под музыку по «тропинкам», выложенным из веревок, по следочкам, по сенсорным дорожкам (с ориен</w:t>
      </w:r>
      <w:r w:rsidRPr="00016859">
        <w:rPr>
          <w:rFonts w:ascii="Times New Roman" w:eastAsia="Times New Roman" w:hAnsi="Times New Roman"/>
          <w:sz w:val="28"/>
          <w:szCs w:val="28"/>
          <w:lang w:eastAsia="ru-RU"/>
        </w:rPr>
        <w:softHyphen/>
        <w:t>тировкой на образец, данный учителем, и самостоятельно по указательному жесту или словесной инструкции учителя).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Совместные с учащимися музыкальные игры с сюжет</w:t>
      </w:r>
      <w:r w:rsidRPr="00016859">
        <w:rPr>
          <w:rFonts w:ascii="Times New Roman" w:eastAsia="Times New Roman" w:hAnsi="Times New Roman"/>
          <w:sz w:val="28"/>
          <w:szCs w:val="28"/>
          <w:lang w:eastAsia="ru-RU"/>
        </w:rPr>
        <w:softHyphen/>
        <w:t>ными игрушками, игры-имитации, игры на звукоподражание.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Игра на музыкальных инструментах. </w:t>
      </w:r>
      <w:r w:rsidRPr="00016859">
        <w:rPr>
          <w:rFonts w:ascii="Times New Roman" w:eastAsia="Times New Roman" w:hAnsi="Times New Roman"/>
          <w:sz w:val="28"/>
          <w:szCs w:val="28"/>
          <w:lang w:eastAsia="ru-RU"/>
        </w:rPr>
        <w:t>Музыкально-дидактические игры с музыкальными игрушками (барабан, дудочка, гармошка и др.) для развития аудиального восприятия.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Формирование у учащихся начальных навыков игры на самодельных музыкальных инструментах: ложках, трещотках, баночках с сыпучими материалами (крупой, песком), </w:t>
      </w:r>
      <w:r w:rsidRPr="00016859">
        <w:rPr>
          <w:rFonts w:ascii="Times New Roman" w:eastAsia="Times New Roman" w:hAnsi="Times New Roman"/>
          <w:sz w:val="28"/>
          <w:szCs w:val="28"/>
        </w:rPr>
        <w:t>к</w:t>
      </w:r>
      <w:r w:rsidRPr="00016859">
        <w:rPr>
          <w:rFonts w:ascii="Times New Roman" w:eastAsia="Times New Roman" w:hAnsi="Times New Roman"/>
          <w:sz w:val="28"/>
          <w:szCs w:val="28"/>
          <w:lang w:eastAsia="ru-RU"/>
        </w:rPr>
        <w:t>олокольчиками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Музыкально-дидактические игры с музыкальными игрушками (свистулька, барабан, дудочка, гармошка и др.) для развития аудиального восприятия. (Интеграция с уроками по предмету «Аудиальное чтение».) Пиктограммы «Музыкальные инструменты»: «барабан», «дудочка».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Упражнения на создание ритмического рисунка с помощью «звучащих жестов» (оркестровка «звучащими жеста</w:t>
      </w:r>
      <w:r w:rsidRPr="00016859">
        <w:rPr>
          <w:rFonts w:ascii="Times New Roman" w:eastAsia="Times New Roman" w:hAnsi="Times New Roman"/>
          <w:sz w:val="28"/>
          <w:szCs w:val="28"/>
          <w:lang w:eastAsia="ru-RU"/>
        </w:rPr>
        <w:softHyphen/>
        <w:t>ми»). Учитель произносит текст типа «По ровненькой до</w:t>
      </w:r>
      <w:r w:rsidRPr="00016859">
        <w:rPr>
          <w:rFonts w:ascii="Times New Roman" w:eastAsia="Times New Roman" w:hAnsi="Times New Roman"/>
          <w:sz w:val="28"/>
          <w:szCs w:val="28"/>
          <w:lang w:eastAsia="ru-RU"/>
        </w:rPr>
        <w:softHyphen/>
        <w:t>рожке...», «Поиграем», «Веселый паровозик» и др., задавая ритм: ритмическая пульсация — хлопки в ладоши (прито</w:t>
      </w:r>
      <w:r w:rsidRPr="00016859">
        <w:rPr>
          <w:rFonts w:ascii="Times New Roman" w:eastAsia="Times New Roman" w:hAnsi="Times New Roman"/>
          <w:sz w:val="28"/>
          <w:szCs w:val="28"/>
          <w:lang w:eastAsia="ru-RU"/>
        </w:rPr>
        <w:softHyphen/>
        <w:t>пы); метрическая пульсация — хлопки по бедрам.</w:t>
      </w:r>
    </w:p>
    <w:p w:rsidR="00016859" w:rsidRPr="00016859" w:rsidRDefault="00016859" w:rsidP="00016859">
      <w:pPr>
        <w:spacing w:after="0" w:line="360" w:lineRule="auto"/>
        <w:jc w:val="center"/>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Второе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Слушание и пение. </w:t>
      </w:r>
      <w:r w:rsidRPr="00016859">
        <w:rPr>
          <w:rFonts w:ascii="Times New Roman" w:eastAsia="Times New Roman" w:hAnsi="Times New Roman"/>
          <w:sz w:val="28"/>
          <w:szCs w:val="28"/>
          <w:lang w:eastAsia="ru-RU"/>
        </w:rPr>
        <w:t>Дальнейшее обучение учащихся слу</w:t>
      </w:r>
      <w:r w:rsidRPr="00016859">
        <w:rPr>
          <w:rFonts w:ascii="Times New Roman" w:eastAsia="Times New Roman" w:hAnsi="Times New Roman"/>
          <w:sz w:val="28"/>
          <w:szCs w:val="28"/>
          <w:lang w:eastAsia="ru-RU"/>
        </w:rPr>
        <w:softHyphen/>
        <w:t>шанию и пропеванию попевок, песенок с различной инто</w:t>
      </w:r>
      <w:r w:rsidRPr="00016859">
        <w:rPr>
          <w:rFonts w:ascii="Times New Roman" w:eastAsia="Times New Roman" w:hAnsi="Times New Roman"/>
          <w:sz w:val="28"/>
          <w:szCs w:val="28"/>
          <w:lang w:eastAsia="ru-RU"/>
        </w:rPr>
        <w:softHyphen/>
        <w:t xml:space="preserve">национной, динамической окрашенностью, сочетая пение с </w:t>
      </w:r>
      <w:r w:rsidRPr="00016859">
        <w:rPr>
          <w:rFonts w:ascii="Times New Roman" w:eastAsia="Times New Roman" w:hAnsi="Times New Roman"/>
          <w:sz w:val="28"/>
          <w:szCs w:val="28"/>
        </w:rPr>
        <w:t>ми</w:t>
      </w:r>
      <w:r w:rsidRPr="00016859">
        <w:rPr>
          <w:rFonts w:ascii="Times New Roman" w:eastAsia="Times New Roman" w:hAnsi="Times New Roman"/>
          <w:sz w:val="28"/>
          <w:szCs w:val="28"/>
          <w:lang w:eastAsia="ru-RU"/>
        </w:rPr>
        <w:t>микой и пантомимикой (обыгрывание в движении текста попевки).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Слушание и различение звучания музыкальных игрушек, и детских музыкальных инструментов и т. д.</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Слушание аудиокассет и узнавание разнообразных звуков (шум дождя, шум воды, голоса птиц и зверей). Слушание звучания музыкальных инструментов и узнавание их: свистулька, барабан, дудочка, металлофон. Выбор такого же </w:t>
      </w:r>
      <w:r w:rsidRPr="00016859">
        <w:rPr>
          <w:rFonts w:ascii="Times New Roman" w:eastAsia="Times New Roman" w:hAnsi="Times New Roman"/>
          <w:sz w:val="28"/>
          <w:szCs w:val="28"/>
        </w:rPr>
        <w:t xml:space="preserve"> музык</w:t>
      </w:r>
      <w:r w:rsidRPr="00016859">
        <w:rPr>
          <w:rFonts w:ascii="Times New Roman" w:eastAsia="Times New Roman" w:hAnsi="Times New Roman"/>
          <w:sz w:val="28"/>
          <w:szCs w:val="28"/>
          <w:lang w:eastAsia="ru-RU"/>
        </w:rPr>
        <w:t>ального инструмента или его изображения на картинке. Называние инструмента (индивидуально). (Интеграция с уроками по предмету «Альтернативное чтение».)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Продолжение работы по привлечению учащихся к слу</w:t>
      </w:r>
      <w:r w:rsidRPr="00016859">
        <w:rPr>
          <w:rFonts w:ascii="Times New Roman" w:eastAsia="Times New Roman" w:hAnsi="Times New Roman"/>
          <w:sz w:val="28"/>
          <w:szCs w:val="28"/>
          <w:lang w:eastAsia="ru-RU"/>
        </w:rPr>
        <w:softHyphen/>
        <w:t>шанию детских аудиокниг с иллюстрациями.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Совместное слушание сказок, записанных на пластинки, аудиокассеты, </w:t>
      </w:r>
      <w:r w:rsidRPr="00016859">
        <w:rPr>
          <w:rFonts w:ascii="Times New Roman" w:eastAsia="Times New Roman" w:hAnsi="Times New Roman"/>
          <w:sz w:val="28"/>
          <w:szCs w:val="28"/>
          <w:lang w:val="en-US"/>
        </w:rPr>
        <w:t>CD</w:t>
      </w:r>
      <w:r w:rsidRPr="00016859">
        <w:rPr>
          <w:rFonts w:ascii="Times New Roman" w:eastAsia="Times New Roman" w:hAnsi="Times New Roman"/>
          <w:sz w:val="28"/>
          <w:szCs w:val="28"/>
          <w:lang w:eastAsia="ru-RU"/>
        </w:rPr>
        <w:t>-диски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Движения под музыку. </w:t>
      </w:r>
      <w:r w:rsidRPr="00016859">
        <w:rPr>
          <w:rFonts w:ascii="Times New Roman" w:eastAsia="Times New Roman" w:hAnsi="Times New Roman"/>
          <w:sz w:val="28"/>
          <w:szCs w:val="28"/>
          <w:lang w:eastAsia="ru-RU"/>
        </w:rPr>
        <w:t>Музыкально-дидактические игры с музыкальными игрушками (свистулька, барабан, дудочка, гармошка и др.) для развития аудиального восприятия.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с музыкальным сопровождением на сохранение равновесия, управление своим шагом, сохранение движения и покоя: «Я несу тяжелое ведро, я несу легкое ведро», «Пе</w:t>
      </w:r>
      <w:r w:rsidRPr="00016859">
        <w:rPr>
          <w:rFonts w:ascii="Times New Roman" w:eastAsia="Times New Roman" w:hAnsi="Times New Roman"/>
          <w:sz w:val="28"/>
          <w:szCs w:val="28"/>
          <w:lang w:eastAsia="ru-RU"/>
        </w:rPr>
        <w:softHyphen/>
        <w:t xml:space="preserve">рейди речку по камешкам», «Дождь», </w:t>
      </w:r>
      <w:r w:rsidRPr="00016859">
        <w:rPr>
          <w:rFonts w:ascii="Times New Roman" w:eastAsia="Times New Roman" w:hAnsi="Times New Roman"/>
          <w:sz w:val="28"/>
          <w:szCs w:val="28"/>
          <w:lang w:eastAsia="ru-RU"/>
        </w:rPr>
        <w:lastRenderedPageBreak/>
        <w:t>«Замерзли — согрелись», «Поездка на поезде» и др. (Интеграция с уроками по предмету «Альтернативное чтение».)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с музыкальным сопровождением на сохранение равновесия, управление своим шагом, сохранение движения и покоя. (Интеграция с уроками по предмету «Альтерна</w:t>
      </w:r>
      <w:r w:rsidRPr="00016859">
        <w:rPr>
          <w:rFonts w:ascii="Times New Roman" w:eastAsia="Times New Roman" w:hAnsi="Times New Roman"/>
          <w:sz w:val="28"/>
          <w:szCs w:val="28"/>
          <w:lang w:eastAsia="ru-RU"/>
        </w:rPr>
        <w:softHyphen/>
        <w:t>тивное чтение».)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на общую моторику, на развитие умения падать и вставать, садиться и вставать под ритмичные зву</w:t>
      </w:r>
      <w:r w:rsidRPr="00016859">
        <w:rPr>
          <w:rFonts w:ascii="Times New Roman" w:eastAsia="Times New Roman" w:hAnsi="Times New Roman"/>
          <w:sz w:val="28"/>
          <w:szCs w:val="28"/>
          <w:lang w:eastAsia="ru-RU"/>
        </w:rPr>
        <w:softHyphen/>
        <w:t>ки музыкальных инструментов.</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Двигательные речевые упражнения, в процессе которых учащиеся выполняют движения, ориентируясь на двига</w:t>
      </w:r>
      <w:r w:rsidRPr="00016859">
        <w:rPr>
          <w:rFonts w:ascii="Times New Roman" w:eastAsia="Times New Roman" w:hAnsi="Times New Roman"/>
          <w:sz w:val="28"/>
          <w:szCs w:val="28"/>
          <w:lang w:eastAsia="ru-RU"/>
        </w:rPr>
        <w:softHyphen/>
        <w:t>тельный образец учителя и на его словесную инструкцию (по системе К. Орфа)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Обучение учащихся ориентировке в пространстве в ходе музыкальных игр, имитаций действий хорошо знакомых сказочных персонажей (косолапый мишка идет под опреде</w:t>
      </w:r>
      <w:r w:rsidRPr="00016859">
        <w:rPr>
          <w:rFonts w:ascii="Times New Roman" w:eastAsia="Times New Roman" w:hAnsi="Times New Roman"/>
          <w:sz w:val="28"/>
          <w:szCs w:val="28"/>
          <w:lang w:eastAsia="ru-RU"/>
        </w:rPr>
        <w:softHyphen/>
        <w:t>ленную мелодию к теремку, дедушка тянет репку и зовет бабку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Использование наглядных и музыкальных ориентировок для инсценировки фрагментов сказок, стихотворений (дед</w:t>
      </w:r>
      <w:r w:rsidRPr="00016859">
        <w:rPr>
          <w:rFonts w:ascii="Times New Roman" w:eastAsia="Times New Roman" w:hAnsi="Times New Roman"/>
          <w:sz w:val="28"/>
          <w:szCs w:val="28"/>
          <w:lang w:eastAsia="ru-RU"/>
        </w:rPr>
        <w:softHyphen/>
        <w:t>ка за репку, бабка за дедку; мышка спряталась в норку; идет бычок качается...).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Использование в музыкальных театрализованных играх пространства кабинета музыки в качестве сцены и зрительного зала.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Игра на музыкальных инструментах. Обучение учащихся сопровождению игры на музыкальных инструментах (испол</w:t>
      </w:r>
      <w:r w:rsidRPr="00016859">
        <w:rPr>
          <w:rFonts w:ascii="Times New Roman" w:eastAsia="Times New Roman" w:hAnsi="Times New Roman"/>
          <w:sz w:val="28"/>
          <w:szCs w:val="28"/>
          <w:lang w:eastAsia="ru-RU"/>
        </w:rPr>
        <w:softHyphen/>
        <w:t>няет учитель) движениями (мимическими и пантомимиче</w:t>
      </w:r>
      <w:r w:rsidRPr="00016859">
        <w:rPr>
          <w:rFonts w:ascii="Times New Roman" w:eastAsia="Times New Roman" w:hAnsi="Times New Roman"/>
          <w:sz w:val="28"/>
          <w:szCs w:val="28"/>
          <w:lang w:eastAsia="ru-RU"/>
        </w:rPr>
        <w:softHyphen/>
        <w:t>скими), подпеванием и подыгрыванием на барабане, метал</w:t>
      </w:r>
      <w:r w:rsidRPr="00016859">
        <w:rPr>
          <w:rFonts w:ascii="Times New Roman" w:eastAsia="Times New Roman" w:hAnsi="Times New Roman"/>
          <w:sz w:val="28"/>
          <w:szCs w:val="28"/>
          <w:lang w:eastAsia="ru-RU"/>
        </w:rPr>
        <w:softHyphen/>
        <w:t>лофоне, дудочке, треугольнике, маракасе, шумовых удар</w:t>
      </w:r>
      <w:r w:rsidRPr="00016859">
        <w:rPr>
          <w:rFonts w:ascii="Times New Roman" w:eastAsia="Times New Roman" w:hAnsi="Times New Roman"/>
          <w:sz w:val="28"/>
          <w:szCs w:val="28"/>
          <w:lang w:eastAsia="ru-RU"/>
        </w:rPr>
        <w:softHyphen/>
        <w:t>ных инструментах.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Дальнейшее формирование у учащихся навыков игры на самодельных музыкальных инструментах: ложках, трещотках, баночках с сыпучими материалами (крупой, песком), колокольчиками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Вовлечение учащихся в доступные народные игры с музыкальным сопровождением. (Интеграция с уроками по предмету «Альтернативное чтение».)</w:t>
      </w:r>
    </w:p>
    <w:p w:rsidR="00016859" w:rsidRPr="00016859" w:rsidRDefault="00016859" w:rsidP="00016859">
      <w:pPr>
        <w:widowControl w:val="0"/>
        <w:autoSpaceDE w:val="0"/>
        <w:autoSpaceDN w:val="0"/>
        <w:adjustRightInd w:val="0"/>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3класс</w:t>
      </w:r>
    </w:p>
    <w:p w:rsidR="00016859" w:rsidRPr="00016859" w:rsidRDefault="00016859" w:rsidP="00016859">
      <w:pPr>
        <w:spacing w:after="0" w:line="360" w:lineRule="auto"/>
        <w:jc w:val="center"/>
        <w:rPr>
          <w:rFonts w:ascii="Times New Roman" w:eastAsia="Times New Roman" w:hAnsi="Times New Roman"/>
          <w:b/>
          <w:spacing w:val="20"/>
          <w:sz w:val="28"/>
          <w:szCs w:val="28"/>
          <w:lang w:eastAsia="ru-RU"/>
        </w:rPr>
      </w:pPr>
      <w:r w:rsidRPr="00016859">
        <w:rPr>
          <w:rFonts w:ascii="Times New Roman" w:eastAsia="Times New Roman" w:hAnsi="Times New Roman"/>
          <w:b/>
          <w:spacing w:val="20"/>
          <w:sz w:val="28"/>
          <w:szCs w:val="28"/>
          <w:lang w:eastAsia="ru-RU"/>
        </w:rPr>
        <w:t>Первое полугодие.</w:t>
      </w:r>
    </w:p>
    <w:p w:rsidR="00016859" w:rsidRPr="00016859" w:rsidRDefault="00016859" w:rsidP="00016859">
      <w:pPr>
        <w:spacing w:after="0" w:line="360" w:lineRule="auto"/>
        <w:jc w:val="both"/>
        <w:rPr>
          <w:rFonts w:ascii="Times New Roman" w:eastAsia="Times New Roman" w:hAnsi="Times New Roman"/>
          <w:spacing w:val="-10"/>
          <w:sz w:val="28"/>
          <w:szCs w:val="28"/>
          <w:lang w:eastAsia="ru-RU"/>
        </w:rPr>
      </w:pPr>
      <w:r w:rsidRPr="00016859">
        <w:rPr>
          <w:rFonts w:ascii="Times New Roman" w:eastAsia="Times New Roman" w:hAnsi="Times New Roman"/>
          <w:b/>
          <w:bCs/>
          <w:sz w:val="28"/>
          <w:szCs w:val="28"/>
          <w:lang w:eastAsia="ru-RU"/>
        </w:rPr>
        <w:t xml:space="preserve">Слушание и узнавание музыкальных звуков, мелодий и песен. </w:t>
      </w:r>
      <w:r w:rsidRPr="00016859">
        <w:rPr>
          <w:rFonts w:ascii="Times New Roman" w:eastAsia="Times New Roman" w:hAnsi="Times New Roman"/>
          <w:spacing w:val="-10"/>
          <w:sz w:val="28"/>
          <w:szCs w:val="28"/>
          <w:lang w:eastAsia="ru-RU"/>
        </w:rPr>
        <w:t xml:space="preserve">Закрепление навыков учащихся, сформированных во втором классе: слушать звучание различных музыкальных инструментов, звучащих предметов и игрушек, простых мелодий (веселых и грустных, медленных и быстрых) разных музыкальных жанров (марш, песня, пляска, вальс;).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Музыкальные игры на различение и воспроизведение серий звуков, отличающихся по высоте и силе звучания, по длительности. Игры, направленные на ориентировку и пространстве класса с учетом динамики музыкального произведения (тихо, громко, медленно, быстро).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Пение. </w:t>
      </w:r>
      <w:r w:rsidRPr="00016859">
        <w:rPr>
          <w:rFonts w:ascii="Times New Roman" w:eastAsia="Times New Roman" w:hAnsi="Times New Roman"/>
          <w:spacing w:val="-10"/>
          <w:sz w:val="28"/>
          <w:szCs w:val="28"/>
          <w:lang w:eastAsia="ru-RU"/>
        </w:rPr>
        <w:t>Закрепление и развитие умений учащихся, сформированных ранее: пропевание имен детей, музыкальных приветствий (протяжно, подвижно, согласованно).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Обучение учащихся пению с произнесением слов песни.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Формирование умений учащихся вовремя начинать и заканчивать пение, выделяя музыкальные фразы, интонируя голосом во время пения, прислушиваясь к звучанию голоса учителя, музыки и инструмента.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Сопровождение пения различными движениями.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Вместе с учащимися исполнение любимых песенок.</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Обучение учащихся пению с инструментальным сопрово</w:t>
      </w:r>
      <w:r w:rsidRPr="00016859">
        <w:rPr>
          <w:rFonts w:ascii="Times New Roman" w:eastAsia="Times New Roman" w:hAnsi="Times New Roman"/>
          <w:spacing w:val="-10"/>
          <w:sz w:val="28"/>
          <w:szCs w:val="28"/>
          <w:lang w:eastAsia="ru-RU"/>
        </w:rPr>
        <w:softHyphen/>
        <w:t>ждением (совместно с учителем музыки).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Движения под музыку. </w:t>
      </w:r>
      <w:r w:rsidRPr="00016859">
        <w:rPr>
          <w:rFonts w:ascii="Times New Roman" w:eastAsia="Times New Roman" w:hAnsi="Times New Roman"/>
          <w:spacing w:val="-10"/>
          <w:sz w:val="28"/>
          <w:szCs w:val="28"/>
          <w:lang w:eastAsia="ru-RU"/>
        </w:rPr>
        <w:t xml:space="preserve">Продолжение работыпо данному направлению, начатой в первом и втором </w:t>
      </w:r>
      <w:r w:rsidRPr="00016859">
        <w:rPr>
          <w:rFonts w:ascii="Times New Roman" w:eastAsia="Times New Roman" w:hAnsi="Times New Roman"/>
          <w:spacing w:val="-10"/>
          <w:sz w:val="28"/>
          <w:szCs w:val="28"/>
        </w:rPr>
        <w:t>кл</w:t>
      </w:r>
      <w:r w:rsidRPr="00016859">
        <w:rPr>
          <w:rFonts w:ascii="Times New Roman" w:eastAsia="Times New Roman" w:hAnsi="Times New Roman"/>
          <w:spacing w:val="-10"/>
          <w:sz w:val="28"/>
          <w:szCs w:val="28"/>
          <w:lang w:eastAsia="ru-RU"/>
        </w:rPr>
        <w:t>ассах. В играх и игровых упражнениях развитие следую</w:t>
      </w:r>
      <w:r w:rsidRPr="00016859">
        <w:rPr>
          <w:rFonts w:ascii="Times New Roman" w:eastAsia="Times New Roman" w:hAnsi="Times New Roman"/>
          <w:spacing w:val="-10"/>
          <w:sz w:val="28"/>
          <w:szCs w:val="28"/>
          <w:lang w:eastAsia="ru-RU"/>
        </w:rPr>
        <w:softHyphen/>
        <w:t>щих умений учащихся: двигаться в соответствии с харак</w:t>
      </w:r>
      <w:r w:rsidRPr="00016859">
        <w:rPr>
          <w:rFonts w:ascii="Times New Roman" w:eastAsia="Times New Roman" w:hAnsi="Times New Roman"/>
          <w:spacing w:val="-10"/>
          <w:sz w:val="28"/>
          <w:szCs w:val="28"/>
          <w:lang w:eastAsia="ru-RU"/>
        </w:rPr>
        <w:softHyphen/>
        <w:t xml:space="preserve">тером звучания музыки (бодро, энергично шагать под марш, наполнять плавные движения под колыбельную, под </w:t>
      </w:r>
      <w:r w:rsidRPr="00016859">
        <w:rPr>
          <w:rFonts w:ascii="Times New Roman" w:eastAsia="Times New Roman" w:hAnsi="Times New Roman"/>
          <w:spacing w:val="-10"/>
          <w:sz w:val="28"/>
          <w:szCs w:val="28"/>
          <w:lang w:eastAsia="ru-RU"/>
        </w:rPr>
        <w:lastRenderedPageBreak/>
        <w:t>музыкувальса); выполнять ритмичные движения под музыку; ходить, бегать, прыгать под музыку.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Совершенствование музыкально-ритмических движений в подводящих, подготовительных упражнениях под музыку: элементы бега, поскоки, подпрыгивания. Вовлечение уча</w:t>
      </w:r>
      <w:r w:rsidRPr="00016859">
        <w:rPr>
          <w:rFonts w:ascii="Times New Roman" w:eastAsia="Times New Roman" w:hAnsi="Times New Roman"/>
          <w:spacing w:val="-10"/>
          <w:sz w:val="28"/>
          <w:szCs w:val="28"/>
          <w:lang w:eastAsia="ru-RU"/>
        </w:rPr>
        <w:softHyphen/>
        <w:t>щихся в музыкальные игры, пляски и хороводы, в которых  используются эти движения.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Игра на музыкальных инструментах. </w:t>
      </w:r>
      <w:r w:rsidRPr="00016859">
        <w:rPr>
          <w:rFonts w:ascii="Times New Roman" w:eastAsia="Times New Roman" w:hAnsi="Times New Roman"/>
          <w:spacing w:val="-10"/>
          <w:sz w:val="28"/>
          <w:szCs w:val="28"/>
          <w:lang w:eastAsia="ru-RU"/>
        </w:rPr>
        <w:t>Дальнейшее знакомство учащихся с музыкальными инструментами (см. второй класс). В процессе музицирования обучение учащихся различать инструменты по тембру.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 xml:space="preserve">Игры, в которых из ряда предложенных инструментов нужно выбрать ударные. Обучение учащихся (при активной </w:t>
      </w:r>
      <w:r w:rsidRPr="00016859">
        <w:rPr>
          <w:rFonts w:ascii="Times New Roman" w:eastAsia="Times New Roman" w:hAnsi="Times New Roman"/>
          <w:spacing w:val="-10"/>
          <w:sz w:val="28"/>
          <w:szCs w:val="28"/>
        </w:rPr>
        <w:t xml:space="preserve">и </w:t>
      </w:r>
      <w:r w:rsidRPr="00016859">
        <w:rPr>
          <w:rFonts w:ascii="Times New Roman" w:eastAsia="Times New Roman" w:hAnsi="Times New Roman"/>
          <w:spacing w:val="-10"/>
          <w:sz w:val="28"/>
          <w:szCs w:val="28"/>
          <w:lang w:eastAsia="ru-RU"/>
        </w:rPr>
        <w:t>музыкальной импровизации учителя) музицировать на парных инструментах (настоящих и импровизированных), создавая оркестр из ударных инструментов. Слушание и подыгрывание вместе с учащимися на музыкальных инст</w:t>
      </w:r>
      <w:r w:rsidRPr="00016859">
        <w:rPr>
          <w:rFonts w:ascii="Times New Roman" w:eastAsia="Times New Roman" w:hAnsi="Times New Roman"/>
          <w:spacing w:val="-10"/>
          <w:sz w:val="28"/>
          <w:szCs w:val="28"/>
          <w:lang w:eastAsia="ru-RU"/>
        </w:rPr>
        <w:softHyphen/>
        <w:t xml:space="preserve">рументах мелодии простых произведений, звучащих на </w:t>
      </w:r>
      <w:r w:rsidRPr="00016859">
        <w:rPr>
          <w:rFonts w:ascii="Times New Roman" w:eastAsia="Times New Roman" w:hAnsi="Times New Roman"/>
          <w:spacing w:val="-10"/>
          <w:sz w:val="28"/>
          <w:szCs w:val="28"/>
          <w:lang w:val="en-US" w:eastAsia="ru-RU"/>
        </w:rPr>
        <w:t>CD</w:t>
      </w:r>
      <w:r w:rsidRPr="00016859">
        <w:rPr>
          <w:rFonts w:ascii="Times New Roman" w:eastAsia="Times New Roman" w:hAnsi="Times New Roman"/>
          <w:spacing w:val="-10"/>
          <w:sz w:val="28"/>
          <w:szCs w:val="28"/>
          <w:lang w:eastAsia="ru-RU"/>
        </w:rPr>
        <w:t xml:space="preserve"> -  дисках. Побуждение учащихся подыгрывать учителю на детских музыкальных инструментах, пропевать по ходу музициро</w:t>
      </w:r>
      <w:r w:rsidRPr="00016859">
        <w:rPr>
          <w:rFonts w:ascii="Times New Roman" w:eastAsia="Times New Roman" w:hAnsi="Times New Roman"/>
          <w:spacing w:val="-10"/>
          <w:sz w:val="28"/>
          <w:szCs w:val="28"/>
          <w:lang w:eastAsia="ru-RU"/>
        </w:rPr>
        <w:softHyphen/>
        <w:t>вания простые мелодии.</w:t>
      </w:r>
    </w:p>
    <w:p w:rsidR="002E2AA5" w:rsidRDefault="002E2AA5" w:rsidP="00016859">
      <w:pPr>
        <w:spacing w:after="0" w:line="360" w:lineRule="auto"/>
        <w:jc w:val="center"/>
        <w:rPr>
          <w:rFonts w:ascii="Times New Roman" w:eastAsia="Times New Roman" w:hAnsi="Times New Roman"/>
          <w:b/>
          <w:spacing w:val="30"/>
          <w:sz w:val="28"/>
          <w:szCs w:val="28"/>
          <w:lang w:eastAsia="ru-RU"/>
        </w:rPr>
      </w:pPr>
    </w:p>
    <w:p w:rsidR="002E2AA5" w:rsidRDefault="002E2AA5" w:rsidP="00016859">
      <w:pPr>
        <w:spacing w:after="0" w:line="360" w:lineRule="auto"/>
        <w:jc w:val="center"/>
        <w:rPr>
          <w:rFonts w:ascii="Times New Roman" w:eastAsia="Times New Roman" w:hAnsi="Times New Roman"/>
          <w:b/>
          <w:spacing w:val="30"/>
          <w:sz w:val="28"/>
          <w:szCs w:val="28"/>
          <w:lang w:eastAsia="ru-RU"/>
        </w:rPr>
      </w:pPr>
    </w:p>
    <w:p w:rsidR="00016859" w:rsidRPr="00016859" w:rsidRDefault="00016859" w:rsidP="00016859">
      <w:pPr>
        <w:spacing w:after="0" w:line="360" w:lineRule="auto"/>
        <w:jc w:val="center"/>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Второе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Слушание и узнавание музыкальных звуков, мелодий и песен. </w:t>
      </w:r>
      <w:r w:rsidRPr="00016859">
        <w:rPr>
          <w:rFonts w:ascii="Times New Roman" w:eastAsia="Times New Roman" w:hAnsi="Times New Roman"/>
          <w:spacing w:val="-10"/>
          <w:sz w:val="28"/>
          <w:szCs w:val="28"/>
          <w:lang w:eastAsia="ru-RU"/>
        </w:rPr>
        <w:t>Развитие умений учащихся определять характер музыки, узнавать знакомые мелодии, слушать звучание различных музыкальных инструментов, звучащих предметов и игрушек, простых мелодий (веселых и грустных, медлен</w:t>
      </w:r>
      <w:r w:rsidRPr="00016859">
        <w:rPr>
          <w:rFonts w:ascii="Times New Roman" w:eastAsia="Times New Roman" w:hAnsi="Times New Roman"/>
          <w:spacing w:val="-10"/>
          <w:sz w:val="28"/>
          <w:szCs w:val="28"/>
          <w:lang w:eastAsia="ru-RU"/>
        </w:rPr>
        <w:softHyphen/>
        <w:t>ных и быстрых) разных музыкальных жанров (марш, пес</w:t>
      </w:r>
      <w:r w:rsidRPr="00016859">
        <w:rPr>
          <w:rFonts w:ascii="Times New Roman" w:eastAsia="Times New Roman" w:hAnsi="Times New Roman"/>
          <w:spacing w:val="-10"/>
          <w:sz w:val="28"/>
          <w:szCs w:val="28"/>
          <w:lang w:eastAsia="ru-RU"/>
        </w:rPr>
        <w:softHyphen/>
        <w:t>ня, пляска, вальс). Обсуждение с учащимися с использова</w:t>
      </w:r>
      <w:r w:rsidRPr="00016859">
        <w:rPr>
          <w:rFonts w:ascii="Times New Roman" w:eastAsia="Times New Roman" w:hAnsi="Times New Roman"/>
          <w:spacing w:val="-10"/>
          <w:sz w:val="28"/>
          <w:szCs w:val="28"/>
          <w:lang w:eastAsia="ru-RU"/>
        </w:rPr>
        <w:softHyphen/>
        <w:t>нием вербальных и невербальных средств общения прослу</w:t>
      </w:r>
      <w:r w:rsidRPr="00016859">
        <w:rPr>
          <w:rFonts w:ascii="Times New Roman" w:eastAsia="Times New Roman" w:hAnsi="Times New Roman"/>
          <w:spacing w:val="-10"/>
          <w:sz w:val="28"/>
          <w:szCs w:val="28"/>
          <w:lang w:eastAsia="ru-RU"/>
        </w:rPr>
        <w:softHyphen/>
        <w:t>шанных музыкальных произведений.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Знакомство учащихся со звучанием народных инструмен</w:t>
      </w:r>
      <w:r w:rsidRPr="00016859">
        <w:rPr>
          <w:rFonts w:ascii="Times New Roman" w:eastAsia="Times New Roman" w:hAnsi="Times New Roman"/>
          <w:spacing w:val="-10"/>
          <w:sz w:val="28"/>
          <w:szCs w:val="28"/>
          <w:lang w:eastAsia="ru-RU"/>
        </w:rPr>
        <w:softHyphen/>
        <w:t>тов (гармошки, балалайки, дудки), инструментов симфони</w:t>
      </w:r>
      <w:r w:rsidRPr="00016859">
        <w:rPr>
          <w:rFonts w:ascii="Times New Roman" w:eastAsia="Times New Roman" w:hAnsi="Times New Roman"/>
          <w:spacing w:val="-10"/>
          <w:sz w:val="28"/>
          <w:szCs w:val="28"/>
          <w:lang w:eastAsia="ru-RU"/>
        </w:rPr>
        <w:softHyphen/>
        <w:t>ческого оркестра (скрипки) в ходе прослушивания аудиоза</w:t>
      </w:r>
      <w:r w:rsidRPr="00016859">
        <w:rPr>
          <w:rFonts w:ascii="Times New Roman" w:eastAsia="Times New Roman" w:hAnsi="Times New Roman"/>
          <w:spacing w:val="-10"/>
          <w:sz w:val="28"/>
          <w:szCs w:val="28"/>
          <w:lang w:eastAsia="ru-RU"/>
        </w:rPr>
        <w:softHyphen/>
        <w:t>писи.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lastRenderedPageBreak/>
        <w:t>Игры на различение звуков по длительности звучания (долгие и короткие), силе (громко — тихо), темпу (бы</w:t>
      </w:r>
      <w:r w:rsidRPr="00016859">
        <w:rPr>
          <w:rFonts w:ascii="Times New Roman" w:eastAsia="Times New Roman" w:hAnsi="Times New Roman"/>
          <w:spacing w:val="-10"/>
          <w:sz w:val="28"/>
          <w:szCs w:val="28"/>
          <w:lang w:eastAsia="ru-RU"/>
        </w:rPr>
        <w:softHyphen/>
        <w:t>стро — медленно — умеренно). Игры на развитие ритмиче</w:t>
      </w:r>
      <w:r w:rsidRPr="00016859">
        <w:rPr>
          <w:rFonts w:ascii="Times New Roman" w:eastAsia="Times New Roman" w:hAnsi="Times New Roman"/>
          <w:spacing w:val="-10"/>
          <w:sz w:val="28"/>
          <w:szCs w:val="28"/>
          <w:lang w:eastAsia="ru-RU"/>
        </w:rPr>
        <w:softHyphen/>
        <w:t>ского, тембрового и динамического слуха. Игры, направ</w:t>
      </w:r>
      <w:r w:rsidRPr="00016859">
        <w:rPr>
          <w:rFonts w:ascii="Times New Roman" w:eastAsia="Times New Roman" w:hAnsi="Times New Roman"/>
          <w:spacing w:val="-10"/>
          <w:sz w:val="28"/>
          <w:szCs w:val="28"/>
          <w:lang w:eastAsia="ru-RU"/>
        </w:rPr>
        <w:softHyphen/>
        <w:t>ленные на ориентировку в пространстве класса с учетом динамики музыкального произведения (тихо, громко, мед</w:t>
      </w:r>
      <w:r w:rsidRPr="00016859">
        <w:rPr>
          <w:rFonts w:ascii="Times New Roman" w:eastAsia="Times New Roman" w:hAnsi="Times New Roman"/>
          <w:spacing w:val="-10"/>
          <w:sz w:val="28"/>
          <w:szCs w:val="28"/>
          <w:lang w:eastAsia="ru-RU"/>
        </w:rPr>
        <w:softHyphen/>
        <w:t>ленно, быстро): двигаться в центр (в середину) класса, со</w:t>
      </w:r>
      <w:r w:rsidRPr="00016859">
        <w:rPr>
          <w:rFonts w:ascii="Times New Roman" w:eastAsia="Times New Roman" w:hAnsi="Times New Roman"/>
          <w:spacing w:val="-10"/>
          <w:sz w:val="28"/>
          <w:szCs w:val="28"/>
          <w:lang w:eastAsia="ru-RU"/>
        </w:rPr>
        <w:softHyphen/>
        <w:t>браться в центре, затем по сигналу разойтись по всему классу.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Слушание аудиокассет, узнавание разнообразных звуков природы, улицы, голосов животных, птиц и др. Слушание звучания музыкальных инструментов и узнавание их: ба</w:t>
      </w:r>
      <w:r w:rsidRPr="00016859">
        <w:rPr>
          <w:rFonts w:ascii="Times New Roman" w:eastAsia="Times New Roman" w:hAnsi="Times New Roman"/>
          <w:spacing w:val="-10"/>
          <w:sz w:val="28"/>
          <w:szCs w:val="28"/>
          <w:lang w:eastAsia="ru-RU"/>
        </w:rPr>
        <w:softHyphen/>
        <w:t>рабан, бубен, гармошка, балалайка и др. Выбор такого же музыкального инструмента или картинки с его изображе</w:t>
      </w:r>
      <w:r w:rsidRPr="00016859">
        <w:rPr>
          <w:rFonts w:ascii="Times New Roman" w:eastAsia="Times New Roman" w:hAnsi="Times New Roman"/>
          <w:spacing w:val="-10"/>
          <w:sz w:val="28"/>
          <w:szCs w:val="28"/>
          <w:lang w:eastAsia="ru-RU"/>
        </w:rPr>
        <w:softHyphen/>
        <w:t>нием и номинация его (если это доступно ученику).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Пение. </w:t>
      </w:r>
      <w:r w:rsidRPr="00016859">
        <w:rPr>
          <w:rFonts w:ascii="Times New Roman" w:eastAsia="Times New Roman" w:hAnsi="Times New Roman"/>
          <w:spacing w:val="-10"/>
          <w:sz w:val="28"/>
          <w:szCs w:val="28"/>
          <w:lang w:eastAsia="ru-RU"/>
        </w:rPr>
        <w:t>Закрепление и развитие умений учащихся, сфор</w:t>
      </w:r>
      <w:r w:rsidRPr="00016859">
        <w:rPr>
          <w:rFonts w:ascii="Times New Roman" w:eastAsia="Times New Roman" w:hAnsi="Times New Roman"/>
          <w:spacing w:val="-10"/>
          <w:sz w:val="28"/>
          <w:szCs w:val="28"/>
          <w:lang w:eastAsia="ru-RU"/>
        </w:rPr>
        <w:softHyphen/>
        <w:t>мированных ранее: пропевание имен детей, музыкальных приветствий (протяжно, энергично, согласованно).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Дальнейшее обучение учащихся пению с произнесением слов песни, вовремя начиная и заканчивая пение, выделяя музыкальные фразы, интонируя пение голосом, прислуши</w:t>
      </w:r>
      <w:r w:rsidRPr="00016859">
        <w:rPr>
          <w:rFonts w:ascii="Times New Roman" w:eastAsia="Times New Roman" w:hAnsi="Times New Roman"/>
          <w:spacing w:val="-10"/>
          <w:sz w:val="28"/>
          <w:szCs w:val="28"/>
          <w:lang w:eastAsia="ru-RU"/>
        </w:rPr>
        <w:softHyphen/>
        <w:t>ваясь к звучанию голоса учителя и инструмента, сопрово</w:t>
      </w:r>
      <w:r w:rsidRPr="00016859">
        <w:rPr>
          <w:rFonts w:ascii="Times New Roman" w:eastAsia="Times New Roman" w:hAnsi="Times New Roman"/>
          <w:spacing w:val="-10"/>
          <w:sz w:val="28"/>
          <w:szCs w:val="28"/>
          <w:lang w:eastAsia="ru-RU"/>
        </w:rPr>
        <w:softHyphen/>
        <w:t>ждая пение различными движениями.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Пение с увеличением и ослаблением силы голоса (гром</w:t>
      </w:r>
      <w:r w:rsidRPr="00016859">
        <w:rPr>
          <w:rFonts w:ascii="Times New Roman" w:eastAsia="Times New Roman" w:hAnsi="Times New Roman"/>
          <w:spacing w:val="-10"/>
          <w:sz w:val="28"/>
          <w:szCs w:val="28"/>
          <w:lang w:eastAsia="ru-RU"/>
        </w:rPr>
        <w:softHyphen/>
        <w:t>ко, тихо) в разном темпе.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Знакомство учащихся с исполнением песен для сопрово</w:t>
      </w:r>
      <w:r w:rsidRPr="00016859">
        <w:rPr>
          <w:rFonts w:ascii="Times New Roman" w:eastAsia="Times New Roman" w:hAnsi="Times New Roman"/>
          <w:spacing w:val="-10"/>
          <w:sz w:val="28"/>
          <w:szCs w:val="28"/>
          <w:lang w:eastAsia="ru-RU"/>
        </w:rPr>
        <w:softHyphen/>
        <w:t>ждения движений (песни с короткими фразами, несложные, небольшого диапазона).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Стимулирование желания учащихся самостоятельно пред</w:t>
      </w:r>
      <w:r w:rsidRPr="00016859">
        <w:rPr>
          <w:rFonts w:ascii="Times New Roman" w:eastAsia="Times New Roman" w:hAnsi="Times New Roman"/>
          <w:spacing w:val="-10"/>
          <w:sz w:val="28"/>
          <w:szCs w:val="28"/>
          <w:lang w:eastAsia="ru-RU"/>
        </w:rPr>
        <w:softHyphen/>
        <w:t>лагать для исполнения свои любимые песенки. Побуждение учащихся к запоминанию названий песенок, которые они любят (две-три песенки с простыми названиями).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Совместные с учащимися инсценировки фрагментов му</w:t>
      </w:r>
      <w:r w:rsidRPr="00016859">
        <w:rPr>
          <w:rFonts w:ascii="Times New Roman" w:eastAsia="Times New Roman" w:hAnsi="Times New Roman"/>
          <w:spacing w:val="-10"/>
          <w:sz w:val="28"/>
          <w:szCs w:val="28"/>
          <w:lang w:eastAsia="ru-RU"/>
        </w:rPr>
        <w:softHyphen/>
        <w:t>зыкальных сказок о животных и птицах.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Пение с инструментальным сопровождением (вместе с учителем музыки и самостоятельно).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Музыкальные игры-имитации, сопровождаемые текстом песен.</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lastRenderedPageBreak/>
        <w:t xml:space="preserve">Движения под музыку. </w:t>
      </w:r>
      <w:r w:rsidRPr="00016859">
        <w:rPr>
          <w:rFonts w:ascii="Times New Roman" w:eastAsia="Times New Roman" w:hAnsi="Times New Roman"/>
          <w:spacing w:val="-10"/>
          <w:sz w:val="28"/>
          <w:szCs w:val="28"/>
          <w:lang w:eastAsia="ru-RU"/>
        </w:rPr>
        <w:t>Обучение учащихся выполнять музыкально-ритмические движения в соответ</w:t>
      </w:r>
      <w:r w:rsidRPr="00016859">
        <w:rPr>
          <w:rFonts w:ascii="Times New Roman" w:eastAsia="Times New Roman" w:hAnsi="Times New Roman"/>
          <w:spacing w:val="-10"/>
          <w:sz w:val="28"/>
          <w:szCs w:val="28"/>
          <w:lang w:eastAsia="ru-RU"/>
        </w:rPr>
        <w:softHyphen/>
        <w:t>ствии с двухчастной формой пьесы, с изменением характе</w:t>
      </w:r>
      <w:r w:rsidRPr="00016859">
        <w:rPr>
          <w:rFonts w:ascii="Times New Roman" w:eastAsia="Times New Roman" w:hAnsi="Times New Roman"/>
          <w:spacing w:val="-10"/>
          <w:sz w:val="28"/>
          <w:szCs w:val="28"/>
          <w:lang w:eastAsia="ru-RU"/>
        </w:rPr>
        <w:softHyphen/>
        <w:t>ра движений.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Обучение учащихся начинать и заканчивать движения в соответствии со звучанием музыки.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Развитие общей моторики учащихся в упражнениях, вы</w:t>
      </w:r>
      <w:r w:rsidRPr="00016859">
        <w:rPr>
          <w:rFonts w:ascii="Times New Roman" w:eastAsia="Times New Roman" w:hAnsi="Times New Roman"/>
          <w:spacing w:val="-10"/>
          <w:sz w:val="28"/>
          <w:szCs w:val="28"/>
          <w:lang w:eastAsia="ru-RU"/>
        </w:rPr>
        <w:softHyphen/>
        <w:t>полняемых под музыку: ритмичные приседания; подпры</w:t>
      </w:r>
      <w:r w:rsidRPr="00016859">
        <w:rPr>
          <w:rFonts w:ascii="Times New Roman" w:eastAsia="Times New Roman" w:hAnsi="Times New Roman"/>
          <w:spacing w:val="-10"/>
          <w:sz w:val="28"/>
          <w:szCs w:val="28"/>
          <w:lang w:eastAsia="ru-RU"/>
        </w:rPr>
        <w:softHyphen/>
        <w:t>гивание на двух ногах; прямой галоп; подскоки на месте с поворотом вправо и влево, по кругу, взявшись за руки, приставными шагами вперед, приставными шагами вправо и влево, на носках, высоко поднимая колени, в разных на</w:t>
      </w:r>
      <w:r w:rsidRPr="00016859">
        <w:rPr>
          <w:rFonts w:ascii="Times New Roman" w:eastAsia="Times New Roman" w:hAnsi="Times New Roman"/>
          <w:spacing w:val="-10"/>
          <w:sz w:val="28"/>
          <w:szCs w:val="28"/>
          <w:lang w:eastAsia="ru-RU"/>
        </w:rPr>
        <w:softHyphen/>
        <w:t>правлениях, за предметом или с ним, в колонне небольши</w:t>
      </w:r>
      <w:r w:rsidRPr="00016859">
        <w:rPr>
          <w:rFonts w:ascii="Times New Roman" w:eastAsia="Times New Roman" w:hAnsi="Times New Roman"/>
          <w:spacing w:val="-10"/>
          <w:sz w:val="28"/>
          <w:szCs w:val="28"/>
          <w:lang w:eastAsia="ru-RU"/>
        </w:rPr>
        <w:softHyphen/>
        <w:t>ми группами и т. д.</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Игра на музыкальных инструментах. </w:t>
      </w:r>
      <w:r w:rsidRPr="00016859">
        <w:rPr>
          <w:rFonts w:ascii="Times New Roman" w:eastAsia="Times New Roman" w:hAnsi="Times New Roman"/>
          <w:spacing w:val="-10"/>
          <w:sz w:val="28"/>
          <w:szCs w:val="28"/>
          <w:lang w:eastAsia="ru-RU"/>
        </w:rPr>
        <w:t>Дальнейшее зна</w:t>
      </w:r>
      <w:r w:rsidRPr="00016859">
        <w:rPr>
          <w:rFonts w:ascii="Times New Roman" w:eastAsia="Times New Roman" w:hAnsi="Times New Roman"/>
          <w:spacing w:val="-10"/>
          <w:sz w:val="28"/>
          <w:szCs w:val="28"/>
          <w:lang w:eastAsia="ru-RU"/>
        </w:rPr>
        <w:softHyphen/>
        <w:t>комство учащихся с музыкальными инструментами (обра</w:t>
      </w:r>
      <w:r w:rsidRPr="00016859">
        <w:rPr>
          <w:rFonts w:ascii="Times New Roman" w:eastAsia="Times New Roman" w:hAnsi="Times New Roman"/>
          <w:spacing w:val="-10"/>
          <w:sz w:val="28"/>
          <w:szCs w:val="28"/>
          <w:lang w:eastAsia="ru-RU"/>
        </w:rPr>
        <w:softHyphen/>
        <w:t>щается внимание на внешние признаки инструментов).</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Музыкально-дидактические игры с музыкальными игруш</w:t>
      </w:r>
      <w:r w:rsidRPr="00016859">
        <w:rPr>
          <w:rFonts w:ascii="Times New Roman" w:eastAsia="Times New Roman" w:hAnsi="Times New Roman"/>
          <w:spacing w:val="-10"/>
          <w:sz w:val="28"/>
          <w:szCs w:val="28"/>
          <w:lang w:eastAsia="ru-RU"/>
        </w:rPr>
        <w:softHyphen/>
        <w:t>ками (свистулька, барабан, дудочка, гармошка и др.). Но</w:t>
      </w:r>
      <w:r w:rsidRPr="00016859">
        <w:rPr>
          <w:rFonts w:ascii="Times New Roman" w:eastAsia="Times New Roman" w:hAnsi="Times New Roman"/>
          <w:spacing w:val="-10"/>
          <w:sz w:val="28"/>
          <w:szCs w:val="28"/>
          <w:lang w:eastAsia="ru-RU"/>
        </w:rPr>
        <w:softHyphen/>
        <w:t>минация музыкальных инструментов, используя пиктограм</w:t>
      </w:r>
      <w:r w:rsidRPr="00016859">
        <w:rPr>
          <w:rFonts w:ascii="Times New Roman" w:eastAsia="Times New Roman" w:hAnsi="Times New Roman"/>
          <w:spacing w:val="-10"/>
          <w:sz w:val="28"/>
          <w:szCs w:val="28"/>
          <w:lang w:eastAsia="ru-RU"/>
        </w:rPr>
        <w:softHyphen/>
        <w:t>мы («барабан», «гармошка» и др.) и речевые средства обще</w:t>
      </w:r>
      <w:r w:rsidRPr="00016859">
        <w:rPr>
          <w:rFonts w:ascii="Times New Roman" w:eastAsia="Times New Roman" w:hAnsi="Times New Roman"/>
          <w:spacing w:val="-10"/>
          <w:sz w:val="28"/>
          <w:szCs w:val="28"/>
          <w:lang w:eastAsia="ru-RU"/>
        </w:rPr>
        <w:softHyphen/>
        <w:t>ния. Игровые действия с музыкальными инструментами.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Упражнения в игре на различных музыкальных инстру</w:t>
      </w:r>
      <w:r w:rsidRPr="00016859">
        <w:rPr>
          <w:rFonts w:ascii="Times New Roman" w:eastAsia="Times New Roman" w:hAnsi="Times New Roman"/>
          <w:spacing w:val="-10"/>
          <w:sz w:val="28"/>
          <w:szCs w:val="28"/>
          <w:lang w:eastAsia="ru-RU"/>
        </w:rPr>
        <w:softHyphen/>
        <w:t>ментах, движения (мимические и пантомимические), под</w:t>
      </w:r>
      <w:r w:rsidRPr="00016859">
        <w:rPr>
          <w:rFonts w:ascii="Times New Roman" w:eastAsia="Times New Roman" w:hAnsi="Times New Roman"/>
          <w:spacing w:val="-10"/>
          <w:sz w:val="28"/>
          <w:szCs w:val="28"/>
          <w:lang w:eastAsia="ru-RU"/>
        </w:rPr>
        <w:softHyphen/>
        <w:t>девание и подыгрывание учителю на барабане, металлофоне, дудочке, триоле, треугольнике, маракасе, шумовых ударных инструментах.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Игры на самодельных музыкальных инструментах: лож</w:t>
      </w:r>
      <w:r w:rsidRPr="00016859">
        <w:rPr>
          <w:rFonts w:ascii="Times New Roman" w:eastAsia="Times New Roman" w:hAnsi="Times New Roman"/>
          <w:spacing w:val="-10"/>
          <w:sz w:val="28"/>
          <w:szCs w:val="28"/>
          <w:lang w:eastAsia="ru-RU"/>
        </w:rPr>
        <w:softHyphen/>
        <w:t>ках, трещотках, баночках с разными сыпучими материала</w:t>
      </w:r>
      <w:r w:rsidRPr="00016859">
        <w:rPr>
          <w:rFonts w:ascii="Times New Roman" w:eastAsia="Times New Roman" w:hAnsi="Times New Roman"/>
          <w:spacing w:val="-10"/>
          <w:sz w:val="28"/>
          <w:szCs w:val="28"/>
          <w:lang w:eastAsia="ru-RU"/>
        </w:rPr>
        <w:softHyphen/>
        <w:t>ми (крупой, песком), колокольчиками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Игры, в которых из ряда предложенных инструментов нужно выбрать наиболее понравившийся каждому учаще</w:t>
      </w:r>
      <w:r w:rsidRPr="00016859">
        <w:rPr>
          <w:rFonts w:ascii="Times New Roman" w:eastAsia="Times New Roman" w:hAnsi="Times New Roman"/>
          <w:spacing w:val="-10"/>
          <w:sz w:val="28"/>
          <w:szCs w:val="28"/>
          <w:lang w:eastAsia="ru-RU"/>
        </w:rPr>
        <w:softHyphen/>
        <w:t>муся. Обучение учащихся (при активной музыкальной им</w:t>
      </w:r>
      <w:r w:rsidRPr="00016859">
        <w:rPr>
          <w:rFonts w:ascii="Times New Roman" w:eastAsia="Times New Roman" w:hAnsi="Times New Roman"/>
          <w:spacing w:val="-10"/>
          <w:sz w:val="28"/>
          <w:szCs w:val="28"/>
          <w:lang w:eastAsia="ru-RU"/>
        </w:rPr>
        <w:softHyphen/>
        <w:t>провизации учителя) музицировать на различных инстру</w:t>
      </w:r>
      <w:r w:rsidRPr="00016859">
        <w:rPr>
          <w:rFonts w:ascii="Times New Roman" w:eastAsia="Times New Roman" w:hAnsi="Times New Roman"/>
          <w:spacing w:val="-10"/>
          <w:sz w:val="28"/>
          <w:szCs w:val="28"/>
          <w:lang w:eastAsia="ru-RU"/>
        </w:rPr>
        <w:softHyphen/>
        <w:t>ментах (настоящих и импровизированных). Музицирование в оркестре при активном участии учителя музыки. Побуж</w:t>
      </w:r>
      <w:r w:rsidRPr="00016859">
        <w:rPr>
          <w:rFonts w:ascii="Times New Roman" w:eastAsia="Times New Roman" w:hAnsi="Times New Roman"/>
          <w:spacing w:val="-10"/>
          <w:sz w:val="28"/>
          <w:szCs w:val="28"/>
          <w:lang w:eastAsia="ru-RU"/>
        </w:rPr>
        <w:softHyphen/>
        <w:t xml:space="preserve">дение учащихся подыгрывать на музыкальном </w:t>
      </w:r>
      <w:r w:rsidRPr="00016859">
        <w:rPr>
          <w:rFonts w:ascii="Times New Roman" w:eastAsia="Times New Roman" w:hAnsi="Times New Roman"/>
          <w:spacing w:val="-10"/>
          <w:sz w:val="28"/>
          <w:szCs w:val="28"/>
          <w:lang w:eastAsia="ru-RU"/>
        </w:rPr>
        <w:lastRenderedPageBreak/>
        <w:t xml:space="preserve">инструменте, который соответствует тому, что звучит на </w:t>
      </w:r>
      <w:r w:rsidRPr="00016859">
        <w:rPr>
          <w:rFonts w:ascii="Times New Roman" w:eastAsia="Times New Roman" w:hAnsi="Times New Roman"/>
          <w:spacing w:val="-10"/>
          <w:sz w:val="28"/>
          <w:szCs w:val="28"/>
          <w:lang w:val="en-US"/>
        </w:rPr>
        <w:t>CD</w:t>
      </w:r>
      <w:r w:rsidRPr="00016859">
        <w:rPr>
          <w:rFonts w:ascii="Times New Roman" w:eastAsia="Times New Roman" w:hAnsi="Times New Roman"/>
          <w:spacing w:val="-10"/>
          <w:sz w:val="28"/>
          <w:szCs w:val="28"/>
          <w:lang w:eastAsia="ru-RU"/>
        </w:rPr>
        <w:t>-диске или за ширмой (без зрительного контроля).</w:t>
      </w:r>
    </w:p>
    <w:p w:rsidR="00016859" w:rsidRPr="00016859" w:rsidRDefault="00016859" w:rsidP="00016859">
      <w:pPr>
        <w:widowControl w:val="0"/>
        <w:autoSpaceDE w:val="0"/>
        <w:autoSpaceDN w:val="0"/>
        <w:adjustRightInd w:val="0"/>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4класс</w:t>
      </w:r>
    </w:p>
    <w:p w:rsidR="00016859" w:rsidRPr="00016859" w:rsidRDefault="00016859" w:rsidP="00016859">
      <w:pPr>
        <w:spacing w:after="0" w:line="360" w:lineRule="auto"/>
        <w:jc w:val="center"/>
        <w:rPr>
          <w:rFonts w:ascii="Times New Roman" w:eastAsia="Times New Roman" w:hAnsi="Times New Roman"/>
          <w:b/>
          <w:spacing w:val="20"/>
          <w:sz w:val="28"/>
          <w:szCs w:val="28"/>
          <w:lang w:eastAsia="ru-RU"/>
        </w:rPr>
      </w:pPr>
      <w:r w:rsidRPr="00016859">
        <w:rPr>
          <w:rFonts w:ascii="Times New Roman" w:eastAsia="Times New Roman" w:hAnsi="Times New Roman"/>
          <w:b/>
          <w:spacing w:val="20"/>
          <w:sz w:val="28"/>
          <w:szCs w:val="28"/>
          <w:lang w:eastAsia="ru-RU"/>
        </w:rPr>
        <w:t>Первое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Слушание и узнавание музыкальных звуков, мелодий и песен. </w:t>
      </w:r>
      <w:r w:rsidRPr="00016859">
        <w:rPr>
          <w:rFonts w:ascii="Times New Roman" w:eastAsia="Times New Roman" w:hAnsi="Times New Roman"/>
          <w:spacing w:val="-10"/>
          <w:sz w:val="28"/>
          <w:szCs w:val="28"/>
          <w:lang w:eastAsia="ru-RU"/>
        </w:rPr>
        <w:t xml:space="preserve">Дальнейшая работа по формированию умений учащихся определять характер музыки, узнавать знакомые мелодии, слушать звучание различных музыкальных инструментов, звучащих предметов и игрушек, простых </w:t>
      </w:r>
      <w:r w:rsidRPr="00016859">
        <w:rPr>
          <w:rFonts w:ascii="Times New Roman" w:eastAsia="Times New Roman" w:hAnsi="Times New Roman"/>
          <w:bCs/>
          <w:sz w:val="28"/>
          <w:szCs w:val="28"/>
          <w:lang w:eastAsia="ru-RU"/>
        </w:rPr>
        <w:t>ме</w:t>
      </w:r>
      <w:r w:rsidRPr="00016859">
        <w:rPr>
          <w:rFonts w:ascii="Times New Roman" w:eastAsia="Times New Roman" w:hAnsi="Times New Roman"/>
          <w:spacing w:val="-10"/>
          <w:sz w:val="28"/>
          <w:szCs w:val="28"/>
          <w:lang w:eastAsia="ru-RU"/>
        </w:rPr>
        <w:t>лодий (веселых и грустных, медленных и быстрых) разных музыкальных жанров (марш, песня, пляска, вальс).</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Стимулирование желания учащихся слушать звучание народных инструментов (гармошки, балалайки, дудки), инструментов симфонического оркестра (скрипки).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Музыкальные игры с учащимися: на восприятие от</w:t>
      </w:r>
      <w:r w:rsidRPr="00016859">
        <w:rPr>
          <w:rFonts w:ascii="Times New Roman" w:eastAsia="Times New Roman" w:hAnsi="Times New Roman"/>
          <w:spacing w:val="-10"/>
          <w:sz w:val="28"/>
          <w:szCs w:val="28"/>
          <w:lang w:eastAsia="ru-RU"/>
        </w:rPr>
        <w:softHyphen/>
        <w:t>дельных звуков и музыкальных фраз, исполненных в раз</w:t>
      </w:r>
      <w:r w:rsidRPr="00016859">
        <w:rPr>
          <w:rFonts w:ascii="Times New Roman" w:eastAsia="Times New Roman" w:hAnsi="Times New Roman"/>
          <w:spacing w:val="-10"/>
          <w:sz w:val="28"/>
          <w:szCs w:val="28"/>
          <w:lang w:eastAsia="ru-RU"/>
        </w:rPr>
        <w:softHyphen/>
        <w:t>ных регистрах; на различение звуков по длительности звучания (долгие и короткие), силе (громко — тихо), тем</w:t>
      </w:r>
      <w:r w:rsidRPr="00016859">
        <w:rPr>
          <w:rFonts w:ascii="Times New Roman" w:eastAsia="Times New Roman" w:hAnsi="Times New Roman"/>
          <w:spacing w:val="-10"/>
          <w:sz w:val="28"/>
          <w:szCs w:val="28"/>
          <w:lang w:eastAsia="ru-RU"/>
        </w:rPr>
        <w:softHyphen/>
        <w:t>пу (быстро — медленно); на узнавание в знакомых мело</w:t>
      </w:r>
      <w:r w:rsidRPr="00016859">
        <w:rPr>
          <w:rFonts w:ascii="Times New Roman" w:eastAsia="Times New Roman" w:hAnsi="Times New Roman"/>
          <w:spacing w:val="-10"/>
          <w:sz w:val="28"/>
          <w:szCs w:val="28"/>
          <w:lang w:eastAsia="ru-RU"/>
        </w:rPr>
        <w:softHyphen/>
        <w:t>диях образов людей, животных, насекомых, растений, ис</w:t>
      </w:r>
      <w:r w:rsidRPr="00016859">
        <w:rPr>
          <w:rFonts w:ascii="Times New Roman" w:eastAsia="Times New Roman" w:hAnsi="Times New Roman"/>
          <w:spacing w:val="-10"/>
          <w:sz w:val="28"/>
          <w:szCs w:val="28"/>
          <w:lang w:eastAsia="ru-RU"/>
        </w:rPr>
        <w:softHyphen/>
        <w:t>пользуя для этого музыкально-дидактические игры: пропевание попевок, «Громко — тихо мы споем и игрушечку найдем», «Нам весело, нам грустно», «Узнай песенку», «Узнай по голосу», «Колокольчики», «Что за звуки спря</w:t>
      </w:r>
      <w:r w:rsidRPr="00016859">
        <w:rPr>
          <w:rFonts w:ascii="Times New Roman" w:eastAsia="Times New Roman" w:hAnsi="Times New Roman"/>
          <w:spacing w:val="-10"/>
          <w:sz w:val="28"/>
          <w:szCs w:val="28"/>
          <w:lang w:eastAsia="ru-RU"/>
        </w:rPr>
        <w:softHyphen/>
        <w:t>тались за ширмой» и др. (</w:t>
      </w:r>
      <w:r w:rsidRPr="00016859">
        <w:rPr>
          <w:rFonts w:ascii="Times New Roman" w:eastAsia="Times New Roman" w:hAnsi="Times New Roman"/>
          <w:sz w:val="28"/>
          <w:szCs w:val="28"/>
          <w:lang w:eastAsia="ru-RU"/>
        </w:rPr>
        <w:t xml:space="preserve">См.: </w:t>
      </w:r>
      <w:r w:rsidRPr="00016859">
        <w:rPr>
          <w:rFonts w:ascii="Times New Roman" w:eastAsia="Times New Roman" w:hAnsi="Times New Roman"/>
          <w:i/>
          <w:iCs/>
          <w:spacing w:val="-10"/>
          <w:sz w:val="28"/>
          <w:szCs w:val="28"/>
          <w:lang w:eastAsia="ru-RU"/>
        </w:rPr>
        <w:t>Гогоберидзе А. Г., Деркунская В. А.</w:t>
      </w:r>
      <w:r w:rsidRPr="00016859">
        <w:rPr>
          <w:rFonts w:ascii="Times New Roman" w:eastAsia="Times New Roman" w:hAnsi="Times New Roman"/>
          <w:sz w:val="28"/>
          <w:szCs w:val="28"/>
          <w:lang w:eastAsia="ru-RU"/>
        </w:rPr>
        <w:t xml:space="preserve"> Теория и методика музыкального воспитания детей дошкольного возраста. — М.: Акаде</w:t>
      </w:r>
      <w:r w:rsidRPr="00016859">
        <w:rPr>
          <w:rFonts w:ascii="Times New Roman" w:eastAsia="Times New Roman" w:hAnsi="Times New Roman"/>
          <w:sz w:val="28"/>
          <w:szCs w:val="28"/>
          <w:lang w:eastAsia="ru-RU"/>
        </w:rPr>
        <w:softHyphen/>
        <w:t>мия, 2005. — С. 334-345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Пение. </w:t>
      </w:r>
      <w:r w:rsidRPr="00016859">
        <w:rPr>
          <w:rFonts w:ascii="Times New Roman" w:eastAsia="Times New Roman" w:hAnsi="Times New Roman"/>
          <w:spacing w:val="-10"/>
          <w:sz w:val="28"/>
          <w:szCs w:val="28"/>
          <w:lang w:eastAsia="ru-RU"/>
        </w:rPr>
        <w:t>Закрепление и развитие умений учащихся, сфор</w:t>
      </w:r>
      <w:r w:rsidRPr="00016859">
        <w:rPr>
          <w:rFonts w:ascii="Times New Roman" w:eastAsia="Times New Roman" w:hAnsi="Times New Roman"/>
          <w:spacing w:val="-10"/>
          <w:sz w:val="28"/>
          <w:szCs w:val="28"/>
          <w:lang w:eastAsia="ru-RU"/>
        </w:rPr>
        <w:softHyphen/>
        <w:t>мированных ранее: пропевание имен детей, музыкальных приветствий (протяжно, энергично, согласованно); пение с движениями; пение с усилением и ослаблением голоса (громко, тихо) в разном темпе.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Побуждение учащихся к запоминанию и исполнению любимых песенок (песенка, которую любит...). Знакомство учащихся с любимыми песнями других людей.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lastRenderedPageBreak/>
        <w:t>Расширение диапазона песен с инструментальным со</w:t>
      </w:r>
      <w:r w:rsidRPr="00016859">
        <w:rPr>
          <w:rFonts w:ascii="Times New Roman" w:eastAsia="Times New Roman" w:hAnsi="Times New Roman"/>
          <w:spacing w:val="-10"/>
          <w:sz w:val="28"/>
          <w:szCs w:val="28"/>
          <w:lang w:eastAsia="ru-RU"/>
        </w:rPr>
        <w:softHyphen/>
        <w:t>провождением (совместно с учителем музыки и самостоя</w:t>
      </w:r>
      <w:r w:rsidRPr="00016859">
        <w:rPr>
          <w:rFonts w:ascii="Times New Roman" w:eastAsia="Times New Roman" w:hAnsi="Times New Roman"/>
          <w:spacing w:val="-10"/>
          <w:sz w:val="28"/>
          <w:szCs w:val="28"/>
          <w:lang w:eastAsia="ru-RU"/>
        </w:rPr>
        <w:softHyphen/>
        <w:t>тельно), совершенствуя возможные певческие навыки уча</w:t>
      </w:r>
      <w:r w:rsidRPr="00016859">
        <w:rPr>
          <w:rFonts w:ascii="Times New Roman" w:eastAsia="Times New Roman" w:hAnsi="Times New Roman"/>
          <w:spacing w:val="-10"/>
          <w:sz w:val="28"/>
          <w:szCs w:val="28"/>
          <w:lang w:eastAsia="ru-RU"/>
        </w:rPr>
        <w:softHyphen/>
        <w:t>щихся.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Движения под музыку. </w:t>
      </w:r>
      <w:r w:rsidRPr="00016859">
        <w:rPr>
          <w:rFonts w:ascii="Times New Roman" w:eastAsia="Times New Roman" w:hAnsi="Times New Roman"/>
          <w:spacing w:val="-10"/>
          <w:sz w:val="28"/>
          <w:szCs w:val="28"/>
          <w:lang w:eastAsia="ru-RU"/>
        </w:rPr>
        <w:t>Обучение учащихся исполнению музыкально-ритмических движений в соответствии с двухчастной формой пьесы, с изменением харак</w:t>
      </w:r>
      <w:r w:rsidRPr="00016859">
        <w:rPr>
          <w:rFonts w:ascii="Times New Roman" w:eastAsia="Times New Roman" w:hAnsi="Times New Roman"/>
          <w:spacing w:val="-10"/>
          <w:sz w:val="28"/>
          <w:szCs w:val="28"/>
          <w:lang w:eastAsia="ru-RU"/>
        </w:rPr>
        <w:softHyphen/>
        <w:t>тера движений, начиная и заканчивая движения в соответствии со звучанием музыки. Выполнение с учащимися разнообразных музыкально-ритмических движений с музы</w:t>
      </w:r>
      <w:r w:rsidRPr="00016859">
        <w:rPr>
          <w:rFonts w:ascii="Times New Roman" w:eastAsia="Times New Roman" w:hAnsi="Times New Roman"/>
          <w:spacing w:val="-10"/>
          <w:sz w:val="28"/>
          <w:szCs w:val="28"/>
          <w:lang w:eastAsia="ru-RU"/>
        </w:rPr>
        <w:softHyphen/>
        <w:t>кальным сопровождением: «Где живет колокольчик», «Как на тоненький ледок», «Кати-лови» (мяч), «Мишка в гости пришел», «Мы в снежки играем, смело», «Падают листья»,</w:t>
      </w:r>
      <w:r w:rsidRPr="00016859">
        <w:rPr>
          <w:rFonts w:ascii="Times New Roman" w:eastAsia="Times New Roman" w:hAnsi="Times New Roman"/>
          <w:sz w:val="28"/>
          <w:szCs w:val="28"/>
          <w:lang w:eastAsia="ru-RU"/>
        </w:rPr>
        <w:t xml:space="preserve"> «С</w:t>
      </w:r>
      <w:r w:rsidRPr="00016859">
        <w:rPr>
          <w:rFonts w:ascii="Times New Roman" w:eastAsia="Times New Roman" w:hAnsi="Times New Roman"/>
          <w:spacing w:val="-10"/>
          <w:sz w:val="28"/>
          <w:szCs w:val="28"/>
          <w:lang w:eastAsia="ru-RU"/>
        </w:rPr>
        <w:t>апожки скачут по дорожке»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«Рисование» пальцем по контурному изображению (солн</w:t>
      </w:r>
      <w:r w:rsidRPr="00016859">
        <w:rPr>
          <w:rFonts w:ascii="Times New Roman" w:eastAsia="Times New Roman" w:hAnsi="Times New Roman"/>
          <w:spacing w:val="-10"/>
          <w:sz w:val="28"/>
          <w:szCs w:val="28"/>
          <w:lang w:eastAsia="ru-RU"/>
        </w:rPr>
        <w:softHyphen/>
        <w:t>це, дорожки) под специально подобранную музыку. Темп музыкального сопровождения должен соответствовать темпу</w:t>
      </w:r>
      <w:r w:rsidR="000466CB">
        <w:rPr>
          <w:rFonts w:ascii="Times New Roman" w:eastAsia="Times New Roman" w:hAnsi="Times New Roman"/>
          <w:spacing w:val="-10"/>
          <w:sz w:val="28"/>
          <w:szCs w:val="28"/>
          <w:lang w:eastAsia="ru-RU"/>
        </w:rPr>
        <w:t xml:space="preserve"> </w:t>
      </w:r>
      <w:r w:rsidRPr="00016859">
        <w:rPr>
          <w:rFonts w:ascii="Times New Roman" w:eastAsia="Times New Roman" w:hAnsi="Times New Roman"/>
          <w:spacing w:val="-10"/>
          <w:sz w:val="28"/>
          <w:szCs w:val="28"/>
          <w:lang w:eastAsia="ru-RU"/>
        </w:rPr>
        <w:t>работы ученика. Упражнение выполняется сначала вместе с учителем, а затем самостоятельно, но при обязательном словесном комментарии учителя.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Используя игровой и соревновательный методы, привле</w:t>
      </w:r>
      <w:r w:rsidRPr="00016859">
        <w:rPr>
          <w:rFonts w:ascii="Times New Roman" w:eastAsia="Times New Roman" w:hAnsi="Times New Roman"/>
          <w:spacing w:val="-10"/>
          <w:sz w:val="28"/>
          <w:szCs w:val="28"/>
          <w:lang w:eastAsia="ru-RU"/>
        </w:rPr>
        <w:softHyphen/>
        <w:t>чение учащихся к выполнению различных ритмичных дви</w:t>
      </w:r>
      <w:r w:rsidRPr="00016859">
        <w:rPr>
          <w:rFonts w:ascii="Times New Roman" w:eastAsia="Times New Roman" w:hAnsi="Times New Roman"/>
          <w:spacing w:val="-10"/>
          <w:sz w:val="28"/>
          <w:szCs w:val="28"/>
          <w:lang w:eastAsia="ru-RU"/>
        </w:rPr>
        <w:softHyphen/>
        <w:t>жений, сформированных в третьем классе.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Обучение учащихся музыкально-ритмическим движени</w:t>
      </w:r>
      <w:r w:rsidRPr="00016859">
        <w:rPr>
          <w:rFonts w:ascii="Times New Roman" w:eastAsia="Times New Roman" w:hAnsi="Times New Roman"/>
          <w:spacing w:val="-10"/>
          <w:sz w:val="28"/>
          <w:szCs w:val="28"/>
          <w:lang w:eastAsia="ru-RU"/>
        </w:rPr>
        <w:softHyphen/>
        <w:t>ям, отражающим метрическую пульсацию (</w:t>
      </w:r>
      <w:r w:rsidRPr="00016859">
        <w:rPr>
          <w:rFonts w:ascii="Times New Roman" w:eastAsia="Times New Roman" w:hAnsi="Times New Roman"/>
          <w:spacing w:val="-10"/>
          <w:sz w:val="28"/>
          <w:szCs w:val="28"/>
          <w:vertAlign w:val="superscript"/>
          <w:lang w:eastAsia="ru-RU"/>
        </w:rPr>
        <w:t>2</w:t>
      </w:r>
      <w:r w:rsidRPr="00016859">
        <w:rPr>
          <w:rFonts w:ascii="Times New Roman" w:eastAsia="Times New Roman" w:hAnsi="Times New Roman"/>
          <w:spacing w:val="-10"/>
          <w:sz w:val="28"/>
          <w:szCs w:val="28"/>
          <w:lang w:eastAsia="ru-RU"/>
        </w:rPr>
        <w:t>/</w:t>
      </w:r>
      <w:r w:rsidRPr="00016859">
        <w:rPr>
          <w:rFonts w:ascii="Times New Roman" w:eastAsia="Times New Roman" w:hAnsi="Times New Roman"/>
          <w:spacing w:val="-10"/>
          <w:sz w:val="28"/>
          <w:szCs w:val="28"/>
          <w:vertAlign w:val="subscript"/>
          <w:lang w:eastAsia="ru-RU"/>
        </w:rPr>
        <w:t>4</w:t>
      </w:r>
      <w:r w:rsidRPr="00016859">
        <w:rPr>
          <w:rFonts w:ascii="Times New Roman" w:eastAsia="Times New Roman" w:hAnsi="Times New Roman"/>
          <w:spacing w:val="-10"/>
          <w:sz w:val="28"/>
          <w:szCs w:val="28"/>
          <w:lang w:eastAsia="ru-RU"/>
        </w:rPr>
        <w:t xml:space="preserve"> и </w:t>
      </w:r>
      <w:r w:rsidRPr="00016859">
        <w:rPr>
          <w:rFonts w:ascii="Times New Roman" w:eastAsia="Times New Roman" w:hAnsi="Times New Roman"/>
          <w:spacing w:val="-10"/>
          <w:sz w:val="28"/>
          <w:szCs w:val="28"/>
          <w:vertAlign w:val="superscript"/>
          <w:lang w:eastAsia="ru-RU"/>
        </w:rPr>
        <w:t>4</w:t>
      </w:r>
      <w:r w:rsidRPr="00016859">
        <w:rPr>
          <w:rFonts w:ascii="Times New Roman" w:eastAsia="Times New Roman" w:hAnsi="Times New Roman"/>
          <w:spacing w:val="-10"/>
          <w:sz w:val="28"/>
          <w:szCs w:val="28"/>
          <w:lang w:eastAsia="ru-RU"/>
        </w:rPr>
        <w:t>/</w:t>
      </w:r>
      <w:r w:rsidRPr="00016859">
        <w:rPr>
          <w:rFonts w:ascii="Times New Roman" w:eastAsia="Times New Roman" w:hAnsi="Times New Roman"/>
          <w:spacing w:val="-10"/>
          <w:sz w:val="28"/>
          <w:szCs w:val="28"/>
          <w:vertAlign w:val="subscript"/>
          <w:lang w:eastAsia="ru-RU"/>
        </w:rPr>
        <w:t>4</w:t>
      </w:r>
      <w:r w:rsidRPr="00016859">
        <w:rPr>
          <w:rFonts w:ascii="Times New Roman" w:eastAsia="Times New Roman" w:hAnsi="Times New Roman"/>
          <w:spacing w:val="-10"/>
          <w:sz w:val="28"/>
          <w:szCs w:val="28"/>
          <w:lang w:eastAsia="ru-RU"/>
        </w:rPr>
        <w:t>), пред</w:t>
      </w:r>
      <w:r w:rsidRPr="00016859">
        <w:rPr>
          <w:rFonts w:ascii="Times New Roman" w:eastAsia="Times New Roman" w:hAnsi="Times New Roman"/>
          <w:spacing w:val="-10"/>
          <w:sz w:val="28"/>
          <w:szCs w:val="28"/>
          <w:lang w:eastAsia="ru-RU"/>
        </w:rPr>
        <w:softHyphen/>
        <w:t>полагающую изменение темпа движения.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Обучение учащихся элементарным танцевальным движе</w:t>
      </w:r>
      <w:r w:rsidRPr="00016859">
        <w:rPr>
          <w:rFonts w:ascii="Times New Roman" w:eastAsia="Times New Roman" w:hAnsi="Times New Roman"/>
          <w:spacing w:val="-10"/>
          <w:sz w:val="28"/>
          <w:szCs w:val="28"/>
          <w:lang w:eastAsia="ru-RU"/>
        </w:rPr>
        <w:softHyphen/>
        <w:t>ниям русских плясок.</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В музыкальных несюжетных играх обучение учащихся умению изменять движения, ориентируясь на малоконтраст</w:t>
      </w:r>
      <w:r w:rsidRPr="00016859">
        <w:rPr>
          <w:rFonts w:ascii="Times New Roman" w:eastAsia="Times New Roman" w:hAnsi="Times New Roman"/>
          <w:spacing w:val="-10"/>
          <w:sz w:val="28"/>
          <w:szCs w:val="28"/>
          <w:lang w:eastAsia="ru-RU"/>
        </w:rPr>
        <w:softHyphen/>
        <w:t>ные части пьесы и динамические оттенки, передавать плав</w:t>
      </w:r>
      <w:r w:rsidRPr="00016859">
        <w:rPr>
          <w:rFonts w:ascii="Times New Roman" w:eastAsia="Times New Roman" w:hAnsi="Times New Roman"/>
          <w:spacing w:val="-10"/>
          <w:sz w:val="28"/>
          <w:szCs w:val="28"/>
          <w:lang w:eastAsia="ru-RU"/>
        </w:rPr>
        <w:softHyphen/>
        <w:t>ный характер мелодии в неторопливом беге танцевального характера (по образцу).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Игра на музыкальных инструментах. </w:t>
      </w:r>
      <w:r w:rsidRPr="00016859">
        <w:rPr>
          <w:rFonts w:ascii="Times New Roman" w:eastAsia="Times New Roman" w:hAnsi="Times New Roman"/>
          <w:spacing w:val="-10"/>
          <w:sz w:val="28"/>
          <w:szCs w:val="28"/>
          <w:lang w:eastAsia="ru-RU"/>
        </w:rPr>
        <w:t>Стимулирование интереса учащихся к различным музыкальным инструмен</w:t>
      </w:r>
      <w:r w:rsidRPr="00016859">
        <w:rPr>
          <w:rFonts w:ascii="Times New Roman" w:eastAsia="Times New Roman" w:hAnsi="Times New Roman"/>
          <w:spacing w:val="-10"/>
          <w:sz w:val="28"/>
          <w:szCs w:val="28"/>
          <w:lang w:eastAsia="ru-RU"/>
        </w:rPr>
        <w:softHyphen/>
        <w:t>там, побуждая их самостоятельно выбирать инструменты для создания оркестра и музицировать, подыгрывая опреде</w:t>
      </w:r>
      <w:r w:rsidRPr="00016859">
        <w:rPr>
          <w:rFonts w:ascii="Times New Roman" w:eastAsia="Times New Roman" w:hAnsi="Times New Roman"/>
          <w:spacing w:val="-10"/>
          <w:sz w:val="28"/>
          <w:szCs w:val="28"/>
          <w:lang w:eastAsia="ru-RU"/>
        </w:rPr>
        <w:softHyphen/>
        <w:t>ленную мелодию (предлагает учитель).</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lastRenderedPageBreak/>
        <w:t>Развитие аудиального восприятия учащихся в музыкально-дидактических играх с музыкальными игрушками (ме</w:t>
      </w:r>
      <w:r w:rsidRPr="00016859">
        <w:rPr>
          <w:rFonts w:ascii="Times New Roman" w:eastAsia="Times New Roman" w:hAnsi="Times New Roman"/>
          <w:spacing w:val="-10"/>
          <w:sz w:val="28"/>
          <w:szCs w:val="28"/>
          <w:lang w:eastAsia="ru-RU"/>
        </w:rPr>
        <w:softHyphen/>
        <w:t>таллофон, треугольник, балалайка, детское пианино, бара</w:t>
      </w:r>
      <w:r w:rsidRPr="00016859">
        <w:rPr>
          <w:rFonts w:ascii="Times New Roman" w:eastAsia="Times New Roman" w:hAnsi="Times New Roman"/>
          <w:spacing w:val="-10"/>
          <w:sz w:val="28"/>
          <w:szCs w:val="28"/>
          <w:lang w:eastAsia="ru-RU"/>
        </w:rPr>
        <w:softHyphen/>
        <w:t>бан, бубен, гармошка, балалайка и др.). Музыкально-рит</w:t>
      </w:r>
      <w:r w:rsidRPr="00016859">
        <w:rPr>
          <w:rFonts w:ascii="Times New Roman" w:eastAsia="Times New Roman" w:hAnsi="Times New Roman"/>
          <w:spacing w:val="-10"/>
          <w:sz w:val="28"/>
          <w:szCs w:val="28"/>
          <w:lang w:eastAsia="ru-RU"/>
        </w:rPr>
        <w:softHyphen/>
        <w:t>мические движения в соответствии с двухчастной формой пьесы (характер движений изменяется в зависимости от звучания музыки).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Обучение учащихся самостоятельно импровизировать на музыкальных инструментах (учитель подыгрывает детям).</w:t>
      </w:r>
    </w:p>
    <w:p w:rsidR="00016859" w:rsidRPr="00016859" w:rsidRDefault="00016859" w:rsidP="00016859">
      <w:pPr>
        <w:spacing w:after="0" w:line="360" w:lineRule="auto"/>
        <w:jc w:val="center"/>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Второе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Слушание и узнавание музыкальных звуков, мелодии и песен. </w:t>
      </w:r>
      <w:r w:rsidRPr="00016859">
        <w:rPr>
          <w:rFonts w:ascii="Times New Roman" w:eastAsia="Times New Roman" w:hAnsi="Times New Roman"/>
          <w:spacing w:val="-10"/>
          <w:sz w:val="28"/>
          <w:szCs w:val="28"/>
          <w:lang w:eastAsia="ru-RU"/>
        </w:rPr>
        <w:t>См. первое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Побуждение учащихся к запоминанию и узнаванию ме</w:t>
      </w:r>
      <w:r w:rsidRPr="00016859">
        <w:rPr>
          <w:rFonts w:ascii="Times New Roman" w:eastAsia="Times New Roman" w:hAnsi="Times New Roman"/>
          <w:spacing w:val="-10"/>
          <w:sz w:val="28"/>
          <w:szCs w:val="28"/>
          <w:lang w:eastAsia="ru-RU"/>
        </w:rPr>
        <w:softHyphen/>
        <w:t>лодии, исполненной с временной отсрочкой, узнаванию ме</w:t>
      </w:r>
      <w:r w:rsidRPr="00016859">
        <w:rPr>
          <w:rFonts w:ascii="Times New Roman" w:eastAsia="Times New Roman" w:hAnsi="Times New Roman"/>
          <w:spacing w:val="-10"/>
          <w:sz w:val="28"/>
          <w:szCs w:val="28"/>
          <w:lang w:eastAsia="ru-RU"/>
        </w:rPr>
        <w:softHyphen/>
        <w:t>лодии по ее отдельным фрагментам, по вступлению.</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Дальнейшая работа по обучению учащихся слушать зву</w:t>
      </w:r>
      <w:r w:rsidRPr="00016859">
        <w:rPr>
          <w:rFonts w:ascii="Times New Roman" w:eastAsia="Times New Roman" w:hAnsi="Times New Roman"/>
          <w:spacing w:val="-10"/>
          <w:sz w:val="28"/>
          <w:szCs w:val="28"/>
          <w:lang w:eastAsia="ru-RU"/>
        </w:rPr>
        <w:softHyphen/>
        <w:t>чание народных инструментов (гармошки, балалайки, дуд</w:t>
      </w:r>
      <w:r w:rsidRPr="00016859">
        <w:rPr>
          <w:rFonts w:ascii="Times New Roman" w:eastAsia="Times New Roman" w:hAnsi="Times New Roman"/>
          <w:spacing w:val="-10"/>
          <w:sz w:val="28"/>
          <w:szCs w:val="28"/>
          <w:lang w:eastAsia="ru-RU"/>
        </w:rPr>
        <w:softHyphen/>
        <w:t>ки), инструментов симфонического оркестра (скрипки).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Знакомство учащихся с произведениями двухчастной формы («Калинка», «Дорогой длинною»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Музыкальные игры: на различение звуков по длитель</w:t>
      </w:r>
      <w:r w:rsidRPr="00016859">
        <w:rPr>
          <w:rFonts w:ascii="Times New Roman" w:eastAsia="Times New Roman" w:hAnsi="Times New Roman"/>
          <w:spacing w:val="-10"/>
          <w:sz w:val="28"/>
          <w:szCs w:val="28"/>
          <w:lang w:eastAsia="ru-RU"/>
        </w:rPr>
        <w:softHyphen/>
        <w:t>ности звучания (долгие и короткие), силе (громко — тихо), темпу (быстро — медленно — умеренно); на различение и воспроизведение серий звуков, отличающихся по высоте и силе звучания, по длительности; на развитие ритмического, тембрового и динамического слуха.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Пение. </w:t>
      </w:r>
      <w:r w:rsidRPr="00016859">
        <w:rPr>
          <w:rFonts w:ascii="Times New Roman" w:eastAsia="Times New Roman" w:hAnsi="Times New Roman"/>
          <w:spacing w:val="-10"/>
          <w:sz w:val="28"/>
          <w:szCs w:val="28"/>
          <w:lang w:eastAsia="ru-RU"/>
        </w:rPr>
        <w:t>Закрепление и совершенствование умений уча</w:t>
      </w:r>
      <w:r w:rsidRPr="00016859">
        <w:rPr>
          <w:rFonts w:ascii="Times New Roman" w:eastAsia="Times New Roman" w:hAnsi="Times New Roman"/>
          <w:spacing w:val="-10"/>
          <w:sz w:val="28"/>
          <w:szCs w:val="28"/>
          <w:lang w:eastAsia="ru-RU"/>
        </w:rPr>
        <w:softHyphen/>
        <w:t>щихся, сформированных ранее (см. первое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Развитие эмоциональных проявлений учащихся, привле</w:t>
      </w:r>
      <w:r w:rsidRPr="00016859">
        <w:rPr>
          <w:rFonts w:ascii="Times New Roman" w:eastAsia="Times New Roman" w:hAnsi="Times New Roman"/>
          <w:spacing w:val="-10"/>
          <w:sz w:val="28"/>
          <w:szCs w:val="28"/>
          <w:lang w:eastAsia="ru-RU"/>
        </w:rPr>
        <w:softHyphen/>
        <w:t>кая их к исполнению песен с движениями (двухчастная форма) различного характера.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Дальнейшее знакомство учащихся с любимыми песенка</w:t>
      </w:r>
      <w:r w:rsidRPr="00016859">
        <w:rPr>
          <w:rFonts w:ascii="Times New Roman" w:eastAsia="Times New Roman" w:hAnsi="Times New Roman"/>
          <w:spacing w:val="-10"/>
          <w:sz w:val="28"/>
          <w:szCs w:val="28"/>
          <w:lang w:eastAsia="ru-RU"/>
        </w:rPr>
        <w:softHyphen/>
        <w:t>ми педагога, любимыми песнями других педагогов. Обуче</w:t>
      </w:r>
      <w:r w:rsidRPr="00016859">
        <w:rPr>
          <w:rFonts w:ascii="Times New Roman" w:eastAsia="Times New Roman" w:hAnsi="Times New Roman"/>
          <w:spacing w:val="-10"/>
          <w:sz w:val="28"/>
          <w:szCs w:val="28"/>
          <w:lang w:eastAsia="ru-RU"/>
        </w:rPr>
        <w:softHyphen/>
        <w:t>ние подпеванию их.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lastRenderedPageBreak/>
        <w:t>Расширение диапазона песен с инструментальным сопро</w:t>
      </w:r>
      <w:r w:rsidRPr="00016859">
        <w:rPr>
          <w:rFonts w:ascii="Times New Roman" w:eastAsia="Times New Roman" w:hAnsi="Times New Roman"/>
          <w:spacing w:val="-10"/>
          <w:sz w:val="28"/>
          <w:szCs w:val="28"/>
          <w:lang w:eastAsia="ru-RU"/>
        </w:rPr>
        <w:softHyphen/>
        <w:t>вождением (совместно с учителем музыки и самостоятель</w:t>
      </w:r>
      <w:r w:rsidRPr="00016859">
        <w:rPr>
          <w:rFonts w:ascii="Times New Roman" w:eastAsia="Times New Roman" w:hAnsi="Times New Roman"/>
          <w:spacing w:val="-10"/>
          <w:sz w:val="28"/>
          <w:szCs w:val="28"/>
          <w:lang w:eastAsia="ru-RU"/>
        </w:rPr>
        <w:softHyphen/>
        <w:t>но), совершенствуя возможные певческие навыки учащихся.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Движения под музыку. </w:t>
      </w:r>
      <w:r w:rsidRPr="00016859">
        <w:rPr>
          <w:rFonts w:ascii="Times New Roman" w:eastAsia="Times New Roman" w:hAnsi="Times New Roman"/>
          <w:spacing w:val="-10"/>
          <w:sz w:val="28"/>
          <w:szCs w:val="28"/>
          <w:lang w:eastAsia="ru-RU"/>
        </w:rPr>
        <w:t>Развитие у учащих</w:t>
      </w:r>
      <w:r w:rsidRPr="00016859">
        <w:rPr>
          <w:rFonts w:ascii="Times New Roman" w:eastAsia="Times New Roman" w:hAnsi="Times New Roman"/>
          <w:spacing w:val="-10"/>
          <w:sz w:val="28"/>
          <w:szCs w:val="28"/>
          <w:lang w:eastAsia="ru-RU"/>
        </w:rPr>
        <w:softHyphen/>
        <w:t>ся общей моторики и чувства ритма в упражнениях, вы</w:t>
      </w:r>
      <w:r w:rsidRPr="00016859">
        <w:rPr>
          <w:rFonts w:ascii="Times New Roman" w:eastAsia="Times New Roman" w:hAnsi="Times New Roman"/>
          <w:spacing w:val="-10"/>
          <w:sz w:val="28"/>
          <w:szCs w:val="28"/>
          <w:lang w:eastAsia="ru-RU"/>
        </w:rPr>
        <w:softHyphen/>
        <w:t>полняемых под музыку: ритмичные приседания, подпры</w:t>
      </w:r>
      <w:r w:rsidRPr="00016859">
        <w:rPr>
          <w:rFonts w:ascii="Times New Roman" w:eastAsia="Times New Roman" w:hAnsi="Times New Roman"/>
          <w:spacing w:val="-10"/>
          <w:sz w:val="28"/>
          <w:szCs w:val="28"/>
          <w:lang w:eastAsia="ru-RU"/>
        </w:rPr>
        <w:softHyphen/>
        <w:t>гивание на двух ногах, прямой галоп, подскоки на месте с поворотом вправо и влево.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Дальнейшее обучение учащихся выполнению музыкаль</w:t>
      </w:r>
      <w:r w:rsidRPr="00016859">
        <w:rPr>
          <w:rFonts w:ascii="Times New Roman" w:eastAsia="Times New Roman" w:hAnsi="Times New Roman"/>
          <w:spacing w:val="-10"/>
          <w:sz w:val="28"/>
          <w:szCs w:val="28"/>
          <w:lang w:eastAsia="ru-RU"/>
        </w:rPr>
        <w:softHyphen/>
        <w:t>но-ритмических движений в соответствии с двухчастной формой пьесы, с изменением характера движений, начиная п заканчивая движения в соответствии со звучанием музы</w:t>
      </w:r>
      <w:r w:rsidRPr="00016859">
        <w:rPr>
          <w:rFonts w:ascii="Times New Roman" w:eastAsia="Times New Roman" w:hAnsi="Times New Roman"/>
          <w:spacing w:val="-10"/>
          <w:sz w:val="28"/>
          <w:szCs w:val="28"/>
          <w:lang w:eastAsia="ru-RU"/>
        </w:rPr>
        <w:softHyphen/>
        <w:t>ки. Выполнение вместе с учащимися разнообразных рит</w:t>
      </w:r>
      <w:r w:rsidRPr="00016859">
        <w:rPr>
          <w:rFonts w:ascii="Times New Roman" w:eastAsia="Times New Roman" w:hAnsi="Times New Roman"/>
          <w:spacing w:val="-10"/>
          <w:sz w:val="28"/>
          <w:szCs w:val="28"/>
          <w:lang w:eastAsia="ru-RU"/>
        </w:rPr>
        <w:softHyphen/>
        <w:t>мичных движений с музыкальным сопровождением (см. первое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«Рисование» пальцем (палец-карандаш) по контурному изображению (тучки, разные дорожки и т. п.) под специально подобранную музыку. Стимулирование учащихся вы</w:t>
      </w:r>
      <w:r w:rsidRPr="00016859">
        <w:rPr>
          <w:rFonts w:ascii="Times New Roman" w:eastAsia="Times New Roman" w:hAnsi="Times New Roman"/>
          <w:spacing w:val="-10"/>
          <w:sz w:val="28"/>
          <w:szCs w:val="28"/>
          <w:lang w:eastAsia="ru-RU"/>
        </w:rPr>
        <w:softHyphen/>
        <w:t>полнять эти действия самостоятельно.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Обучение учащихся музыкально-ритмическим движением, отражающим метрическую пульсацию (</w:t>
      </w:r>
      <w:r w:rsidRPr="00016859">
        <w:rPr>
          <w:rFonts w:ascii="Times New Roman" w:eastAsia="Times New Roman" w:hAnsi="Times New Roman"/>
          <w:spacing w:val="-10"/>
          <w:sz w:val="28"/>
          <w:szCs w:val="28"/>
          <w:vertAlign w:val="superscript"/>
          <w:lang w:eastAsia="ru-RU"/>
        </w:rPr>
        <w:t>2</w:t>
      </w:r>
      <w:r w:rsidRPr="00016859">
        <w:rPr>
          <w:rFonts w:ascii="Times New Roman" w:eastAsia="Times New Roman" w:hAnsi="Times New Roman"/>
          <w:spacing w:val="-10"/>
          <w:sz w:val="28"/>
          <w:szCs w:val="28"/>
          <w:lang w:eastAsia="ru-RU"/>
        </w:rPr>
        <w:t>/</w:t>
      </w:r>
      <w:r w:rsidRPr="00016859">
        <w:rPr>
          <w:rFonts w:ascii="Times New Roman" w:eastAsia="Times New Roman" w:hAnsi="Times New Roman"/>
          <w:spacing w:val="-10"/>
          <w:sz w:val="28"/>
          <w:szCs w:val="28"/>
          <w:vertAlign w:val="subscript"/>
          <w:lang w:eastAsia="ru-RU"/>
        </w:rPr>
        <w:t>4</w:t>
      </w:r>
      <w:r w:rsidRPr="00016859">
        <w:rPr>
          <w:rFonts w:ascii="Times New Roman" w:eastAsia="Times New Roman" w:hAnsi="Times New Roman"/>
          <w:spacing w:val="-10"/>
          <w:sz w:val="28"/>
          <w:szCs w:val="28"/>
          <w:lang w:eastAsia="ru-RU"/>
        </w:rPr>
        <w:t xml:space="preserve"> и </w:t>
      </w:r>
      <w:r w:rsidRPr="00016859">
        <w:rPr>
          <w:rFonts w:ascii="Times New Roman" w:eastAsia="Times New Roman" w:hAnsi="Times New Roman"/>
          <w:spacing w:val="-10"/>
          <w:sz w:val="28"/>
          <w:szCs w:val="28"/>
          <w:vertAlign w:val="superscript"/>
          <w:lang w:eastAsia="ru-RU"/>
        </w:rPr>
        <w:t>4</w:t>
      </w:r>
      <w:r w:rsidRPr="00016859">
        <w:rPr>
          <w:rFonts w:ascii="Times New Roman" w:eastAsia="Times New Roman" w:hAnsi="Times New Roman"/>
          <w:spacing w:val="-10"/>
          <w:sz w:val="28"/>
          <w:szCs w:val="28"/>
          <w:lang w:eastAsia="ru-RU"/>
        </w:rPr>
        <w:t>/</w:t>
      </w:r>
      <w:r w:rsidRPr="00016859">
        <w:rPr>
          <w:rFonts w:ascii="Times New Roman" w:eastAsia="Times New Roman" w:hAnsi="Times New Roman"/>
          <w:spacing w:val="-10"/>
          <w:sz w:val="28"/>
          <w:szCs w:val="28"/>
          <w:vertAlign w:val="subscript"/>
          <w:lang w:eastAsia="ru-RU"/>
        </w:rPr>
        <w:t>4</w:t>
      </w:r>
      <w:r w:rsidRPr="00016859">
        <w:rPr>
          <w:rFonts w:ascii="Times New Roman" w:eastAsia="Times New Roman" w:hAnsi="Times New Roman"/>
          <w:spacing w:val="-10"/>
          <w:sz w:val="28"/>
          <w:szCs w:val="28"/>
          <w:lang w:eastAsia="ru-RU"/>
        </w:rPr>
        <w:t>), пред</w:t>
      </w:r>
      <w:r w:rsidRPr="00016859">
        <w:rPr>
          <w:rFonts w:ascii="Times New Roman" w:eastAsia="Times New Roman" w:hAnsi="Times New Roman"/>
          <w:spacing w:val="-10"/>
          <w:sz w:val="28"/>
          <w:szCs w:val="28"/>
          <w:lang w:eastAsia="ru-RU"/>
        </w:rPr>
        <w:softHyphen/>
        <w:t>полагающую изменение темпа движения.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Закрепление с учащимися элементарных танцевальных движений.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В музыкальных несюжетных играх обучение учащихся умению изменять движения, ориентируясь на малоконтрастные части пьесы и динамические оттенки, передавать плав</w:t>
      </w:r>
      <w:r w:rsidRPr="00016859">
        <w:rPr>
          <w:rFonts w:ascii="Times New Roman" w:eastAsia="Times New Roman" w:hAnsi="Times New Roman"/>
          <w:spacing w:val="-10"/>
          <w:sz w:val="28"/>
          <w:szCs w:val="28"/>
          <w:lang w:eastAsia="ru-RU"/>
        </w:rPr>
        <w:softHyphen/>
        <w:t>ный характер мелодии в неторопливом беге танцевального характера (по образцу и словесной инструкции).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Игра на музыкальных инструментах. Стимулирование интереса учащихся к различным музыкальным инструментам, побуждая их самостоятельно выбирать инструменты для создания оркестра и музицировать, подыгрывая опреде</w:t>
      </w:r>
      <w:r w:rsidRPr="00016859">
        <w:rPr>
          <w:rFonts w:ascii="Times New Roman" w:eastAsia="Times New Roman" w:hAnsi="Times New Roman"/>
          <w:spacing w:val="-10"/>
          <w:sz w:val="28"/>
          <w:szCs w:val="28"/>
          <w:lang w:eastAsia="ru-RU"/>
        </w:rPr>
        <w:softHyphen/>
        <w:t>ленную мелодию (мелодию предлагает учитель).</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Музыкально-дидактические игры с ударными инструмен</w:t>
      </w:r>
      <w:r w:rsidRPr="00016859">
        <w:rPr>
          <w:rFonts w:ascii="Times New Roman" w:eastAsia="Times New Roman" w:hAnsi="Times New Roman"/>
          <w:spacing w:val="-10"/>
          <w:sz w:val="28"/>
          <w:szCs w:val="28"/>
          <w:lang w:eastAsia="ru-RU"/>
        </w:rPr>
        <w:softHyphen/>
        <w:t xml:space="preserve">тами (настоящими и импровизированными); оркестр им ударных инструментов. Беседы с учащимися об ударных инструментах, слушание и подыгрывание на музыкальных инструментах мелодий, звучащих на </w:t>
      </w:r>
      <w:r w:rsidRPr="00016859">
        <w:rPr>
          <w:rFonts w:ascii="Times New Roman" w:eastAsia="Times New Roman" w:hAnsi="Times New Roman"/>
          <w:spacing w:val="-10"/>
          <w:sz w:val="28"/>
          <w:szCs w:val="28"/>
          <w:lang w:val="en-US"/>
        </w:rPr>
        <w:t>CD</w:t>
      </w:r>
      <w:r w:rsidRPr="00016859">
        <w:rPr>
          <w:rFonts w:ascii="Times New Roman" w:eastAsia="Times New Roman" w:hAnsi="Times New Roman"/>
          <w:spacing w:val="-10"/>
          <w:sz w:val="28"/>
          <w:szCs w:val="28"/>
          <w:lang w:eastAsia="ru-RU"/>
        </w:rPr>
        <w:t xml:space="preserve">-дисках. Развитие аудиального восприятия учащихся в </w:t>
      </w:r>
      <w:r w:rsidRPr="00016859">
        <w:rPr>
          <w:rFonts w:ascii="Times New Roman" w:eastAsia="Times New Roman" w:hAnsi="Times New Roman"/>
          <w:spacing w:val="-10"/>
          <w:sz w:val="28"/>
          <w:szCs w:val="28"/>
          <w:lang w:eastAsia="ru-RU"/>
        </w:rPr>
        <w:lastRenderedPageBreak/>
        <w:t>музыкально-дидакти</w:t>
      </w:r>
      <w:r w:rsidRPr="00016859">
        <w:rPr>
          <w:rFonts w:ascii="Times New Roman" w:eastAsia="Times New Roman" w:hAnsi="Times New Roman"/>
          <w:spacing w:val="-10"/>
          <w:sz w:val="28"/>
          <w:szCs w:val="28"/>
          <w:lang w:eastAsia="ru-RU"/>
        </w:rPr>
        <w:softHyphen/>
        <w:t>ческих играх с музыкальными игрушками (металлофон, треугольник, детское пианино, барабан, бубен, гармошка, балалайка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Обучение учащихся самостоятельно импровизировать на музыкальных инструментах (педагог подыгрывает детям).</w:t>
      </w:r>
    </w:p>
    <w:p w:rsidR="00016859" w:rsidRPr="002E2AA5" w:rsidRDefault="00016859" w:rsidP="002E2AA5">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Стимулирование желания учащихся сопровождать на му</w:t>
      </w:r>
      <w:r w:rsidRPr="00016859">
        <w:rPr>
          <w:rFonts w:ascii="Times New Roman" w:eastAsia="Times New Roman" w:hAnsi="Times New Roman"/>
          <w:spacing w:val="-10"/>
          <w:sz w:val="28"/>
          <w:szCs w:val="28"/>
          <w:lang w:eastAsia="ru-RU"/>
        </w:rPr>
        <w:softHyphen/>
        <w:t>зыкальных инструментах исполнение песен современных композиторов (Р. Паулса, А. Петрова, В. Шаинского, Г. Стру</w:t>
      </w:r>
      <w:r w:rsidRPr="00016859">
        <w:rPr>
          <w:rFonts w:ascii="Times New Roman" w:eastAsia="Times New Roman" w:hAnsi="Times New Roman"/>
          <w:spacing w:val="-10"/>
          <w:sz w:val="28"/>
          <w:szCs w:val="28"/>
          <w:lang w:eastAsia="ru-RU"/>
        </w:rPr>
        <w:softHyphen/>
        <w:t>ве и др.). Формирование начальных навыков такого сопро</w:t>
      </w:r>
      <w:r w:rsidRPr="00016859">
        <w:rPr>
          <w:rFonts w:ascii="Times New Roman" w:eastAsia="Times New Roman" w:hAnsi="Times New Roman"/>
          <w:spacing w:val="-10"/>
          <w:sz w:val="28"/>
          <w:szCs w:val="28"/>
          <w:lang w:eastAsia="ru-RU"/>
        </w:rPr>
        <w:softHyphen/>
        <w:t>вождения.</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VIII</w:t>
      </w:r>
      <w:r w:rsidRPr="00016859">
        <w:rPr>
          <w:rFonts w:ascii="Times New Roman" w:eastAsia="Times New Roman" w:hAnsi="Times New Roman"/>
          <w:b/>
          <w:sz w:val="28"/>
          <w:szCs w:val="28"/>
          <w:lang w:eastAsia="ar-SA"/>
        </w:rPr>
        <w:t>. ИЗОБРАЗИТЕЛЬНАЯ ДЕЯТЕЛЬНОСТЬ</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(лепка, рисование, аппликация)</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Пояснительная записка.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sz w:val="28"/>
          <w:szCs w:val="28"/>
          <w:lang w:eastAsia="ar-SA"/>
        </w:rPr>
        <w:t xml:space="preserve">Изобразительная деятельность </w:t>
      </w:r>
      <w:r w:rsidRPr="00016859">
        <w:rPr>
          <w:rFonts w:ascii="Times New Roman" w:eastAsia="Times New Roman" w:hAnsi="Times New Roman"/>
          <w:sz w:val="28"/>
          <w:szCs w:val="28"/>
          <w:lang w:eastAsia="ar-SA"/>
        </w:rPr>
        <w:t xml:space="preserve">занимает важное место в работе с ребенком с умеренной, тяжелой, глубокой умственной отсталостью, с ТМНР. </w:t>
      </w:r>
      <w:r w:rsidRPr="00016859">
        <w:rPr>
          <w:rFonts w:ascii="Times New Roman" w:eastAsia="Times New Roman" w:hAnsi="Times New Roman"/>
          <w:sz w:val="28"/>
          <w:szCs w:val="28"/>
          <w:lang w:eastAsia="ar-SA"/>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Cs/>
          <w:sz w:val="28"/>
          <w:szCs w:val="28"/>
          <w:lang w:eastAsia="ar-SA"/>
        </w:rPr>
        <w:t>Целью обучения</w:t>
      </w:r>
      <w:r w:rsidRPr="00016859">
        <w:rPr>
          <w:rFonts w:ascii="Times New Roman" w:eastAsia="Times New Roman" w:hAnsi="Times New Roman"/>
          <w:sz w:val="28"/>
          <w:szCs w:val="28"/>
          <w:lang w:eastAsia="ar-SA"/>
        </w:rPr>
        <w:t xml:space="preserve"> изобразительной деятельности является формирование умений изображать предметы и объекты окружающей </w:t>
      </w:r>
      <w:r w:rsidRPr="00016859">
        <w:rPr>
          <w:rFonts w:ascii="Times New Roman" w:eastAsia="Times New Roman" w:hAnsi="Times New Roman"/>
          <w:sz w:val="28"/>
          <w:szCs w:val="28"/>
          <w:lang w:eastAsia="ar-SA"/>
        </w:rPr>
        <w:lastRenderedPageBreak/>
        <w:t>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продукции. </w:t>
      </w:r>
    </w:p>
    <w:p w:rsidR="00016859" w:rsidRPr="00016859" w:rsidRDefault="00016859" w:rsidP="00016859">
      <w:pPr>
        <w:suppressAutoHyphens/>
        <w:spacing w:after="0" w:line="360" w:lineRule="auto"/>
        <w:ind w:firstLine="708"/>
        <w:jc w:val="both"/>
        <w:rPr>
          <w:rFonts w:ascii="Times New Roman" w:eastAsia="Times New Roman" w:hAnsi="Times New Roman"/>
          <w:bCs/>
          <w:sz w:val="28"/>
          <w:szCs w:val="28"/>
          <w:lang w:eastAsia="ar-SA"/>
        </w:rPr>
      </w:pPr>
      <w:r w:rsidRPr="00016859">
        <w:rPr>
          <w:rFonts w:ascii="Times New Roman" w:eastAsia="Times New Roman" w:hAnsi="Times New Roman"/>
          <w:bCs/>
          <w:sz w:val="28"/>
          <w:szCs w:val="28"/>
          <w:lang w:eastAsia="ar-SA"/>
        </w:rPr>
        <w:t>Материально-техническое оснащение учебного предмета «Изобразительная деятельность» предусматривает: н</w:t>
      </w:r>
      <w:r w:rsidRPr="00016859">
        <w:rPr>
          <w:rFonts w:ascii="Times New Roman" w:eastAsia="Times New Roman" w:hAnsi="Times New Roman"/>
          <w:sz w:val="28"/>
          <w:szCs w:val="28"/>
          <w:lang w:eastAsia="ar-SA"/>
        </w:rPr>
        <w:t>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r w:rsidRPr="00016859">
        <w:rPr>
          <w:rFonts w:ascii="Times New Roman" w:eastAsia="Times New Roman" w:hAnsi="Times New Roman"/>
          <w:bCs/>
          <w:sz w:val="28"/>
          <w:szCs w:val="28"/>
          <w:lang w:eastAsia="ar-SA"/>
        </w:rPr>
        <w:t xml:space="preserve"> н</w:t>
      </w:r>
      <w:r w:rsidRPr="00016859">
        <w:rPr>
          <w:rFonts w:ascii="Times New Roman" w:eastAsia="Times New Roman" w:hAnsi="Times New Roman"/>
          <w:sz w:val="28"/>
          <w:szCs w:val="28"/>
          <w:lang w:eastAsia="ar-SA"/>
        </w:rPr>
        <w:t xml:space="preserve">атуральные объекты, изображения (картинки, </w:t>
      </w:r>
      <w:r w:rsidRPr="00016859">
        <w:rPr>
          <w:rFonts w:ascii="Times New Roman" w:eastAsia="Times New Roman" w:hAnsi="Times New Roman"/>
          <w:sz w:val="28"/>
          <w:szCs w:val="28"/>
          <w:lang w:eastAsia="ar-SA"/>
        </w:rPr>
        <w:lastRenderedPageBreak/>
        <w:t>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sidRPr="00016859">
        <w:rPr>
          <w:rFonts w:ascii="Times New Roman" w:eastAsia="Times New Roman" w:hAnsi="Times New Roman"/>
          <w:bCs/>
          <w:sz w:val="28"/>
          <w:szCs w:val="28"/>
          <w:lang w:eastAsia="ar-SA"/>
        </w:rPr>
        <w:t xml:space="preserve"> о</w:t>
      </w:r>
      <w:r w:rsidRPr="00016859">
        <w:rPr>
          <w:rFonts w:ascii="Times New Roman" w:eastAsia="Times New Roman" w:hAnsi="Times New Roman"/>
          <w:sz w:val="28"/>
          <w:szCs w:val="28"/>
          <w:lang w:eastAsia="ar-SA"/>
        </w:rPr>
        <w:t xml:space="preserve">борудование: мольберты, планшеты, музыкальный центр, компьютер, проекционное оборудование; стеллажи для наглядных пособий, изделий, </w:t>
      </w:r>
      <w:r w:rsidRPr="00016859">
        <w:rPr>
          <w:rFonts w:ascii="Times New Roman" w:eastAsia="Times New Roman" w:hAnsi="Times New Roman"/>
          <w:sz w:val="28"/>
          <w:szCs w:val="28"/>
          <w:shd w:val="clear" w:color="auto" w:fill="FFFFFF"/>
          <w:lang w:eastAsia="ar-SA"/>
        </w:rPr>
        <w:t>для хранения бумаги и работ учащихся</w:t>
      </w:r>
      <w:r w:rsidRPr="00016859">
        <w:rPr>
          <w:rFonts w:ascii="Times New Roman" w:eastAsia="Times New Roman" w:hAnsi="Times New Roman"/>
          <w:sz w:val="28"/>
          <w:szCs w:val="28"/>
          <w:lang w:eastAsia="ar-SA"/>
        </w:rPr>
        <w:t xml:space="preserve"> и др.; магнитная и ковролиновая доски; </w:t>
      </w:r>
      <w:r w:rsidRPr="00016859">
        <w:rPr>
          <w:rFonts w:ascii="Times New Roman" w:eastAsia="Times New Roman" w:hAnsi="Times New Roman"/>
          <w:bCs/>
          <w:sz w:val="28"/>
          <w:szCs w:val="28"/>
          <w:lang w:eastAsia="ar-SA"/>
        </w:rPr>
        <w:t>р</w:t>
      </w:r>
      <w:r w:rsidRPr="00016859">
        <w:rPr>
          <w:rFonts w:ascii="Times New Roman" w:eastAsia="Times New Roman" w:hAnsi="Times New Roman"/>
          <w:sz w:val="28"/>
          <w:szCs w:val="28"/>
          <w:lang w:eastAsia="ar-SA"/>
        </w:rPr>
        <w:t xml:space="preserve">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Примерное содержание предмета</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Лепка.</w:t>
      </w:r>
    </w:p>
    <w:p w:rsidR="00016859" w:rsidRPr="00016859" w:rsidRDefault="00016859" w:rsidP="00016859">
      <w:pPr>
        <w:suppressAutoHyphens/>
        <w:spacing w:after="0" w:line="360" w:lineRule="auto"/>
        <w:ind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w:t>
      </w:r>
      <w:r w:rsidR="000466CB">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 xml:space="preserve">Размазывание пластилина по шаблону (внутри контура). </w:t>
      </w:r>
      <w:r w:rsidRPr="00016859">
        <w:rPr>
          <w:rFonts w:ascii="Times New Roman" w:eastAsia="Arial Unicode MS" w:hAnsi="Times New Roman"/>
          <w:bCs/>
          <w:color w:val="00000A"/>
          <w:kern w:val="1"/>
          <w:sz w:val="28"/>
          <w:szCs w:val="28"/>
          <w:lang w:eastAsia="ar-SA"/>
        </w:rPr>
        <w:t>К</w:t>
      </w:r>
      <w:r w:rsidRPr="00016859">
        <w:rPr>
          <w:rFonts w:ascii="Times New Roman" w:eastAsia="Arial Unicode MS" w:hAnsi="Times New Roman"/>
          <w:color w:val="00000A"/>
          <w:kern w:val="1"/>
          <w:sz w:val="28"/>
          <w:szCs w:val="28"/>
          <w:lang w:eastAsia="ar-SA"/>
        </w:rPr>
        <w:t xml:space="preserve">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(ножом, шилом и др.). </w:t>
      </w:r>
      <w:r w:rsidRPr="00016859">
        <w:rPr>
          <w:rFonts w:ascii="Times New Roman" w:eastAsia="Arial Unicode MS" w:hAnsi="Times New Roman"/>
          <w:bCs/>
          <w:color w:val="00000A"/>
          <w:kern w:val="1"/>
          <w:sz w:val="28"/>
          <w:szCs w:val="28"/>
          <w:lang w:eastAsia="ar-SA"/>
        </w:rPr>
        <w:t>С</w:t>
      </w:r>
      <w:r w:rsidRPr="00016859">
        <w:rPr>
          <w:rFonts w:ascii="Times New Roman" w:eastAsia="Arial Unicode MS" w:hAnsi="Times New Roman"/>
          <w:color w:val="00000A"/>
          <w:kern w:val="1"/>
          <w:sz w:val="28"/>
          <w:szCs w:val="28"/>
          <w:lang w:eastAsia="ar-SA"/>
        </w:rPr>
        <w:t xml:space="preserve">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w:t>
      </w:r>
      <w:r w:rsidRPr="00016859">
        <w:rPr>
          <w:rFonts w:ascii="Times New Roman" w:eastAsia="Arial Unicode MS" w:hAnsi="Times New Roman"/>
          <w:color w:val="00000A"/>
          <w:kern w:val="1"/>
          <w:sz w:val="28"/>
          <w:szCs w:val="28"/>
          <w:lang w:eastAsia="ar-SA"/>
        </w:rPr>
        <w:lastRenderedPageBreak/>
        <w:t>пальцами). Скручивание колбаски (лепешки, полоски). Защипывание краев детали. Соединение деталей  изделия прижатием (примазыванием, прищипыванием). Лепка предмета из одной (нескольких) частей.</w:t>
      </w:r>
    </w:p>
    <w:p w:rsidR="00016859" w:rsidRPr="00016859" w:rsidRDefault="00016859" w:rsidP="00016859">
      <w:pPr>
        <w:spacing w:after="0" w:line="360" w:lineRule="auto"/>
        <w:ind w:firstLine="708"/>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объединённых сюжетом.</w:t>
      </w:r>
    </w:p>
    <w:p w:rsidR="00016859" w:rsidRPr="00016859" w:rsidRDefault="00016859" w:rsidP="00016859">
      <w:pPr>
        <w:suppressAutoHyphens/>
        <w:spacing w:after="0" w:line="360" w:lineRule="auto"/>
        <w:jc w:val="both"/>
        <w:rPr>
          <w:rFonts w:eastAsia="Times New Roman"/>
          <w:lang w:eastAsia="ar-SA"/>
        </w:rPr>
      </w:pP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Аппликация.</w:t>
      </w:r>
    </w:p>
    <w:p w:rsidR="00016859" w:rsidRPr="00016859" w:rsidRDefault="00016859" w:rsidP="00016859">
      <w:pPr>
        <w:suppressAutoHyphens/>
        <w:spacing w:line="360" w:lineRule="auto"/>
        <w:ind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Cs/>
          <w:color w:val="00000A"/>
          <w:kern w:val="1"/>
          <w:sz w:val="28"/>
          <w:szCs w:val="28"/>
          <w:lang w:eastAsia="ar-SA"/>
        </w:rPr>
        <w:t xml:space="preserve">Узнавание (различение) разных видов бумаги: цветная бумага, </w:t>
      </w:r>
      <w:r w:rsidRPr="00016859">
        <w:rPr>
          <w:rFonts w:ascii="Times New Roman" w:eastAsia="Arial Unicode MS" w:hAnsi="Times New Roman"/>
          <w:color w:val="00000A"/>
          <w:kern w:val="1"/>
          <w:sz w:val="28"/>
          <w:szCs w:val="28"/>
          <w:lang w:eastAsia="ar-SA"/>
        </w:rPr>
        <w:t>картон</w:t>
      </w:r>
      <w:r w:rsidRPr="00016859">
        <w:rPr>
          <w:rFonts w:ascii="Times New Roman" w:eastAsia="Arial Unicode MS" w:hAnsi="Times New Roman"/>
          <w:bCs/>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фольга</w:t>
      </w:r>
      <w:r w:rsidRPr="00016859">
        <w:rPr>
          <w:rFonts w:ascii="Times New Roman" w:eastAsia="Arial Unicode MS" w:hAnsi="Times New Roman"/>
          <w:bCs/>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 xml:space="preserve">салфеткаи др. Узнавание (различение) инструментов и приспособлений, используемых для изготовления аппликации: ножницы, шило, войлок, трафарет, дырокол и др. Сминание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w:t>
      </w:r>
      <w:r w:rsidRPr="00016859">
        <w:rPr>
          <w:rFonts w:ascii="Times New Roman" w:eastAsia="Arial Unicode MS" w:hAnsi="Times New Roman"/>
          <w:color w:val="00000A"/>
          <w:kern w:val="1"/>
          <w:sz w:val="28"/>
          <w:szCs w:val="28"/>
          <w:lang w:eastAsia="ar-SA"/>
        </w:rPr>
        <w:lastRenderedPageBreak/>
        <w:t>деталей, сборка изображения, намазывание деталей клеем, приклеивание деталей к фону.</w:t>
      </w:r>
    </w:p>
    <w:p w:rsidR="00016859" w:rsidRPr="00016859" w:rsidRDefault="00016859" w:rsidP="00016859">
      <w:pPr>
        <w:suppressAutoHyphens/>
        <w:spacing w:after="0" w:line="360" w:lineRule="auto"/>
        <w:jc w:val="both"/>
        <w:rPr>
          <w:rFonts w:ascii="Times New Roman" w:eastAsia="Times New Roman" w:hAnsi="Times New Roman"/>
          <w:bCs/>
          <w:i/>
          <w:sz w:val="28"/>
          <w:szCs w:val="28"/>
          <w:lang w:eastAsia="ar-SA"/>
        </w:rPr>
      </w:pPr>
      <w:r w:rsidRPr="00016859">
        <w:rPr>
          <w:rFonts w:ascii="Times New Roman" w:eastAsia="Times New Roman" w:hAnsi="Times New Roman"/>
          <w:b/>
          <w:bCs/>
          <w:i/>
          <w:sz w:val="28"/>
          <w:szCs w:val="28"/>
          <w:lang w:eastAsia="ar-SA"/>
        </w:rPr>
        <w:t>Рисование</w:t>
      </w:r>
      <w:r w:rsidRPr="00016859">
        <w:rPr>
          <w:rFonts w:ascii="Times New Roman" w:eastAsia="Times New Roman" w:hAnsi="Times New Roman"/>
          <w:bCs/>
          <w:i/>
          <w:sz w:val="28"/>
          <w:szCs w:val="28"/>
          <w:lang w:eastAsia="ar-SA"/>
        </w:rPr>
        <w:t>.</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w:t>
      </w:r>
    </w:p>
    <w:p w:rsidR="00016859" w:rsidRPr="00016859" w:rsidRDefault="00016859" w:rsidP="00016859">
      <w:pPr>
        <w:suppressAutoHyphens/>
        <w:autoSpaceDE w:val="0"/>
        <w:spacing w:line="360" w:lineRule="auto"/>
        <w:ind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Рисование точек. </w:t>
      </w:r>
      <w:r w:rsidRPr="00016859">
        <w:rPr>
          <w:rFonts w:ascii="Times New Roman" w:eastAsia="Arial Unicode MS" w:hAnsi="Times New Roman"/>
          <w:bCs/>
          <w:color w:val="00000A"/>
          <w:kern w:val="1"/>
          <w:sz w:val="28"/>
          <w:szCs w:val="28"/>
          <w:lang w:eastAsia="ar-SA"/>
        </w:rPr>
        <w:t>Рисование вертикальных (горизонтальных, наклонных) линий.</w:t>
      </w:r>
      <w:r w:rsidRPr="00016859">
        <w:rPr>
          <w:rFonts w:ascii="Times New Roman" w:eastAsia="Arial Unicode MS" w:hAnsi="Times New Roman"/>
          <w:color w:val="00000A"/>
          <w:kern w:val="1"/>
          <w:sz w:val="28"/>
          <w:szCs w:val="28"/>
          <w:lang w:eastAsia="ar-SA"/>
        </w:rPr>
        <w:t xml:space="preserve">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w:t>
      </w:r>
      <w:r w:rsidRPr="00016859">
        <w:rPr>
          <w:rFonts w:ascii="Times New Roman" w:eastAsia="Arial Unicode MS" w:hAnsi="Times New Roman"/>
          <w:bCs/>
          <w:color w:val="00000A"/>
          <w:kern w:val="1"/>
          <w:sz w:val="28"/>
          <w:szCs w:val="28"/>
          <w:lang w:eastAsia="ar-SA"/>
        </w:rPr>
        <w:t xml:space="preserve">Дополнение сюжетного рисунка отдельными предметами (объектами), связанными между собой по смыслу. </w:t>
      </w:r>
      <w:r w:rsidRPr="00016859">
        <w:rPr>
          <w:rFonts w:ascii="Times New Roman" w:eastAsia="Arial Unicode MS" w:hAnsi="Times New Roman"/>
          <w:color w:val="00000A"/>
          <w:kern w:val="1"/>
          <w:sz w:val="28"/>
          <w:szCs w:val="28"/>
          <w:lang w:eastAsia="ar-SA"/>
        </w:rPr>
        <w:t xml:space="preserve">Расположение объектов на поверхности листа при рисовании сюжетного рисунка. Рисование приближенного и удаленного объекта. Подбор </w:t>
      </w:r>
      <w:r w:rsidRPr="00016859">
        <w:rPr>
          <w:rFonts w:ascii="Times New Roman" w:eastAsia="Arial Unicode MS" w:hAnsi="Times New Roman"/>
          <w:color w:val="00000A"/>
          <w:kern w:val="1"/>
          <w:sz w:val="28"/>
          <w:szCs w:val="28"/>
          <w:lang w:eastAsia="ar-SA"/>
        </w:rPr>
        <w:lastRenderedPageBreak/>
        <w:t>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шариками, граттаж, «под батик».</w:t>
      </w:r>
    </w:p>
    <w:p w:rsidR="00016859" w:rsidRPr="00016859" w:rsidRDefault="00016859" w:rsidP="00016859">
      <w:pPr>
        <w:spacing w:after="0" w:line="360" w:lineRule="auto"/>
        <w:jc w:val="center"/>
        <w:rPr>
          <w:rFonts w:ascii="Times New Roman" w:eastAsia="Times New Roman" w:hAnsi="Times New Roman"/>
          <w:b/>
          <w:bCs/>
          <w:spacing w:val="-4"/>
          <w:sz w:val="28"/>
          <w:szCs w:val="28"/>
          <w:lang w:eastAsia="ru-RU"/>
        </w:rPr>
      </w:pPr>
      <w:r w:rsidRPr="00016859">
        <w:rPr>
          <w:rFonts w:ascii="Times New Roman" w:eastAsia="Times New Roman" w:hAnsi="Times New Roman"/>
          <w:b/>
          <w:bCs/>
          <w:spacing w:val="-4"/>
          <w:sz w:val="28"/>
          <w:szCs w:val="28"/>
          <w:lang w:eastAsia="ru-RU"/>
        </w:rPr>
        <w:t>Изобразительная деятельность</w:t>
      </w:r>
    </w:p>
    <w:p w:rsidR="00016859" w:rsidRPr="00016859" w:rsidRDefault="00016859" w:rsidP="00016859">
      <w:pPr>
        <w:spacing w:after="0" w:line="360" w:lineRule="auto"/>
        <w:jc w:val="center"/>
        <w:rPr>
          <w:rFonts w:ascii="Times New Roman" w:eastAsia="Times New Roman" w:hAnsi="Times New Roman"/>
          <w:b/>
          <w:bCs/>
          <w:spacing w:val="-4"/>
          <w:sz w:val="28"/>
          <w:szCs w:val="28"/>
          <w:lang w:eastAsia="ru-RU"/>
        </w:rPr>
      </w:pPr>
      <w:r w:rsidRPr="00016859">
        <w:rPr>
          <w:rFonts w:ascii="Times New Roman" w:eastAsia="Times New Roman" w:hAnsi="Times New Roman"/>
          <w:b/>
          <w:bCs/>
          <w:spacing w:val="-4"/>
          <w:sz w:val="28"/>
          <w:szCs w:val="28"/>
          <w:lang w:eastAsia="ru-RU"/>
        </w:rPr>
        <w:t>1 (дополнительный ) класс</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Упражнения для развития тонкой моторики рук. </w:t>
      </w:r>
      <w:r w:rsidRPr="00016859">
        <w:rPr>
          <w:rFonts w:ascii="Times New Roman" w:eastAsia="Times New Roman" w:hAnsi="Times New Roman"/>
          <w:sz w:val="28"/>
          <w:szCs w:val="28"/>
          <w:lang w:eastAsia="ru-RU"/>
        </w:rPr>
        <w:t>При</w:t>
      </w:r>
      <w:r w:rsidRPr="00016859">
        <w:rPr>
          <w:rFonts w:ascii="Times New Roman" w:eastAsia="Times New Roman" w:hAnsi="Times New Roman"/>
          <w:sz w:val="28"/>
          <w:szCs w:val="28"/>
          <w:lang w:eastAsia="ru-RU"/>
        </w:rPr>
        <w:softHyphen/>
        <w:t>влечение внимания учащихся к различному по качеству материалу: бумаге, , природному материалу и т. п. Рассматривание простых изделий из различного материала и обучение фиксации взгляда на объекте, активному восприятию, удержанию изделий в руках для рассматривания их со всех сторон (совместно с учителем).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для кистей рук с использованием различных материалов: сжимание бумаги разной фактуры, глины , пластилина и т. п., разглаживание сжатой бума</w:t>
      </w:r>
      <w:r w:rsidRPr="00016859">
        <w:rPr>
          <w:rFonts w:ascii="Times New Roman" w:eastAsia="Times New Roman" w:hAnsi="Times New Roman"/>
          <w:sz w:val="28"/>
          <w:szCs w:val="28"/>
          <w:lang w:eastAsia="ru-RU"/>
        </w:rPr>
        <w:softHyphen/>
        <w:t>ги, раскладывание кусочков бумаги  на столе (совместно с учителем, по подражанию его движениям).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Формирование кинетической основы движений пальцев рук в процессе выполнения последовательно организованных движений и конструктивного праксиса: игры с кубиками, карандашами, палочками и т. д.</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с природным материалом и предметами-орудиями: «Складывание орехов (каштанов, желудей, со</w:t>
      </w:r>
      <w:r w:rsidRPr="00016859">
        <w:rPr>
          <w:rFonts w:ascii="Times New Roman" w:eastAsia="Times New Roman" w:hAnsi="Times New Roman"/>
          <w:sz w:val="28"/>
          <w:szCs w:val="28"/>
          <w:lang w:eastAsia="ru-RU"/>
        </w:rPr>
        <w:softHyphen/>
        <w:t>сновых шишек) в банку (миску)», «Доставание ложкой (пальцами) каштанов (орехов, желудей) из различных ем</w:t>
      </w:r>
      <w:r w:rsidRPr="00016859">
        <w:rPr>
          <w:rFonts w:ascii="Times New Roman" w:eastAsia="Times New Roman" w:hAnsi="Times New Roman"/>
          <w:sz w:val="28"/>
          <w:szCs w:val="28"/>
          <w:lang w:eastAsia="ru-RU"/>
        </w:rPr>
        <w:softHyphen/>
        <w:t>костей», «Складывание карандашей в коробку (пенал)», Раскладывание на блюдца разных природных материалов» и т. п.</w:t>
      </w:r>
    </w:p>
    <w:p w:rsidR="00016859" w:rsidRPr="00016859" w:rsidRDefault="00016859" w:rsidP="00016859">
      <w:pPr>
        <w:spacing w:after="0" w:line="360" w:lineRule="auto"/>
        <w:rPr>
          <w:rFonts w:ascii="Times New Roman" w:eastAsia="Times New Roman" w:hAnsi="Times New Roman"/>
          <w:bCs/>
          <w:spacing w:val="-4"/>
          <w:sz w:val="28"/>
          <w:szCs w:val="28"/>
          <w:lang w:eastAsia="ru-RU"/>
        </w:rPr>
      </w:pPr>
      <w:r w:rsidRPr="00016859">
        <w:rPr>
          <w:rFonts w:ascii="Times New Roman" w:eastAsia="Times New Roman" w:hAnsi="Times New Roman"/>
          <w:b/>
          <w:bCs/>
          <w:spacing w:val="-4"/>
          <w:sz w:val="28"/>
          <w:szCs w:val="28"/>
          <w:lang w:eastAsia="ru-RU"/>
        </w:rPr>
        <w:t>Лека. У</w:t>
      </w:r>
      <w:r w:rsidRPr="00016859">
        <w:rPr>
          <w:rFonts w:ascii="Times New Roman" w:eastAsia="Times New Roman" w:hAnsi="Times New Roman"/>
          <w:bCs/>
          <w:spacing w:val="-4"/>
          <w:sz w:val="28"/>
          <w:szCs w:val="28"/>
          <w:lang w:eastAsia="ru-RU"/>
        </w:rPr>
        <w:t xml:space="preserve">знавание (различение )пластичных материалов: пластилин, тесто , глина. Узнавание (различение)инструментов  и приспособлений для работы с </w:t>
      </w:r>
      <w:r w:rsidRPr="00016859">
        <w:rPr>
          <w:rFonts w:ascii="Times New Roman" w:eastAsia="Times New Roman" w:hAnsi="Times New Roman"/>
          <w:bCs/>
          <w:spacing w:val="-4"/>
          <w:sz w:val="28"/>
          <w:szCs w:val="28"/>
          <w:lang w:eastAsia="ru-RU"/>
        </w:rPr>
        <w:lastRenderedPageBreak/>
        <w:t>пластичными материалами : стека, нож , скалка, подложка, штамп. Разминание материалов. Отрывание кусочка материала от целого куска.</w:t>
      </w:r>
    </w:p>
    <w:p w:rsidR="00016859" w:rsidRPr="00016859" w:rsidRDefault="00016859" w:rsidP="00016859">
      <w:pPr>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b/>
          <w:bCs/>
          <w:spacing w:val="-4"/>
          <w:sz w:val="28"/>
          <w:szCs w:val="28"/>
          <w:lang w:eastAsia="ru-RU"/>
        </w:rPr>
        <w:t>Рисование</w:t>
      </w:r>
      <w:r w:rsidRPr="00016859">
        <w:rPr>
          <w:rFonts w:ascii="Times New Roman" w:eastAsia="Times New Roman" w:hAnsi="Times New Roman"/>
          <w:bCs/>
          <w:spacing w:val="-4"/>
          <w:sz w:val="28"/>
          <w:szCs w:val="28"/>
          <w:lang w:eastAsia="ru-RU"/>
        </w:rPr>
        <w:t>.</w:t>
      </w:r>
      <w:r w:rsidR="000466CB">
        <w:rPr>
          <w:rFonts w:ascii="Times New Roman" w:eastAsia="Times New Roman" w:hAnsi="Times New Roman"/>
          <w:bCs/>
          <w:spacing w:val="-4"/>
          <w:sz w:val="28"/>
          <w:szCs w:val="28"/>
          <w:lang w:eastAsia="ru-RU"/>
        </w:rPr>
        <w:t xml:space="preserve"> </w:t>
      </w:r>
      <w:r w:rsidRPr="00016859">
        <w:rPr>
          <w:rFonts w:ascii="Times New Roman" w:eastAsia="Times New Roman" w:hAnsi="Times New Roman"/>
          <w:sz w:val="28"/>
          <w:szCs w:val="28"/>
          <w:lang w:eastAsia="ru-RU"/>
        </w:rPr>
        <w:t>Узнавание (различение) материалов и инструментов , используемых для рисования: краски, карандаши, мелки. Оставление графического следа. Рисование точек. Соединение точек. Соединение точек. Рисование горизонтальных, вертикальных , наклонных линий. Обведение шаблонов . закрашивание.</w:t>
      </w:r>
    </w:p>
    <w:p w:rsidR="00016859" w:rsidRPr="00016859" w:rsidRDefault="00016859" w:rsidP="00016859">
      <w:pPr>
        <w:spacing w:after="0" w:line="360" w:lineRule="auto"/>
        <w:jc w:val="center"/>
        <w:rPr>
          <w:rFonts w:ascii="Times New Roman" w:eastAsia="Times New Roman" w:hAnsi="Times New Roman"/>
          <w:b/>
          <w:bCs/>
          <w:spacing w:val="-4"/>
          <w:sz w:val="28"/>
          <w:szCs w:val="28"/>
          <w:lang w:eastAsia="ru-RU"/>
        </w:rPr>
      </w:pPr>
      <w:r w:rsidRPr="00016859">
        <w:rPr>
          <w:rFonts w:ascii="Times New Roman" w:eastAsia="Times New Roman" w:hAnsi="Times New Roman"/>
          <w:b/>
          <w:bCs/>
          <w:spacing w:val="-4"/>
          <w:sz w:val="28"/>
          <w:szCs w:val="28"/>
          <w:lang w:eastAsia="ru-RU"/>
        </w:rPr>
        <w:t>1 класс</w:t>
      </w:r>
    </w:p>
    <w:p w:rsidR="00016859" w:rsidRPr="00016859" w:rsidRDefault="00016859" w:rsidP="00016859">
      <w:pPr>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pacing w:val="30"/>
          <w:sz w:val="28"/>
          <w:szCs w:val="28"/>
          <w:lang w:eastAsia="ru-RU"/>
        </w:rPr>
        <w:t>Первое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Упражнения для развития тонкой моторики рук. (см. 1 дополнительный класс)</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ab/>
        <w:t xml:space="preserve">Лепка. </w:t>
      </w:r>
      <w:r w:rsidRPr="00016859">
        <w:rPr>
          <w:rFonts w:ascii="Times New Roman" w:eastAsia="Times New Roman" w:hAnsi="Times New Roman"/>
          <w:sz w:val="28"/>
          <w:szCs w:val="28"/>
          <w:lang w:eastAsia="ru-RU"/>
        </w:rPr>
        <w:t>Лепка без задания — знакомство учащихся с основными свойствами глины, пластилина, пата (цветного теста). Освоение учени</w:t>
      </w:r>
      <w:r w:rsidRPr="00016859">
        <w:rPr>
          <w:rFonts w:ascii="Times New Roman" w:eastAsia="Times New Roman" w:hAnsi="Times New Roman"/>
          <w:sz w:val="28"/>
          <w:szCs w:val="28"/>
          <w:lang w:eastAsia="ru-RU"/>
        </w:rPr>
        <w:softHyphen/>
        <w:t>ками основных приемов работы с пластичными материала</w:t>
      </w:r>
      <w:r w:rsidRPr="00016859">
        <w:rPr>
          <w:rFonts w:ascii="Times New Roman" w:eastAsia="Times New Roman" w:hAnsi="Times New Roman"/>
          <w:sz w:val="28"/>
          <w:szCs w:val="28"/>
          <w:lang w:eastAsia="ru-RU"/>
        </w:rPr>
        <w:softHyphen/>
        <w:t>ми: разминать двумя руками, расплющивать (действия вы</w:t>
      </w:r>
      <w:r w:rsidRPr="00016859">
        <w:rPr>
          <w:rFonts w:ascii="Times New Roman" w:eastAsia="Times New Roman" w:hAnsi="Times New Roman"/>
          <w:sz w:val="28"/>
          <w:szCs w:val="28"/>
          <w:lang w:eastAsia="ru-RU"/>
        </w:rPr>
        <w:softHyphen/>
        <w:t>полняются совместно с учителем или по подражанию ему). (Интеграция с уроками по предмету «Графика и пись</w:t>
      </w:r>
      <w:r w:rsidRPr="00016859">
        <w:rPr>
          <w:rFonts w:ascii="Times New Roman" w:eastAsia="Times New Roman" w:hAnsi="Times New Roman"/>
          <w:sz w:val="28"/>
          <w:szCs w:val="28"/>
          <w:lang w:eastAsia="ru-RU"/>
        </w:rPr>
        <w:softHyphen/>
        <w:t>мо».)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Аппликация. </w:t>
      </w:r>
      <w:r w:rsidRPr="00016859">
        <w:rPr>
          <w:rFonts w:ascii="Times New Roman" w:eastAsia="Times New Roman" w:hAnsi="Times New Roman"/>
          <w:bCs/>
          <w:sz w:val="28"/>
          <w:szCs w:val="28"/>
          <w:lang w:eastAsia="ru-RU"/>
        </w:rPr>
        <w:t>Упражнения с бумагой. Унавание (различение) разных видов</w:t>
      </w:r>
      <w:r w:rsidR="000466CB">
        <w:rPr>
          <w:rFonts w:ascii="Times New Roman" w:eastAsia="Times New Roman" w:hAnsi="Times New Roman"/>
          <w:bCs/>
          <w:sz w:val="28"/>
          <w:szCs w:val="28"/>
          <w:lang w:eastAsia="ru-RU"/>
        </w:rPr>
        <w:t xml:space="preserve"> </w:t>
      </w:r>
      <w:r w:rsidRPr="00016859">
        <w:rPr>
          <w:rFonts w:ascii="Times New Roman" w:eastAsia="Times New Roman" w:hAnsi="Times New Roman"/>
          <w:bCs/>
          <w:sz w:val="28"/>
          <w:szCs w:val="28"/>
          <w:lang w:eastAsia="ru-RU"/>
        </w:rPr>
        <w:t>бумаги по плотности : цветная , картон, фольга, салфетка и другие</w:t>
      </w:r>
      <w:r w:rsidRPr="00016859">
        <w:rPr>
          <w:rFonts w:ascii="Times New Roman" w:eastAsia="Times New Roman" w:hAnsi="Times New Roman"/>
          <w:b/>
          <w:bCs/>
          <w:sz w:val="28"/>
          <w:szCs w:val="28"/>
          <w:lang w:eastAsia="ru-RU"/>
        </w:rPr>
        <w:t xml:space="preserve">. </w:t>
      </w:r>
      <w:r w:rsidRPr="00016859">
        <w:rPr>
          <w:rFonts w:ascii="Times New Roman" w:eastAsia="Times New Roman" w:hAnsi="Times New Roman"/>
          <w:sz w:val="28"/>
          <w:szCs w:val="28"/>
          <w:lang w:eastAsia="ru-RU"/>
        </w:rPr>
        <w:t>Знакомство с разными  ее свойствами (сминание, пригла</w:t>
      </w:r>
      <w:r w:rsidRPr="00016859">
        <w:rPr>
          <w:rFonts w:ascii="Times New Roman" w:eastAsia="Times New Roman" w:hAnsi="Times New Roman"/>
          <w:sz w:val="28"/>
          <w:szCs w:val="28"/>
          <w:lang w:eastAsia="ru-RU"/>
        </w:rPr>
        <w:softHyphen/>
        <w:t xml:space="preserve">живание, разрывание, сгибание). Знакомство учащихся с наиболее характерными особенностями бумаги (на ней можно рисовать, в нее можно заворачивать, она рвется, не тонет в воде и т. п.). Знакомство с клеем (клей-карандаш, клей ПВА) и предметами, необходимыми для работы с ним (кисть, тряпочка). Упражнения в нанесении клея кисточкой на бумагу и наклеивании на нее деталей (аппликация из готовых форм). </w:t>
      </w:r>
    </w:p>
    <w:p w:rsid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 xml:space="preserve">Рисование. </w:t>
      </w:r>
      <w:r w:rsidRPr="00016859">
        <w:rPr>
          <w:rFonts w:ascii="Times New Roman" w:eastAsia="Times New Roman" w:hAnsi="Times New Roman"/>
          <w:sz w:val="28"/>
          <w:szCs w:val="28"/>
          <w:lang w:eastAsia="ru-RU"/>
        </w:rPr>
        <w:t xml:space="preserve">Узнавание (различение) материалов и инструментов , используемых для рисования: краски, карандаши, мелки. Оставление графического следа. Рисование точек. Соединение точек. Рисование горизонтальных, вертикальных , наклонных линий. Рисование </w:t>
      </w:r>
      <w:r w:rsidRPr="00016859">
        <w:rPr>
          <w:rFonts w:ascii="Times New Roman" w:eastAsia="Times New Roman" w:hAnsi="Times New Roman"/>
          <w:sz w:val="28"/>
          <w:szCs w:val="28"/>
          <w:lang w:eastAsia="ru-RU"/>
        </w:rPr>
        <w:lastRenderedPageBreak/>
        <w:t>геометрической фигуры (круг, овал) закрашивание внутри контура . Заполнение контура точками.</w:t>
      </w:r>
    </w:p>
    <w:p w:rsidR="002E2AA5" w:rsidRPr="00016859" w:rsidRDefault="002E2AA5" w:rsidP="00016859">
      <w:pPr>
        <w:spacing w:after="0" w:line="360" w:lineRule="auto"/>
        <w:jc w:val="both"/>
        <w:rPr>
          <w:rFonts w:ascii="Times New Roman" w:eastAsia="Times New Roman" w:hAnsi="Times New Roman"/>
          <w:sz w:val="28"/>
          <w:szCs w:val="28"/>
          <w:lang w:eastAsia="ru-RU"/>
        </w:rPr>
      </w:pPr>
    </w:p>
    <w:p w:rsidR="00016859" w:rsidRPr="00016859" w:rsidRDefault="00016859" w:rsidP="00016859">
      <w:pPr>
        <w:spacing w:after="0" w:line="360" w:lineRule="auto"/>
        <w:jc w:val="center"/>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Второе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Упражнения для развития тонкой моторики рук. </w:t>
      </w:r>
      <w:r w:rsidRPr="00016859">
        <w:rPr>
          <w:rFonts w:ascii="Times New Roman" w:eastAsia="Times New Roman" w:hAnsi="Times New Roman"/>
          <w:sz w:val="28"/>
          <w:szCs w:val="28"/>
          <w:lang w:eastAsia="ru-RU"/>
        </w:rPr>
        <w:t>Фор</w:t>
      </w:r>
      <w:r w:rsidRPr="00016859">
        <w:rPr>
          <w:rFonts w:ascii="Times New Roman" w:eastAsia="Times New Roman" w:hAnsi="Times New Roman"/>
          <w:sz w:val="28"/>
          <w:szCs w:val="28"/>
          <w:lang w:eastAsia="ru-RU"/>
        </w:rPr>
        <w:softHyphen/>
        <w:t>мирование кинетической основы движений пальцев рук в процессе выполнения последовательно организованных движений и конструктивного праксиса: игры с пирамидка</w:t>
      </w:r>
      <w:r w:rsidRPr="00016859">
        <w:rPr>
          <w:rFonts w:ascii="Times New Roman" w:eastAsia="Times New Roman" w:hAnsi="Times New Roman"/>
          <w:sz w:val="28"/>
          <w:szCs w:val="28"/>
          <w:lang w:eastAsia="ru-RU"/>
        </w:rPr>
        <w:softHyphen/>
        <w:t>ми, матрешками, кубиками, например, «Строим башню: кубик на кубик», «Выложи дорожку для машины из пла</w:t>
      </w:r>
      <w:r w:rsidRPr="00016859">
        <w:rPr>
          <w:rFonts w:ascii="Times New Roman" w:eastAsia="Times New Roman" w:hAnsi="Times New Roman"/>
          <w:sz w:val="28"/>
          <w:szCs w:val="28"/>
          <w:lang w:eastAsia="ru-RU"/>
        </w:rPr>
        <w:softHyphen/>
        <w:t>стин»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с природными материалами и предметами-орудиями: «Вытрем подносы», «Мокрая и сухая тряпочки», «Игры с прищепками», «Перекладывание природного ма</w:t>
      </w:r>
      <w:r w:rsidRPr="00016859">
        <w:rPr>
          <w:rFonts w:ascii="Times New Roman" w:eastAsia="Times New Roman" w:hAnsi="Times New Roman"/>
          <w:sz w:val="28"/>
          <w:szCs w:val="28"/>
          <w:lang w:eastAsia="ru-RU"/>
        </w:rPr>
        <w:softHyphen/>
        <w:t>териала (шишки, орехи, каштаны, желуди) из одной емко</w:t>
      </w:r>
      <w:r w:rsidRPr="00016859">
        <w:rPr>
          <w:rFonts w:ascii="Times New Roman" w:eastAsia="Times New Roman" w:hAnsi="Times New Roman"/>
          <w:sz w:val="28"/>
          <w:szCs w:val="28"/>
          <w:lang w:eastAsia="ru-RU"/>
        </w:rPr>
        <w:softHyphen/>
        <w:t>сти в другую», «Выжимание губки (тряпочки)», «Бумажные капельки», «Салют из конфетти», «Что в баночке лежит?» (наполнение железных и пластиковых сосудов), «Шарики из бумаги» ит.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Лепка. </w:t>
      </w:r>
      <w:r w:rsidRPr="00016859">
        <w:rPr>
          <w:rFonts w:ascii="Times New Roman" w:eastAsia="Times New Roman" w:hAnsi="Times New Roman"/>
          <w:sz w:val="28"/>
          <w:szCs w:val="28"/>
          <w:lang w:eastAsia="ru-RU"/>
        </w:rPr>
        <w:t>Лепка без задания для знакомства учащихся с основными свойствами глины, пластилина, пата (цветного теста). Освоение учащи</w:t>
      </w:r>
      <w:r w:rsidRPr="00016859">
        <w:rPr>
          <w:rFonts w:ascii="Times New Roman" w:eastAsia="Times New Roman" w:hAnsi="Times New Roman"/>
          <w:sz w:val="28"/>
          <w:szCs w:val="28"/>
          <w:lang w:eastAsia="ru-RU"/>
        </w:rPr>
        <w:softHyphen/>
        <w:t>мися основных приемов работы с пластичными материала</w:t>
      </w:r>
      <w:r w:rsidRPr="00016859">
        <w:rPr>
          <w:rFonts w:ascii="Times New Roman" w:eastAsia="Times New Roman" w:hAnsi="Times New Roman"/>
          <w:sz w:val="28"/>
          <w:szCs w:val="28"/>
          <w:lang w:eastAsia="ru-RU"/>
        </w:rPr>
        <w:softHyphen/>
        <w:t>ми (совместно с учителем): разминать двумя руками, раз</w:t>
      </w:r>
      <w:r w:rsidRPr="00016859">
        <w:rPr>
          <w:rFonts w:ascii="Times New Roman" w:eastAsia="Times New Roman" w:hAnsi="Times New Roman"/>
          <w:sz w:val="28"/>
          <w:szCs w:val="28"/>
          <w:lang w:eastAsia="ru-RU"/>
        </w:rPr>
        <w:softHyphen/>
        <w:t>рывать на большие и мелкие части, соединять их, отщи</w:t>
      </w:r>
      <w:r w:rsidRPr="00016859">
        <w:rPr>
          <w:rFonts w:ascii="Times New Roman" w:eastAsia="Times New Roman" w:hAnsi="Times New Roman"/>
          <w:sz w:val="28"/>
          <w:szCs w:val="28"/>
          <w:lang w:eastAsia="ru-RU"/>
        </w:rPr>
        <w:softHyphen/>
        <w:t>пывать мелкие куски пальцами, раскатывать прямыми и круговыми движениями, расплющивать. Выполнение упраж</w:t>
      </w:r>
      <w:r w:rsidRPr="00016859">
        <w:rPr>
          <w:rFonts w:ascii="Times New Roman" w:eastAsia="Times New Roman" w:hAnsi="Times New Roman"/>
          <w:sz w:val="28"/>
          <w:szCs w:val="28"/>
          <w:lang w:eastAsia="ru-RU"/>
        </w:rPr>
        <w:softHyphen/>
        <w:t>нений «Тесто шлеп-шлеп» (прием шлепанья), «Спрячь ша</w:t>
      </w:r>
      <w:r w:rsidRPr="00016859">
        <w:rPr>
          <w:rFonts w:ascii="Times New Roman" w:eastAsia="Times New Roman" w:hAnsi="Times New Roman"/>
          <w:sz w:val="28"/>
          <w:szCs w:val="28"/>
          <w:lang w:eastAsia="ru-RU"/>
        </w:rPr>
        <w:softHyphen/>
        <w:t>рик в руке» (прием разминания), «Покорми птичек» (при</w:t>
      </w:r>
      <w:r w:rsidRPr="00016859">
        <w:rPr>
          <w:rFonts w:ascii="Times New Roman" w:eastAsia="Times New Roman" w:hAnsi="Times New Roman"/>
          <w:sz w:val="28"/>
          <w:szCs w:val="28"/>
          <w:lang w:eastAsia="ru-RU"/>
        </w:rPr>
        <w:softHyphen/>
        <w:t>ем отщипывания), «Мнем пластилин» (разминание пальца</w:t>
      </w:r>
      <w:r w:rsidRPr="00016859">
        <w:rPr>
          <w:rFonts w:ascii="Times New Roman" w:eastAsia="Times New Roman" w:hAnsi="Times New Roman"/>
          <w:sz w:val="28"/>
          <w:szCs w:val="28"/>
          <w:lang w:eastAsia="ru-RU"/>
        </w:rPr>
        <w:softHyphen/>
        <w:t>ми, ладонями), «Мозаика из пластилина» (отщипывание, сплющивание), «Лепим котлеты» (сплющивание шариков), «Лепим яблоки» (катание больших и маленьких шариков в руках), «Бананы, морковка» (катание колбасок), «Сушки» (раскатывание колбасок и соединение их в кольцо), «Не</w:t>
      </w:r>
      <w:r w:rsidRPr="00016859">
        <w:rPr>
          <w:rFonts w:ascii="Times New Roman" w:eastAsia="Times New Roman" w:hAnsi="Times New Roman"/>
          <w:sz w:val="28"/>
          <w:szCs w:val="28"/>
          <w:lang w:eastAsia="ru-RU"/>
        </w:rPr>
        <w:softHyphen/>
        <w:t>валяшка, снеговик» (соединение «шариков» путем плотно</w:t>
      </w:r>
      <w:r w:rsidRPr="00016859">
        <w:rPr>
          <w:rFonts w:ascii="Times New Roman" w:eastAsia="Times New Roman" w:hAnsi="Times New Roman"/>
          <w:sz w:val="28"/>
          <w:szCs w:val="28"/>
          <w:lang w:eastAsia="ru-RU"/>
        </w:rPr>
        <w:softHyphen/>
        <w:t>го прижатия друг к другу).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lastRenderedPageBreak/>
        <w:t xml:space="preserve">Аппликация. </w:t>
      </w:r>
      <w:r w:rsidRPr="00016859">
        <w:rPr>
          <w:rFonts w:ascii="Times New Roman" w:eastAsia="Times New Roman" w:hAnsi="Times New Roman"/>
          <w:sz w:val="28"/>
          <w:szCs w:val="28"/>
          <w:lang w:eastAsia="ru-RU"/>
        </w:rPr>
        <w:t>Совместное с учителем конструирование из бумаги: сгибание листа пополам, со</w:t>
      </w:r>
      <w:r w:rsidRPr="00016859">
        <w:rPr>
          <w:rFonts w:ascii="Times New Roman" w:eastAsia="Times New Roman" w:hAnsi="Times New Roman"/>
          <w:sz w:val="28"/>
          <w:szCs w:val="28"/>
          <w:lang w:eastAsia="ru-RU"/>
        </w:rPr>
        <w:softHyphen/>
        <w:t>вмещая стороны и углы, приклеивание деталей к дому — окна, дверь, трубу; к автобусу — колеса. Игровые действия па определение свойств и особенностей бумаги, ткани: «Шу</w:t>
      </w:r>
      <w:r w:rsidRPr="00016859">
        <w:rPr>
          <w:rFonts w:ascii="Times New Roman" w:eastAsia="Times New Roman" w:hAnsi="Times New Roman"/>
          <w:sz w:val="28"/>
          <w:szCs w:val="28"/>
          <w:lang w:eastAsia="ru-RU"/>
        </w:rPr>
        <w:softHyphen/>
        <w:t>мит и шелестит» бумага, целлофановые пакеты, фольга, «Разноцветные дорожки» (рваная аппликация), «Разные куколки» (куклы из ткани, бумаги, природных и бросовых материалов), «Что можно сделать из?..», «Елочные игрушки» и др.Разрезание бумаги ножницами , выполнение надреза, разрезание на две части.</w:t>
      </w:r>
    </w:p>
    <w:p w:rsidR="00016859" w:rsidRPr="00016859" w:rsidRDefault="00016859" w:rsidP="00016859">
      <w:pPr>
        <w:spacing w:after="0" w:line="360" w:lineRule="auto"/>
        <w:rPr>
          <w:rFonts w:ascii="Times New Roman" w:eastAsia="Malgun Gothic" w:hAnsi="Times New Roman"/>
          <w:bCs/>
          <w:sz w:val="28"/>
          <w:szCs w:val="28"/>
          <w:lang w:eastAsia="ru-RU"/>
        </w:rPr>
      </w:pPr>
      <w:r w:rsidRPr="00016859">
        <w:rPr>
          <w:rFonts w:ascii="Times New Roman" w:eastAsia="Malgun Gothic" w:hAnsi="Times New Roman"/>
          <w:b/>
          <w:bCs/>
          <w:sz w:val="28"/>
          <w:szCs w:val="28"/>
          <w:lang w:eastAsia="ru-RU"/>
        </w:rPr>
        <w:t>Рисование.</w:t>
      </w:r>
      <w:r w:rsidR="000466CB">
        <w:rPr>
          <w:rFonts w:ascii="Times New Roman" w:eastAsia="Malgun Gothic" w:hAnsi="Times New Roman"/>
          <w:b/>
          <w:bCs/>
          <w:sz w:val="28"/>
          <w:szCs w:val="28"/>
          <w:lang w:eastAsia="ru-RU"/>
        </w:rPr>
        <w:t xml:space="preserve"> </w:t>
      </w:r>
      <w:r w:rsidRPr="00016859">
        <w:rPr>
          <w:rFonts w:ascii="Times New Roman" w:eastAsia="Malgun Gothic" w:hAnsi="Times New Roman"/>
          <w:bCs/>
          <w:sz w:val="28"/>
          <w:szCs w:val="28"/>
          <w:lang w:eastAsia="ru-RU"/>
        </w:rPr>
        <w:t>Выполнение штриховки слева направо, двойная штриховка. Рисование простых предметов с заполнением контура штриховкой. Работа с красками, освоение приемов рисования кистью.</w:t>
      </w:r>
    </w:p>
    <w:p w:rsidR="00016859" w:rsidRPr="00016859" w:rsidRDefault="00016859" w:rsidP="00016859">
      <w:pPr>
        <w:widowControl w:val="0"/>
        <w:shd w:val="clear" w:color="auto" w:fill="FFFFFF"/>
        <w:autoSpaceDE w:val="0"/>
        <w:autoSpaceDN w:val="0"/>
        <w:adjustRightInd w:val="0"/>
        <w:spacing w:after="0" w:line="360" w:lineRule="auto"/>
        <w:ind w:right="826" w:firstLine="357"/>
        <w:jc w:val="center"/>
        <w:rPr>
          <w:rFonts w:ascii="Times New Roman" w:eastAsia="Times New Roman" w:hAnsi="Times New Roman"/>
          <w:b/>
          <w:bCs/>
          <w:spacing w:val="-4"/>
          <w:sz w:val="28"/>
          <w:szCs w:val="28"/>
          <w:lang w:eastAsia="ru-RU"/>
        </w:rPr>
      </w:pPr>
      <w:r w:rsidRPr="00016859">
        <w:rPr>
          <w:rFonts w:ascii="Times New Roman" w:eastAsia="Times New Roman" w:hAnsi="Times New Roman"/>
          <w:b/>
          <w:bCs/>
          <w:spacing w:val="-4"/>
          <w:sz w:val="28"/>
          <w:szCs w:val="28"/>
          <w:lang w:eastAsia="ru-RU"/>
        </w:rPr>
        <w:t>2 класс</w:t>
      </w:r>
    </w:p>
    <w:p w:rsidR="00016859" w:rsidRPr="00016859" w:rsidRDefault="00016859" w:rsidP="00016859">
      <w:pPr>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pacing w:val="30"/>
          <w:sz w:val="28"/>
          <w:szCs w:val="28"/>
          <w:lang w:eastAsia="ru-RU"/>
        </w:rPr>
        <w:t>Первое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Упражнения для развития тонкой моторики рук. </w:t>
      </w:r>
      <w:r w:rsidRPr="00016859">
        <w:rPr>
          <w:rFonts w:ascii="Times New Roman" w:eastAsia="Times New Roman" w:hAnsi="Times New Roman"/>
          <w:sz w:val="28"/>
          <w:szCs w:val="28"/>
          <w:lang w:eastAsia="ru-RU"/>
        </w:rPr>
        <w:t>Упраж</w:t>
      </w:r>
      <w:r w:rsidRPr="00016859">
        <w:rPr>
          <w:rFonts w:ascii="Times New Roman" w:eastAsia="Times New Roman" w:hAnsi="Times New Roman"/>
          <w:sz w:val="28"/>
          <w:szCs w:val="28"/>
          <w:lang w:eastAsia="ru-RU"/>
        </w:rPr>
        <w:softHyphen/>
        <w:t>нения на сжимание, разжимание, встряхивание и помахи</w:t>
      </w:r>
      <w:r w:rsidRPr="00016859">
        <w:rPr>
          <w:rFonts w:ascii="Times New Roman" w:eastAsia="Times New Roman" w:hAnsi="Times New Roman"/>
          <w:sz w:val="28"/>
          <w:szCs w:val="28"/>
          <w:lang w:eastAsia="ru-RU"/>
        </w:rPr>
        <w:softHyphen/>
        <w:t>вание кистями с постепенным увеличением амплитуды дви</w:t>
      </w:r>
      <w:r w:rsidRPr="00016859">
        <w:rPr>
          <w:rFonts w:ascii="Times New Roman" w:eastAsia="Times New Roman" w:hAnsi="Times New Roman"/>
          <w:sz w:val="28"/>
          <w:szCs w:val="28"/>
          <w:lang w:eastAsia="ru-RU"/>
        </w:rPr>
        <w:softHyphen/>
        <w:t>жений в суставах.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Формирование кинетической основы движений пальцев рук в процессе выполнения упражнений для кистей рук (сжимание, разжимание по образцу, демонстрируемому учи</w:t>
      </w:r>
      <w:r w:rsidRPr="00016859">
        <w:rPr>
          <w:rFonts w:ascii="Times New Roman" w:eastAsia="Times New Roman" w:hAnsi="Times New Roman"/>
          <w:sz w:val="28"/>
          <w:szCs w:val="28"/>
          <w:lang w:eastAsia="ru-RU"/>
        </w:rPr>
        <w:softHyphen/>
        <w:t>телем), при выполнении последовательно организованных движений и конструктивного праксиса: игры с пирамидка</w:t>
      </w:r>
      <w:r w:rsidRPr="00016859">
        <w:rPr>
          <w:rFonts w:ascii="Times New Roman" w:eastAsia="Times New Roman" w:hAnsi="Times New Roman"/>
          <w:sz w:val="28"/>
          <w:szCs w:val="28"/>
          <w:lang w:eastAsia="ru-RU"/>
        </w:rPr>
        <w:softHyphen/>
        <w:t>ми, матрешками, кубиками, настольным конструктором; составление узоров из крупной и мелкой мозаики; изобра</w:t>
      </w:r>
      <w:r w:rsidRPr="00016859">
        <w:rPr>
          <w:rFonts w:ascii="Times New Roman" w:eastAsia="Times New Roman" w:hAnsi="Times New Roman"/>
          <w:sz w:val="28"/>
          <w:szCs w:val="28"/>
          <w:lang w:eastAsia="ru-RU"/>
        </w:rPr>
        <w:softHyphen/>
        <w:t>жение предметов и геометрических форм с помощью пало</w:t>
      </w:r>
      <w:r w:rsidRPr="00016859">
        <w:rPr>
          <w:rFonts w:ascii="Times New Roman" w:eastAsia="Times New Roman" w:hAnsi="Times New Roman"/>
          <w:sz w:val="28"/>
          <w:szCs w:val="28"/>
          <w:lang w:eastAsia="ru-RU"/>
        </w:rPr>
        <w:softHyphen/>
        <w:t>чек (по образцу, по инструкции); складывание разрезных картинок; обводка, раскрашивание, штриховка (вертикаль</w:t>
      </w:r>
      <w:r w:rsidRPr="00016859">
        <w:rPr>
          <w:rFonts w:ascii="Times New Roman" w:eastAsia="Times New Roman" w:hAnsi="Times New Roman"/>
          <w:sz w:val="28"/>
          <w:szCs w:val="28"/>
          <w:lang w:eastAsia="ru-RU"/>
        </w:rPr>
        <w:softHyphen/>
        <w:t>ная и горизонтальная); шнуровка и т. д. (Интеграция с уро</w:t>
      </w:r>
      <w:r w:rsidRPr="00016859">
        <w:rPr>
          <w:rFonts w:ascii="Times New Roman" w:eastAsia="Times New Roman" w:hAnsi="Times New Roman"/>
          <w:sz w:val="28"/>
          <w:szCs w:val="28"/>
          <w:lang w:eastAsia="ru-RU"/>
        </w:rPr>
        <w:softHyphen/>
        <w:t>ками по предмету «Графика и письмо».)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Лепка.</w:t>
      </w:r>
      <w:r w:rsidR="000466CB">
        <w:rPr>
          <w:rFonts w:ascii="Times New Roman" w:eastAsia="Times New Roman" w:hAnsi="Times New Roman"/>
          <w:b/>
          <w:bCs/>
          <w:sz w:val="28"/>
          <w:szCs w:val="28"/>
          <w:lang w:eastAsia="ru-RU"/>
        </w:rPr>
        <w:t xml:space="preserve"> </w:t>
      </w:r>
      <w:r w:rsidRPr="00016859">
        <w:rPr>
          <w:rFonts w:ascii="Times New Roman" w:eastAsia="Times New Roman" w:hAnsi="Times New Roman"/>
          <w:sz w:val="28"/>
          <w:szCs w:val="28"/>
          <w:lang w:eastAsia="ru-RU"/>
        </w:rPr>
        <w:t>Вместе с уча</w:t>
      </w:r>
      <w:r w:rsidRPr="00016859">
        <w:rPr>
          <w:rFonts w:ascii="Times New Roman" w:eastAsia="Times New Roman" w:hAnsi="Times New Roman"/>
          <w:sz w:val="28"/>
          <w:szCs w:val="28"/>
          <w:lang w:eastAsia="ru-RU"/>
        </w:rPr>
        <w:softHyphen/>
        <w:t xml:space="preserve">щимися лепка из цветного теста предметов округлой формы (яйцо, яблоко, неваляшка, снеговик).Совместное с учениками </w:t>
      </w:r>
      <w:r w:rsidRPr="00016859">
        <w:rPr>
          <w:rFonts w:ascii="Times New Roman" w:eastAsia="Times New Roman" w:hAnsi="Times New Roman"/>
          <w:sz w:val="28"/>
          <w:szCs w:val="28"/>
          <w:lang w:eastAsia="ru-RU"/>
        </w:rPr>
        <w:lastRenderedPageBreak/>
        <w:t>рассматривание и обыгрывание лепных изделий в игровых ситуациях.</w:t>
      </w:r>
      <w:r w:rsidR="000466CB">
        <w:rPr>
          <w:rFonts w:ascii="Times New Roman" w:eastAsia="Times New Roman" w:hAnsi="Times New Roman"/>
          <w:sz w:val="28"/>
          <w:szCs w:val="28"/>
          <w:lang w:eastAsia="ru-RU"/>
        </w:rPr>
        <w:t xml:space="preserve"> </w:t>
      </w:r>
      <w:r w:rsidRPr="00016859">
        <w:rPr>
          <w:rFonts w:ascii="Times New Roman" w:eastAsia="Times New Roman" w:hAnsi="Times New Roman"/>
          <w:sz w:val="28"/>
          <w:szCs w:val="28"/>
          <w:lang w:eastAsia="ru-RU"/>
        </w:rPr>
        <w:t>Выкладывание цифры 1 из палочек, веревки, лепка из пластилина или пата.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Совместная с учащимися лепка (из пластилина, пата, глины) шаров и моделей округлой формы.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Отщипывание кусочков пластилина и скатывание из них мелких шариков (ягоды рябины, вишенки, виноград и т. п.). Лепка «колбаски» и соединение ее в круг (бублик, кольцо).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Аппликация.</w:t>
      </w:r>
      <w:r w:rsidR="000466CB">
        <w:rPr>
          <w:rFonts w:ascii="Times New Roman" w:eastAsia="Times New Roman" w:hAnsi="Times New Roman"/>
          <w:b/>
          <w:bCs/>
          <w:sz w:val="28"/>
          <w:szCs w:val="28"/>
          <w:lang w:eastAsia="ru-RU"/>
        </w:rPr>
        <w:t xml:space="preserve"> </w:t>
      </w:r>
      <w:r w:rsidRPr="00016859">
        <w:rPr>
          <w:rFonts w:ascii="Times New Roman" w:eastAsia="Times New Roman" w:hAnsi="Times New Roman"/>
          <w:sz w:val="28"/>
          <w:szCs w:val="28"/>
          <w:lang w:eastAsia="ru-RU"/>
        </w:rPr>
        <w:t>Упражнения с бумагой,  на закрепление навыков, сформированных в первом классе (см. второе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с бумагой: сгибание и разгибание бумаги по прямым линиям произвольно; сгибание листа бумаги пополам, совмещая углы и стороны. Скручивание листа бумаги. Намазывание всей поверхности бумаги клеем.</w:t>
      </w:r>
      <w:r w:rsidR="000466CB">
        <w:rPr>
          <w:rFonts w:ascii="Times New Roman" w:eastAsia="Times New Roman" w:hAnsi="Times New Roman"/>
          <w:sz w:val="28"/>
          <w:szCs w:val="28"/>
          <w:lang w:eastAsia="ru-RU"/>
        </w:rPr>
        <w:t xml:space="preserve"> </w:t>
      </w:r>
      <w:r w:rsidRPr="00016859">
        <w:rPr>
          <w:rFonts w:ascii="Times New Roman" w:eastAsia="Times New Roman" w:hAnsi="Times New Roman"/>
          <w:sz w:val="28"/>
          <w:szCs w:val="28"/>
          <w:lang w:eastAsia="ru-RU"/>
        </w:rPr>
        <w:t xml:space="preserve">Разрезание бумаги на несколько частей.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Рисование.</w:t>
      </w:r>
      <w:r w:rsidRPr="00016859">
        <w:rPr>
          <w:rFonts w:ascii="Times New Roman" w:eastAsia="Times New Roman" w:hAnsi="Times New Roman"/>
          <w:sz w:val="28"/>
          <w:szCs w:val="28"/>
          <w:lang w:eastAsia="ru-RU"/>
        </w:rPr>
        <w:t xml:space="preserve"> Рисование контура предмета по контурным линиям по опорным точкам., по трафарету. Дорисовывание ( симметричной части  предмета). </w:t>
      </w:r>
    </w:p>
    <w:p w:rsidR="00016859" w:rsidRPr="00016859" w:rsidRDefault="00016859" w:rsidP="00016859">
      <w:pPr>
        <w:spacing w:after="0" w:line="360" w:lineRule="auto"/>
        <w:jc w:val="center"/>
        <w:rPr>
          <w:rFonts w:ascii="Times New Roman" w:eastAsia="Times New Roman" w:hAnsi="Times New Roman"/>
          <w:sz w:val="28"/>
          <w:szCs w:val="28"/>
          <w:lang w:eastAsia="ru-RU"/>
        </w:rPr>
      </w:pPr>
      <w:r w:rsidRPr="00016859">
        <w:rPr>
          <w:rFonts w:ascii="Times New Roman" w:eastAsia="Times New Roman" w:hAnsi="Times New Roman"/>
          <w:b/>
          <w:spacing w:val="30"/>
          <w:sz w:val="28"/>
          <w:szCs w:val="28"/>
          <w:lang w:eastAsia="ru-RU"/>
        </w:rPr>
        <w:t>Второе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Упражнения для развития тонкой моторики рук. </w:t>
      </w:r>
      <w:r w:rsidRPr="00016859">
        <w:rPr>
          <w:rFonts w:ascii="Times New Roman" w:eastAsia="Times New Roman" w:hAnsi="Times New Roman"/>
          <w:sz w:val="28"/>
          <w:szCs w:val="28"/>
          <w:lang w:eastAsia="ru-RU"/>
        </w:rPr>
        <w:t>Упраж</w:t>
      </w:r>
      <w:r w:rsidRPr="00016859">
        <w:rPr>
          <w:rFonts w:ascii="Times New Roman" w:eastAsia="Times New Roman" w:hAnsi="Times New Roman"/>
          <w:sz w:val="28"/>
          <w:szCs w:val="28"/>
          <w:lang w:eastAsia="ru-RU"/>
        </w:rPr>
        <w:softHyphen/>
        <w:t>нения на развитие произвольных движений рук, пальцев и кистей по подражанию и по словесной инструкции (отдель</w:t>
      </w:r>
      <w:r w:rsidRPr="00016859">
        <w:rPr>
          <w:rFonts w:ascii="Times New Roman" w:eastAsia="Times New Roman" w:hAnsi="Times New Roman"/>
          <w:sz w:val="28"/>
          <w:szCs w:val="28"/>
          <w:lang w:eastAsia="ru-RU"/>
        </w:rPr>
        <w:softHyphen/>
        <w:t>ные, попеременные и последовательные движения). Упраж</w:t>
      </w:r>
      <w:r w:rsidRPr="00016859">
        <w:rPr>
          <w:rFonts w:ascii="Times New Roman" w:eastAsia="Times New Roman" w:hAnsi="Times New Roman"/>
          <w:sz w:val="28"/>
          <w:szCs w:val="28"/>
          <w:lang w:eastAsia="ru-RU"/>
        </w:rPr>
        <w:softHyphen/>
        <w:t>нения на развитие двигательной подражательности. (Инте</w:t>
      </w:r>
      <w:r w:rsidRPr="00016859">
        <w:rPr>
          <w:rFonts w:ascii="Times New Roman" w:eastAsia="Times New Roman" w:hAnsi="Times New Roman"/>
          <w:sz w:val="28"/>
          <w:szCs w:val="28"/>
          <w:lang w:eastAsia="ru-RU"/>
        </w:rPr>
        <w:softHyphen/>
        <w:t>грация с уроками по предметам «Адаптивная физкультура», «Графика и письмо».)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Игровые упражнения на совершенствование навыка ма</w:t>
      </w:r>
      <w:r w:rsidRPr="00016859">
        <w:rPr>
          <w:rFonts w:ascii="Times New Roman" w:eastAsia="Times New Roman" w:hAnsi="Times New Roman"/>
          <w:sz w:val="28"/>
          <w:szCs w:val="28"/>
          <w:lang w:eastAsia="ru-RU"/>
        </w:rPr>
        <w:softHyphen/>
        <w:t>нипулирования предметами, игрушками. Игровые упраж</w:t>
      </w:r>
      <w:r w:rsidRPr="00016859">
        <w:rPr>
          <w:rFonts w:ascii="Times New Roman" w:eastAsia="Times New Roman" w:hAnsi="Times New Roman"/>
          <w:sz w:val="28"/>
          <w:szCs w:val="28"/>
          <w:lang w:eastAsia="ru-RU"/>
        </w:rPr>
        <w:softHyphen/>
        <w:t>нения на развитие умения узнавать предметы на ощупь. Упражнения на совершенствование общей и ручной мо</w:t>
      </w:r>
      <w:r w:rsidRPr="00016859">
        <w:rPr>
          <w:rFonts w:ascii="Times New Roman" w:eastAsia="Times New Roman" w:hAnsi="Times New Roman"/>
          <w:sz w:val="28"/>
          <w:szCs w:val="28"/>
          <w:lang w:eastAsia="ru-RU"/>
        </w:rPr>
        <w:softHyphen/>
        <w:t>торики, развитие динамической организации движений (ки</w:t>
      </w:r>
      <w:r w:rsidRPr="00016859">
        <w:rPr>
          <w:rFonts w:ascii="Times New Roman" w:eastAsia="Times New Roman" w:hAnsi="Times New Roman"/>
          <w:sz w:val="28"/>
          <w:szCs w:val="28"/>
          <w:lang w:eastAsia="ru-RU"/>
        </w:rPr>
        <w:softHyphen/>
        <w:t>нетической фактор) при последовательном их выполнении. Тренировочные упражнения на переключение учащегося с одного действия на другое по подражанию учителю.</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Упражнения на формирование кинетической основы дви</w:t>
      </w:r>
      <w:r w:rsidRPr="00016859">
        <w:rPr>
          <w:rFonts w:ascii="Times New Roman" w:eastAsia="Times New Roman" w:hAnsi="Times New Roman"/>
          <w:sz w:val="28"/>
          <w:szCs w:val="28"/>
          <w:lang w:eastAsia="ru-RU"/>
        </w:rPr>
        <w:softHyphen/>
        <w:t>жений пальцев рук в процессе выполнения последовательно организованных действий и конструктивного праксиса: игры с пирамидками, матрешками, кубиками, с природными ма</w:t>
      </w:r>
      <w:r w:rsidRPr="00016859">
        <w:rPr>
          <w:rFonts w:ascii="Times New Roman" w:eastAsia="Times New Roman" w:hAnsi="Times New Roman"/>
          <w:sz w:val="28"/>
          <w:szCs w:val="28"/>
          <w:lang w:eastAsia="ru-RU"/>
        </w:rPr>
        <w:softHyphen/>
        <w:t>териалами и бытовыми предметами (прищепками, крупны</w:t>
      </w:r>
      <w:r w:rsidRPr="00016859">
        <w:rPr>
          <w:rFonts w:ascii="Times New Roman" w:eastAsia="Times New Roman" w:hAnsi="Times New Roman"/>
          <w:sz w:val="28"/>
          <w:szCs w:val="28"/>
          <w:lang w:eastAsia="ru-RU"/>
        </w:rPr>
        <w:softHyphen/>
        <w:t>ми пинцетами, ложками и др.). (Интеграция с уроками по предмету «Графика и письмо».)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с рамками М. Монтессори, занятия с чехлом «Умелые ручки» («Дидактическая черепаха»)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Лепка. </w:t>
      </w:r>
      <w:r w:rsidRPr="00016859">
        <w:rPr>
          <w:rFonts w:ascii="Times New Roman" w:eastAsia="Times New Roman" w:hAnsi="Times New Roman"/>
          <w:sz w:val="28"/>
          <w:szCs w:val="28"/>
          <w:lang w:eastAsia="ru-RU"/>
        </w:rPr>
        <w:t>Обучение уча</w:t>
      </w:r>
      <w:r w:rsidRPr="00016859">
        <w:rPr>
          <w:rFonts w:ascii="Times New Roman" w:eastAsia="Times New Roman" w:hAnsi="Times New Roman"/>
          <w:sz w:val="28"/>
          <w:szCs w:val="28"/>
          <w:lang w:eastAsia="ru-RU"/>
        </w:rPr>
        <w:softHyphen/>
        <w:t>щихся основным приемам работы с пластичными материа</w:t>
      </w:r>
      <w:r w:rsidRPr="00016859">
        <w:rPr>
          <w:rFonts w:ascii="Times New Roman" w:eastAsia="Times New Roman" w:hAnsi="Times New Roman"/>
          <w:sz w:val="28"/>
          <w:szCs w:val="28"/>
          <w:lang w:eastAsia="ru-RU"/>
        </w:rPr>
        <w:softHyphen/>
        <w:t xml:space="preserve">лами: разминать двумя руками, разрывать на большие </w:t>
      </w:r>
      <w:r w:rsidRPr="00016859">
        <w:rPr>
          <w:rFonts w:ascii="Times New Roman" w:eastAsia="Times New Roman" w:hAnsi="Times New Roman"/>
          <w:b/>
          <w:bCs/>
          <w:sz w:val="28"/>
          <w:szCs w:val="28"/>
          <w:lang w:eastAsia="ru-RU"/>
        </w:rPr>
        <w:t xml:space="preserve">и </w:t>
      </w:r>
      <w:r w:rsidRPr="00016859">
        <w:rPr>
          <w:rFonts w:ascii="Times New Roman" w:eastAsia="Times New Roman" w:hAnsi="Times New Roman"/>
          <w:sz w:val="28"/>
          <w:szCs w:val="28"/>
          <w:lang w:eastAsia="ru-RU"/>
        </w:rPr>
        <w:t>мелкие части, соединять, отщипывать мелкие куски, рас</w:t>
      </w:r>
      <w:r w:rsidRPr="00016859">
        <w:rPr>
          <w:rFonts w:ascii="Times New Roman" w:eastAsia="Times New Roman" w:hAnsi="Times New Roman"/>
          <w:sz w:val="28"/>
          <w:szCs w:val="28"/>
          <w:lang w:eastAsia="ru-RU"/>
        </w:rPr>
        <w:softHyphen/>
        <w:t>катывать прямыми и круговыми движениями, расплющи</w:t>
      </w:r>
      <w:r w:rsidRPr="00016859">
        <w:rPr>
          <w:rFonts w:ascii="Times New Roman" w:eastAsia="Times New Roman" w:hAnsi="Times New Roman"/>
          <w:sz w:val="28"/>
          <w:szCs w:val="28"/>
          <w:lang w:eastAsia="ru-RU"/>
        </w:rPr>
        <w:softHyphen/>
        <w:t>вать.</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на соотнесение величины кусков цветного теста, глины, подготовленных заранее учителем, с размера</w:t>
      </w:r>
      <w:r w:rsidRPr="00016859">
        <w:rPr>
          <w:rFonts w:ascii="Times New Roman" w:eastAsia="Times New Roman" w:hAnsi="Times New Roman"/>
          <w:sz w:val="28"/>
          <w:szCs w:val="28"/>
          <w:lang w:eastAsia="ru-RU"/>
        </w:rPr>
        <w:softHyphen/>
        <w:t>ми частей предмета, сравнение их («У снеговика внизу большой снежный ком — надо взять большой кусок глины»)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Лепка посуды из пластилина из одного куска глины, пластилина (тарелка, миска).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Лепка по заданию учителя одноименных предметов боль</w:t>
      </w:r>
      <w:r w:rsidRPr="00016859">
        <w:rPr>
          <w:rFonts w:ascii="Times New Roman" w:eastAsia="Times New Roman" w:hAnsi="Times New Roman"/>
          <w:sz w:val="28"/>
          <w:szCs w:val="28"/>
          <w:lang w:eastAsia="ru-RU"/>
        </w:rPr>
        <w:softHyphen/>
        <w:t>ших и маленьких, толстых и тонких (морковки), длинных и коротких (колбаски). Лепка одноименных изделий разно</w:t>
      </w:r>
      <w:r w:rsidRPr="00016859">
        <w:rPr>
          <w:rFonts w:ascii="Times New Roman" w:eastAsia="Times New Roman" w:hAnsi="Times New Roman"/>
          <w:sz w:val="28"/>
          <w:szCs w:val="28"/>
          <w:lang w:eastAsia="ru-RU"/>
        </w:rPr>
        <w:softHyphen/>
        <w:t>го цвета.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Аппликация. </w:t>
      </w:r>
      <w:r w:rsidRPr="00016859">
        <w:rPr>
          <w:rFonts w:ascii="Times New Roman" w:eastAsia="Times New Roman" w:hAnsi="Times New Roman"/>
          <w:bCs/>
          <w:sz w:val="28"/>
          <w:szCs w:val="28"/>
          <w:lang w:eastAsia="ru-RU"/>
        </w:rPr>
        <w:t>Вырезание по контору. Сборка изображения из нескольких частей.(деталей) . Изготовление предметной аппликации: заготовка деталей, сборка изображения объекта, намазывание частей, , приклеивание деталей к основе. Разрезание по на части по готовым линиям.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 xml:space="preserve">Рисование. </w:t>
      </w:r>
      <w:r w:rsidRPr="00016859">
        <w:rPr>
          <w:rFonts w:ascii="Times New Roman" w:eastAsia="Times New Roman" w:hAnsi="Times New Roman"/>
          <w:sz w:val="28"/>
          <w:szCs w:val="28"/>
          <w:lang w:eastAsia="ru-RU"/>
        </w:rPr>
        <w:t>Раскрашивание готового орнамента. Дорисовывание орнамента ( растительного ил, или геометрического) по образцу. Рисование объекта, предмета с натуры.( с помощью учителя).</w:t>
      </w:r>
    </w:p>
    <w:p w:rsidR="00016859" w:rsidRPr="00016859" w:rsidRDefault="00016859" w:rsidP="00016859">
      <w:pPr>
        <w:widowControl w:val="0"/>
        <w:shd w:val="clear" w:color="auto" w:fill="FFFFFF"/>
        <w:autoSpaceDE w:val="0"/>
        <w:autoSpaceDN w:val="0"/>
        <w:adjustRightInd w:val="0"/>
        <w:spacing w:after="0" w:line="360" w:lineRule="auto"/>
        <w:ind w:right="826" w:firstLine="357"/>
        <w:jc w:val="center"/>
        <w:rPr>
          <w:rFonts w:ascii="Times New Roman" w:eastAsia="Times New Roman" w:hAnsi="Times New Roman"/>
          <w:b/>
          <w:bCs/>
          <w:spacing w:val="-4"/>
          <w:sz w:val="28"/>
          <w:szCs w:val="28"/>
          <w:lang w:eastAsia="ru-RU"/>
        </w:rPr>
      </w:pPr>
      <w:r w:rsidRPr="00016859">
        <w:rPr>
          <w:rFonts w:ascii="Times New Roman" w:eastAsia="Times New Roman" w:hAnsi="Times New Roman"/>
          <w:b/>
          <w:bCs/>
          <w:spacing w:val="-4"/>
          <w:sz w:val="28"/>
          <w:szCs w:val="28"/>
          <w:lang w:eastAsia="ru-RU"/>
        </w:rPr>
        <w:t>3класс</w:t>
      </w:r>
    </w:p>
    <w:p w:rsidR="00016859" w:rsidRPr="00016859" w:rsidRDefault="00016859" w:rsidP="00016859">
      <w:pPr>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pacing w:val="30"/>
          <w:sz w:val="28"/>
          <w:szCs w:val="28"/>
          <w:lang w:eastAsia="ru-RU"/>
        </w:rPr>
        <w:lastRenderedPageBreak/>
        <w:t>Первое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pacing w:val="-10"/>
          <w:sz w:val="28"/>
          <w:szCs w:val="28"/>
          <w:lang w:eastAsia="ru-RU"/>
        </w:rPr>
        <w:t>Упражнения для развития тонкой моторики рук</w:t>
      </w:r>
      <w:r w:rsidRPr="00016859">
        <w:rPr>
          <w:rFonts w:ascii="Times New Roman" w:eastAsia="Times New Roman" w:hAnsi="Times New Roman"/>
          <w:spacing w:val="-10"/>
          <w:sz w:val="28"/>
          <w:szCs w:val="28"/>
          <w:lang w:eastAsia="ru-RU"/>
        </w:rPr>
        <w:t>. Упражнения на совершенствование навыков взаимодействия учащихся с предметами, игрушками. Игровые упражнения на развитие умений учащихся узнавать изделия из дерева, бумаги, пластилина, ткани тактильно и на основе зрительного восприятия: «Найди такой же предмет», «Из чего сделано скажи (покажи)»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Упражнения на совершенствование общей и ручной моторики, развитие динамической организации движений (кинетической фактор) при последовательном их выполнении</w:t>
      </w:r>
      <w:r w:rsidRPr="00016859">
        <w:rPr>
          <w:rFonts w:ascii="Times New Roman" w:eastAsia="Times New Roman" w:hAnsi="Times New Roman"/>
          <w:sz w:val="28"/>
          <w:szCs w:val="28"/>
          <w:lang w:eastAsia="ru-RU"/>
        </w:rPr>
        <w:t>.</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Игры с пальчиками для подготовки к выполнению практических действий: «Пальчики-ножницы», «Палец-карандаш», «Пальчик-иголка»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Обучение учащихся приемам самомассажа рук с использованием различных массажеров, как специальных (мячи, валики, кольца), так и импровизированных (шишки, каш таны, орехи). (Интеграция с логопедическими занятиями, уроками по предмету «Графика и письмо».)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pacing w:val="-10"/>
          <w:sz w:val="28"/>
          <w:szCs w:val="28"/>
          <w:lang w:eastAsia="ru-RU"/>
        </w:rPr>
        <w:t>Лепка.</w:t>
      </w:r>
      <w:r w:rsidRPr="00016859">
        <w:rPr>
          <w:rFonts w:ascii="Times New Roman" w:eastAsia="Times New Roman" w:hAnsi="Times New Roman"/>
          <w:spacing w:val="-10"/>
          <w:sz w:val="28"/>
          <w:szCs w:val="28"/>
          <w:lang w:eastAsia="ru-RU"/>
        </w:rPr>
        <w:t xml:space="preserve"> Совместная с учащимися лепка из пластилина приемами защипывания краев (блюдце, миска, печенье), оттягивания (морковки, птичка из целого куска, лимон, огурец, банан).</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Лепка по образцу грибов с использованием в качеств основы гриба пластилина и природного материала (еловая и шишка, толстая веточка). Создание диорамы «Грибная полянка». Лепка съедобных и несъедобных грибов и дифференциация их: на «грибной полянке» выросли грибы — собираем в корзинку только съедобные грибы».</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Аппликация. </w:t>
      </w:r>
      <w:r w:rsidRPr="00016859">
        <w:rPr>
          <w:rFonts w:ascii="Times New Roman" w:eastAsia="Times New Roman" w:hAnsi="Times New Roman"/>
          <w:spacing w:val="-10"/>
          <w:sz w:val="28"/>
          <w:szCs w:val="28"/>
          <w:lang w:eastAsia="ru-RU"/>
        </w:rPr>
        <w:t xml:space="preserve">Упражнения в складывании </w:t>
      </w:r>
      <w:r w:rsidRPr="00016859">
        <w:rPr>
          <w:rFonts w:ascii="Times New Roman" w:eastAsia="Times New Roman" w:hAnsi="Times New Roman"/>
          <w:bCs/>
          <w:sz w:val="28"/>
          <w:szCs w:val="28"/>
          <w:lang w:eastAsia="ru-RU"/>
        </w:rPr>
        <w:t>и</w:t>
      </w:r>
      <w:r w:rsidRPr="00016859">
        <w:rPr>
          <w:rFonts w:ascii="Times New Roman" w:eastAsia="Times New Roman" w:hAnsi="Times New Roman"/>
          <w:spacing w:val="-10"/>
          <w:sz w:val="28"/>
          <w:szCs w:val="28"/>
          <w:lang w:eastAsia="ru-RU"/>
        </w:rPr>
        <w:t>раскладывании бумаги. Составление разнообразных коллажей абстрактного и предметного содержания с использованием техники «рваной аппликации».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Обучение учащихся изготовлению бумажных пакетов из заготовок, склеивание деталей с помощью учителя. Практические действия по использованию пакетов — вложить открытку, листочки бумаги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lastRenderedPageBreak/>
        <w:t>Изготовление флюгеров, ветряных вертушек с помощью учителя (домашние задания для занятий с родителями) для последующих наблюдений и игр на улице. Стимулирование желания учащихся показать и рассказать с помощью вербальных и невербальных средств общения, как делали флю</w:t>
      </w:r>
      <w:r w:rsidRPr="00016859">
        <w:rPr>
          <w:rFonts w:ascii="Times New Roman" w:eastAsia="Times New Roman" w:hAnsi="Times New Roman"/>
          <w:spacing w:val="-10"/>
          <w:sz w:val="28"/>
          <w:szCs w:val="28"/>
          <w:lang w:eastAsia="ru-RU"/>
        </w:rPr>
        <w:softHyphen/>
        <w:t>геры и вертушки, как они действуют, о ветре. Пиктограмма«ветер».</w:t>
      </w:r>
    </w:p>
    <w:p w:rsidR="00016859" w:rsidRPr="00016859" w:rsidRDefault="00016859" w:rsidP="00016859">
      <w:pPr>
        <w:spacing w:after="0" w:line="360" w:lineRule="auto"/>
        <w:ind w:firstLine="454"/>
        <w:jc w:val="both"/>
        <w:rPr>
          <w:rFonts w:ascii="Times New Roman" w:eastAsia="Times New Roman" w:hAnsi="Times New Roman"/>
          <w:kern w:val="1"/>
          <w:sz w:val="28"/>
          <w:szCs w:val="28"/>
          <w:lang w:eastAsia="ar-SA"/>
        </w:rPr>
      </w:pPr>
      <w:r w:rsidRPr="00016859">
        <w:rPr>
          <w:rFonts w:ascii="Times New Roman" w:eastAsia="Times New Roman" w:hAnsi="Times New Roman"/>
          <w:b/>
          <w:kern w:val="1"/>
          <w:sz w:val="28"/>
          <w:szCs w:val="28"/>
          <w:lang w:eastAsia="ar-SA"/>
        </w:rPr>
        <w:t>Рисование.</w:t>
      </w:r>
      <w:r w:rsidR="000466CB">
        <w:rPr>
          <w:rFonts w:ascii="Times New Roman" w:eastAsia="Times New Roman" w:hAnsi="Times New Roman"/>
          <w:b/>
          <w:kern w:val="1"/>
          <w:sz w:val="28"/>
          <w:szCs w:val="28"/>
          <w:lang w:eastAsia="ar-SA"/>
        </w:rPr>
        <w:t xml:space="preserve"> </w:t>
      </w:r>
      <w:r w:rsidRPr="00016859">
        <w:rPr>
          <w:rFonts w:ascii="Times New Roman" w:eastAsia="Times New Roman" w:hAnsi="Times New Roman"/>
          <w:kern w:val="1"/>
          <w:sz w:val="28"/>
          <w:szCs w:val="28"/>
          <w:lang w:eastAsia="ar-SA"/>
        </w:rPr>
        <w:t>Рисование орнамента из растительных элементов и геометрических форм в полосе . Дополнение сюжетного рисунка отдельными предметами , связанными между собой по смыслу.</w:t>
      </w:r>
    </w:p>
    <w:p w:rsidR="00016859" w:rsidRPr="00016859" w:rsidRDefault="00016859" w:rsidP="00016859">
      <w:pPr>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pacing w:val="30"/>
          <w:sz w:val="28"/>
          <w:szCs w:val="28"/>
          <w:lang w:eastAsia="ru-RU"/>
        </w:rPr>
        <w:t>Второе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pacing w:val="-10"/>
          <w:sz w:val="28"/>
          <w:szCs w:val="28"/>
          <w:lang w:eastAsia="ru-RU"/>
        </w:rPr>
        <w:t xml:space="preserve">Упражнения </w:t>
      </w:r>
      <w:r w:rsidRPr="00016859">
        <w:rPr>
          <w:rFonts w:ascii="Times New Roman" w:eastAsia="Times New Roman" w:hAnsi="Times New Roman"/>
          <w:b/>
          <w:bCs/>
          <w:sz w:val="28"/>
          <w:szCs w:val="28"/>
          <w:lang w:eastAsia="ru-RU"/>
        </w:rPr>
        <w:t xml:space="preserve">для развития тонкой моторики рук. </w:t>
      </w:r>
      <w:r w:rsidRPr="00016859">
        <w:rPr>
          <w:rFonts w:ascii="Times New Roman" w:eastAsia="Times New Roman" w:hAnsi="Times New Roman"/>
          <w:bCs/>
          <w:sz w:val="28"/>
          <w:szCs w:val="28"/>
          <w:lang w:eastAsia="ru-RU"/>
        </w:rPr>
        <w:t>Паль</w:t>
      </w:r>
      <w:r w:rsidRPr="00016859">
        <w:rPr>
          <w:rFonts w:ascii="Times New Roman" w:eastAsia="Times New Roman" w:hAnsi="Times New Roman"/>
          <w:spacing w:val="-10"/>
          <w:sz w:val="28"/>
          <w:szCs w:val="28"/>
          <w:lang w:eastAsia="ru-RU"/>
        </w:rPr>
        <w:t>чиковые игры на развитие двигательной подражательности при игре на различных инструментах, выполнение действий по образцу учителя и самостоятельно: «Кулачок-молоток» «Пальчики-ножницы», «Палец-карандаш», «Пальчик-иголка»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Упражнения на развитие умения учащихся узнава</w:t>
      </w:r>
      <w:r w:rsidRPr="00016859">
        <w:rPr>
          <w:rFonts w:ascii="Times New Roman" w:eastAsia="Times New Roman" w:hAnsi="Times New Roman"/>
          <w:sz w:val="28"/>
          <w:szCs w:val="28"/>
          <w:lang w:eastAsia="ru-RU"/>
        </w:rPr>
        <w:t xml:space="preserve">ть </w:t>
      </w:r>
      <w:r w:rsidRPr="00016859">
        <w:rPr>
          <w:rFonts w:ascii="Times New Roman" w:eastAsia="Times New Roman" w:hAnsi="Times New Roman"/>
          <w:spacing w:val="-10"/>
          <w:sz w:val="28"/>
          <w:szCs w:val="28"/>
          <w:lang w:eastAsia="ru-RU"/>
        </w:rPr>
        <w:t>предметы художественных промыслов тактильно и на основе зрительного восприятия: «Найди все деревянные ложки», «Составь узор», «Выбери все игрушки из дерева (из глины)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Упражнения на совершенствование ручной моторики развитие динамической организации движений (кинетический фактор) при последовательном их выполнении. Тренировочные упражнения на переключение учащегося с одного</w:t>
      </w:r>
      <w:r w:rsidR="000466CB">
        <w:rPr>
          <w:rFonts w:ascii="Times New Roman" w:eastAsia="Times New Roman" w:hAnsi="Times New Roman"/>
          <w:spacing w:val="-10"/>
          <w:sz w:val="28"/>
          <w:szCs w:val="28"/>
          <w:lang w:eastAsia="ru-RU"/>
        </w:rPr>
        <w:t xml:space="preserve"> </w:t>
      </w:r>
      <w:r w:rsidRPr="00016859">
        <w:rPr>
          <w:rFonts w:ascii="Times New Roman" w:eastAsia="Times New Roman" w:hAnsi="Times New Roman"/>
          <w:spacing w:val="-10"/>
          <w:sz w:val="28"/>
          <w:szCs w:val="28"/>
          <w:lang w:eastAsia="ru-RU"/>
        </w:rPr>
        <w:t>действия руками (пальцами) на другое по образцу и словесной инструкции учителя.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Упражнения для кистей рук по образцу и словесной инструкции учителя: сжимание, разжимание, встряхивании и помахивание кистями с постепенным увеличением амплитуды движений в суставах и совершенствованием межанализаторного взаимодействия в работе зрительного, слухового и тактильного анализаторов.</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Упражнения на формирование кинетической основы движений пальцев рук в процессе выполнения последовательных</w:t>
      </w:r>
      <w:r w:rsidR="000466CB">
        <w:rPr>
          <w:rFonts w:ascii="Times New Roman" w:eastAsia="Times New Roman" w:hAnsi="Times New Roman"/>
          <w:spacing w:val="-10"/>
          <w:sz w:val="28"/>
          <w:szCs w:val="28"/>
          <w:lang w:eastAsia="ru-RU"/>
        </w:rPr>
        <w:t xml:space="preserve"> </w:t>
      </w:r>
      <w:r w:rsidRPr="00016859">
        <w:rPr>
          <w:rFonts w:ascii="Times New Roman" w:eastAsia="Times New Roman" w:hAnsi="Times New Roman"/>
          <w:spacing w:val="-10"/>
          <w:sz w:val="28"/>
          <w:szCs w:val="28"/>
          <w:lang w:eastAsia="ru-RU"/>
        </w:rPr>
        <w:t xml:space="preserve">организованных движений и конструктивного праксиа «Выбери на ощупь предметы, похожие на шар (яйцо)», </w:t>
      </w:r>
      <w:r w:rsidRPr="00016859">
        <w:rPr>
          <w:rFonts w:ascii="Times New Roman" w:eastAsia="Times New Roman" w:hAnsi="Times New Roman"/>
          <w:spacing w:val="-10"/>
          <w:sz w:val="28"/>
          <w:szCs w:val="28"/>
          <w:lang w:eastAsia="ru-RU"/>
        </w:rPr>
        <w:lastRenderedPageBreak/>
        <w:t>«Потрогай и скажи, что это» и др. (Интеграция с логопедическими занятиями, уроками по предмету «График и письмо».)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Лепка. </w:t>
      </w:r>
      <w:r w:rsidRPr="00016859">
        <w:rPr>
          <w:rFonts w:ascii="Times New Roman" w:eastAsia="Times New Roman" w:hAnsi="Times New Roman"/>
          <w:spacing w:val="-10"/>
          <w:sz w:val="28"/>
          <w:szCs w:val="28"/>
          <w:lang w:eastAsia="ru-RU"/>
        </w:rPr>
        <w:t>Обучение уча</w:t>
      </w:r>
      <w:r w:rsidRPr="00016859">
        <w:rPr>
          <w:rFonts w:ascii="Times New Roman" w:eastAsia="Times New Roman" w:hAnsi="Times New Roman"/>
          <w:spacing w:val="-10"/>
          <w:sz w:val="28"/>
          <w:szCs w:val="28"/>
          <w:lang w:eastAsia="ru-RU"/>
        </w:rPr>
        <w:softHyphen/>
        <w:t>щихся приемам зрительно-тактильного обследования различных предметов перед лепкой: ощупывание двумя руками и одной рукой под зрительным контролем. Лепка вместе</w:t>
      </w:r>
      <w:r w:rsidRPr="00016859">
        <w:rPr>
          <w:rFonts w:ascii="Times New Roman" w:eastAsia="Times New Roman" w:hAnsi="Times New Roman"/>
          <w:sz w:val="28"/>
          <w:szCs w:val="28"/>
          <w:lang w:eastAsia="ru-RU"/>
        </w:rPr>
        <w:t xml:space="preserve"> с </w:t>
      </w:r>
      <w:r w:rsidRPr="00016859">
        <w:rPr>
          <w:rFonts w:ascii="Times New Roman" w:eastAsia="Times New Roman" w:hAnsi="Times New Roman"/>
          <w:spacing w:val="-10"/>
          <w:sz w:val="28"/>
          <w:szCs w:val="28"/>
          <w:lang w:eastAsia="ru-RU"/>
        </w:rPr>
        <w:t>учителем игрушек по образцу (пирамида, утенок).</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Изготовление ежа (хвоя или веточки, пластилин), бабочек (пластилин и мелкие листья), рыбки (еловая шишка и пластилин).</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Дальнейшее обучение учащихся приемам лепки из пластилина и глины: защипывание края (блюдце, миска), оттягивание (морковка, лимон, огурец, банан). Совместная с</w:t>
      </w:r>
      <w:r w:rsidRPr="00016859">
        <w:rPr>
          <w:rFonts w:ascii="Times New Roman" w:eastAsia="Times New Roman" w:hAnsi="Times New Roman"/>
          <w:sz w:val="28"/>
          <w:szCs w:val="28"/>
          <w:lang w:eastAsia="ru-RU"/>
        </w:rPr>
        <w:t xml:space="preserve"> учащ</w:t>
      </w:r>
      <w:r w:rsidRPr="00016859">
        <w:rPr>
          <w:rFonts w:ascii="Times New Roman" w:eastAsia="Times New Roman" w:hAnsi="Times New Roman"/>
          <w:spacing w:val="-10"/>
          <w:sz w:val="28"/>
          <w:szCs w:val="28"/>
          <w:lang w:eastAsia="ru-RU"/>
        </w:rPr>
        <w:t>имися лепка изделий для сюжетно-ролевых игр «Магазин», «Семья». При этом используются плотное цветное тесто (пат) и способы раскатывания круговыми движениями (конфеты-шарики, виноград, сливы, вишенки, яблочки), а также параллельными или прямыми движениями (морковки, шоколадные батончики, бананы, огурцы).</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После лепки знакомых предметов рисование по трафаретам их изображений (карандашом или фломастером без раскрашивания и с раскрашиванием). Сопоставление (накладывание, прикладывание) вылепленных объектов и рисунков</w:t>
      </w:r>
      <w:r w:rsidRPr="00016859">
        <w:rPr>
          <w:rFonts w:ascii="Times New Roman" w:eastAsia="Times New Roman" w:hAnsi="Times New Roman"/>
          <w:spacing w:val="20"/>
          <w:sz w:val="28"/>
          <w:szCs w:val="28"/>
        </w:rPr>
        <w:t>.</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Аппликация. </w:t>
      </w:r>
      <w:r w:rsidRPr="00016859">
        <w:rPr>
          <w:rFonts w:ascii="Times New Roman" w:eastAsia="Times New Roman" w:hAnsi="Times New Roman"/>
          <w:spacing w:val="-10"/>
          <w:sz w:val="28"/>
          <w:szCs w:val="28"/>
          <w:lang w:eastAsia="ru-RU"/>
        </w:rPr>
        <w:t>Композиции из природных материалов, наклеиваемых на липкую основу (тонкий слой пластилина, клей): «Бусы из плодов шиповника», «Аппликация из листьев и семян» и др.Формирование представлений учащихся о свойствах тонкой</w:t>
      </w:r>
      <w:r w:rsidRPr="00016859">
        <w:rPr>
          <w:rFonts w:ascii="Times New Roman" w:eastAsia="Times New Roman" w:hAnsi="Times New Roman"/>
          <w:spacing w:val="-10"/>
          <w:sz w:val="28"/>
          <w:szCs w:val="28"/>
        </w:rPr>
        <w:t xml:space="preserve">, </w:t>
      </w:r>
      <w:r w:rsidRPr="00016859">
        <w:rPr>
          <w:rFonts w:ascii="Times New Roman" w:eastAsia="Times New Roman" w:hAnsi="Times New Roman"/>
          <w:spacing w:val="-10"/>
          <w:sz w:val="28"/>
          <w:szCs w:val="28"/>
          <w:lang w:eastAsia="ru-RU"/>
        </w:rPr>
        <w:t>толстой, жесткой, мягкой бумаги в упражнениях: от</w:t>
      </w:r>
      <w:r w:rsidRPr="00016859">
        <w:rPr>
          <w:rFonts w:ascii="Times New Roman" w:eastAsia="Times New Roman" w:hAnsi="Times New Roman"/>
          <w:spacing w:val="-10"/>
          <w:sz w:val="28"/>
          <w:szCs w:val="28"/>
          <w:lang w:eastAsia="ru-RU"/>
        </w:rPr>
        <w:softHyphen/>
        <w:t>липание кусочков бумаги, скатывание из нее шариков и</w:t>
      </w:r>
      <w:r w:rsidRPr="00016859">
        <w:rPr>
          <w:rFonts w:ascii="Times New Roman" w:eastAsia="Times New Roman" w:hAnsi="Times New Roman"/>
          <w:sz w:val="28"/>
          <w:szCs w:val="28"/>
          <w:lang w:eastAsia="ru-RU"/>
        </w:rPr>
        <w:t xml:space="preserve"> т.</w:t>
      </w:r>
      <w:r w:rsidRPr="00016859">
        <w:rPr>
          <w:rFonts w:ascii="Times New Roman" w:eastAsia="Times New Roman" w:hAnsi="Times New Roman"/>
          <w:spacing w:val="-10"/>
          <w:sz w:val="28"/>
          <w:szCs w:val="28"/>
          <w:lang w:eastAsia="ru-RU"/>
        </w:rPr>
        <w:t>п. Выяснение, легко или нелегко оторвать бумагу, скатать из нее шарик и т. д.</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Поделки способом «рваная аппликация»: «Снегопад», «Снежная горка», «Солнце над морем»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Аппликация с элементами оригами (сгибание листа пополам, вчетверо, по диагонали; знакомство с условными обозначениями): «Лягушка», «Рыбка», «Цветок»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lastRenderedPageBreak/>
        <w:t>Обучение учащихся способам работы с безопасными (детскими) ножницами. Техника безопасности при работе  ножницами. Упражнения в выполнении надреза, серии надрезов на бумаге, разрезание бумаги на полоски.</w:t>
      </w:r>
    </w:p>
    <w:p w:rsidR="00016859" w:rsidRPr="00016859" w:rsidRDefault="00016859" w:rsidP="00016859">
      <w:pPr>
        <w:spacing w:after="0" w:line="360" w:lineRule="auto"/>
        <w:jc w:val="both"/>
        <w:rPr>
          <w:rFonts w:ascii="Times New Roman" w:eastAsia="Times New Roman" w:hAnsi="Times New Roman"/>
          <w:spacing w:val="-10"/>
          <w:sz w:val="28"/>
          <w:szCs w:val="28"/>
          <w:lang w:eastAsia="ru-RU"/>
        </w:rPr>
      </w:pPr>
      <w:r w:rsidRPr="00016859">
        <w:rPr>
          <w:rFonts w:ascii="Times New Roman" w:eastAsia="Times New Roman" w:hAnsi="Times New Roman"/>
          <w:spacing w:val="-10"/>
          <w:sz w:val="28"/>
          <w:szCs w:val="28"/>
          <w:lang w:eastAsia="ru-RU"/>
        </w:rPr>
        <w:t>Обучение учащихся умению разрезать нитки на длинны и короткие отрезки и изготовление из них аппликации на готовом фоне: шарики на нитке, цыпленок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pacing w:val="-10"/>
          <w:sz w:val="28"/>
          <w:szCs w:val="28"/>
          <w:lang w:eastAsia="ru-RU"/>
        </w:rPr>
        <w:t>Рисование.</w:t>
      </w:r>
      <w:r w:rsidRPr="00016859">
        <w:rPr>
          <w:rFonts w:ascii="Times New Roman" w:eastAsia="Times New Roman" w:hAnsi="Times New Roman"/>
          <w:spacing w:val="-10"/>
          <w:sz w:val="28"/>
          <w:szCs w:val="28"/>
          <w:lang w:eastAsia="ru-RU"/>
        </w:rPr>
        <w:t xml:space="preserve"> Рисование орнамента в круге из геометрических и растительных форм. Расположение объектов на поверхности листа при рисовании сюжетного рисунка. Подбор цвета в соответствии с  сюжетом. Рисование приближенного и удаленного объекта. </w:t>
      </w:r>
    </w:p>
    <w:p w:rsidR="00016859" w:rsidRPr="00016859" w:rsidRDefault="00016859" w:rsidP="00016859">
      <w:pPr>
        <w:widowControl w:val="0"/>
        <w:shd w:val="clear" w:color="auto" w:fill="FFFFFF"/>
        <w:autoSpaceDE w:val="0"/>
        <w:autoSpaceDN w:val="0"/>
        <w:adjustRightInd w:val="0"/>
        <w:spacing w:after="0" w:line="360" w:lineRule="auto"/>
        <w:ind w:right="826" w:firstLine="357"/>
        <w:jc w:val="center"/>
        <w:rPr>
          <w:rFonts w:ascii="Times New Roman" w:eastAsia="Times New Roman" w:hAnsi="Times New Roman"/>
          <w:b/>
          <w:bCs/>
          <w:spacing w:val="-4"/>
          <w:sz w:val="28"/>
          <w:szCs w:val="28"/>
          <w:lang w:eastAsia="ru-RU"/>
        </w:rPr>
      </w:pPr>
      <w:r w:rsidRPr="00016859">
        <w:rPr>
          <w:rFonts w:ascii="Times New Roman" w:eastAsia="Times New Roman" w:hAnsi="Times New Roman"/>
          <w:b/>
          <w:bCs/>
          <w:spacing w:val="-4"/>
          <w:sz w:val="28"/>
          <w:szCs w:val="28"/>
          <w:lang w:eastAsia="ru-RU"/>
        </w:rPr>
        <w:t>4класс</w:t>
      </w:r>
    </w:p>
    <w:p w:rsidR="00016859" w:rsidRPr="00016859" w:rsidRDefault="00016859" w:rsidP="00016859">
      <w:pPr>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pacing w:val="30"/>
          <w:sz w:val="28"/>
          <w:szCs w:val="28"/>
          <w:lang w:eastAsia="ru-RU"/>
        </w:rPr>
        <w:t>Первое полугодие.</w:t>
      </w:r>
    </w:p>
    <w:p w:rsidR="00016859" w:rsidRPr="00016859" w:rsidRDefault="00016859" w:rsidP="00016859">
      <w:pPr>
        <w:widowControl w:val="0"/>
        <w:shd w:val="clear" w:color="auto" w:fill="FFFFFF"/>
        <w:autoSpaceDE w:val="0"/>
        <w:autoSpaceDN w:val="0"/>
        <w:adjustRightInd w:val="0"/>
        <w:spacing w:after="0" w:line="360" w:lineRule="auto"/>
        <w:ind w:right="826" w:firstLine="357"/>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Лепка. </w:t>
      </w:r>
      <w:r w:rsidRPr="00016859">
        <w:rPr>
          <w:rFonts w:ascii="Times New Roman" w:eastAsia="Times New Roman" w:hAnsi="Times New Roman"/>
          <w:spacing w:val="-10"/>
          <w:sz w:val="28"/>
          <w:szCs w:val="28"/>
          <w:lang w:eastAsia="ru-RU"/>
        </w:rPr>
        <w:t>Совместно с учащимися лепка из пластилина приемами защипывания, оттягивания.</w:t>
      </w:r>
      <w:r w:rsidR="000466CB">
        <w:rPr>
          <w:rFonts w:ascii="Times New Roman" w:eastAsia="Times New Roman" w:hAnsi="Times New Roman"/>
          <w:spacing w:val="-10"/>
          <w:sz w:val="28"/>
          <w:szCs w:val="28"/>
          <w:lang w:eastAsia="ru-RU"/>
        </w:rPr>
        <w:t xml:space="preserve"> </w:t>
      </w:r>
      <w:r w:rsidRPr="00016859">
        <w:rPr>
          <w:rFonts w:ascii="Times New Roman" w:eastAsia="Times New Roman" w:hAnsi="Times New Roman"/>
          <w:spacing w:val="-10"/>
          <w:sz w:val="28"/>
          <w:szCs w:val="28"/>
          <w:lang w:eastAsia="ru-RU"/>
        </w:rPr>
        <w:t>Подводящие упражнения к изготовлению поделок из пла</w:t>
      </w:r>
      <w:r w:rsidRPr="00016859">
        <w:rPr>
          <w:rFonts w:ascii="Times New Roman" w:eastAsia="Times New Roman" w:hAnsi="Times New Roman"/>
          <w:spacing w:val="-10"/>
          <w:sz w:val="28"/>
          <w:szCs w:val="28"/>
          <w:lang w:eastAsia="ru-RU"/>
        </w:rPr>
        <w:softHyphen/>
        <w:t>стилина и природного материала: с игрушками (пластмас</w:t>
      </w:r>
      <w:r w:rsidRPr="00016859">
        <w:rPr>
          <w:rFonts w:ascii="Times New Roman" w:eastAsia="Times New Roman" w:hAnsi="Times New Roman"/>
          <w:spacing w:val="-10"/>
          <w:sz w:val="28"/>
          <w:szCs w:val="28"/>
          <w:lang w:eastAsia="ru-RU"/>
        </w:rPr>
        <w:softHyphen/>
        <w:t>совыми, деревянными, глиняными) такого размера, чтобы ученик мог, обхватить их кистью руки.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Совместное с учащимися создание лепных деталей, до</w:t>
      </w:r>
      <w:r w:rsidRPr="00016859">
        <w:rPr>
          <w:rFonts w:ascii="Times New Roman" w:eastAsia="Times New Roman" w:hAnsi="Times New Roman"/>
          <w:spacing w:val="-10"/>
          <w:sz w:val="28"/>
          <w:szCs w:val="28"/>
          <w:lang w:eastAsia="ru-RU"/>
        </w:rPr>
        <w:softHyphen/>
        <w:t>полняющих природный материал. Например, туловища ежа — сосновая шишка, нос и яблоко на спинке выпол</w:t>
      </w:r>
      <w:r w:rsidRPr="00016859">
        <w:rPr>
          <w:rFonts w:ascii="Times New Roman" w:eastAsia="Times New Roman" w:hAnsi="Times New Roman"/>
          <w:spacing w:val="-10"/>
          <w:sz w:val="28"/>
          <w:szCs w:val="28"/>
          <w:lang w:eastAsia="ru-RU"/>
        </w:rPr>
        <w:softHyphen/>
        <w:t>нены из пластилина; улитка вылеплена из пластилина, ни ее спинке — натуральная ракушка. Побуждение учащих</w:t>
      </w:r>
      <w:r w:rsidRPr="00016859">
        <w:rPr>
          <w:rFonts w:ascii="Times New Roman" w:eastAsia="Times New Roman" w:hAnsi="Times New Roman"/>
          <w:spacing w:val="-10"/>
          <w:sz w:val="28"/>
          <w:szCs w:val="28"/>
          <w:lang w:eastAsia="ru-RU"/>
        </w:rPr>
        <w:softHyphen/>
        <w:t>ся к самостоятельным действиям, при необходимости ока</w:t>
      </w:r>
      <w:r w:rsidRPr="00016859">
        <w:rPr>
          <w:rFonts w:ascii="Times New Roman" w:eastAsia="Times New Roman" w:hAnsi="Times New Roman"/>
          <w:spacing w:val="-10"/>
          <w:sz w:val="28"/>
          <w:szCs w:val="28"/>
          <w:lang w:eastAsia="ru-RU"/>
        </w:rPr>
        <w:softHyphen/>
        <w:t>зывая помощь.</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Совместное с учащимися обыгрывание лепных игрушек и режиссерских играх (С. Маршак «Тихая сказка», дразнилка «Лидка-улитка» (народн.), И. Смолевский «Улитка»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Вместе с учащимися выбор ассортимента поделок для выставки. (Интеграция с уроками по предмету «Развитие речи и окружающий мир», раздел «Мир игрушек»).</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 xml:space="preserve">Лепка из пластилина или пата цифр 1, 2, 3.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lastRenderedPageBreak/>
        <w:t>Лепка объемных форм из пластилина, пата, глины: игрушек по образцу из нескольких деталей (снеговик, зайка).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 xml:space="preserve">Обучение учащихся приемам размазывания пластилина внутри контура (по трафарету): яблоко, груша, буква Л и т. п. </w:t>
      </w:r>
    </w:p>
    <w:p w:rsidR="00016859" w:rsidRPr="00016859" w:rsidRDefault="00016859" w:rsidP="00016859">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Аппликация. </w:t>
      </w:r>
      <w:r w:rsidRPr="00016859">
        <w:rPr>
          <w:rFonts w:ascii="Times New Roman" w:eastAsia="Times New Roman" w:hAnsi="Times New Roman"/>
          <w:spacing w:val="-10"/>
          <w:sz w:val="28"/>
          <w:szCs w:val="28"/>
          <w:lang w:eastAsia="ru-RU"/>
        </w:rPr>
        <w:t>Совместное с учащимися изготовление поделок из природного и бросового материала и организация имеете с ними «выставки» поделок на специальном стенде. (Интеграция с уроками по предмету «Развитие речи и окру</w:t>
      </w:r>
      <w:r w:rsidRPr="00016859">
        <w:rPr>
          <w:rFonts w:ascii="Times New Roman" w:eastAsia="Times New Roman" w:hAnsi="Times New Roman"/>
          <w:spacing w:val="-10"/>
          <w:sz w:val="28"/>
          <w:szCs w:val="28"/>
          <w:lang w:eastAsia="ru-RU"/>
        </w:rPr>
        <w:softHyphen/>
        <w:t>жающий мир».)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Дальнейшее обучение работе с природными материалами: сбор и подготовка к работе плодов и листьев; аппликации из листьев и семян; составление композиций по образцу: «Грибная поляна», «Утки на пруду», «Аквариум»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 xml:space="preserve">Выполнение аппликаций и поделок из бумаги: сюжетно-тематическая аппликация из готовых форм «Осень»; поздравительные открытки к Новогоднему празднику; аппликации с элементами оригами (сгибание по опорным точкам и условным обозначениям под контролем и при помощи </w:t>
      </w:r>
      <w:r w:rsidRPr="00016859">
        <w:rPr>
          <w:rFonts w:ascii="Times New Roman" w:eastAsia="Times New Roman" w:hAnsi="Times New Roman"/>
          <w:sz w:val="28"/>
          <w:szCs w:val="28"/>
          <w:lang w:eastAsia="ru-RU"/>
        </w:rPr>
        <w:t xml:space="preserve"> у</w:t>
      </w:r>
      <w:r w:rsidRPr="00016859">
        <w:rPr>
          <w:rFonts w:ascii="Times New Roman" w:eastAsia="Times New Roman" w:hAnsi="Times New Roman"/>
          <w:spacing w:val="-10"/>
          <w:sz w:val="28"/>
          <w:szCs w:val="28"/>
          <w:lang w:eastAsia="ru-RU"/>
        </w:rPr>
        <w:t>чителя).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Дальнейшее обучение работе с ножницами: выполнение серии надрезов на бумаге («Желтая трава», «Ветка новогодней ели»); резание по намеченным линиям; разрезание полосы бумаги на квадраты («Закладка»); разрезание ква</w:t>
      </w:r>
      <w:r w:rsidRPr="00016859">
        <w:rPr>
          <w:rFonts w:ascii="Times New Roman" w:eastAsia="Times New Roman" w:hAnsi="Times New Roman"/>
          <w:spacing w:val="-10"/>
          <w:sz w:val="28"/>
          <w:szCs w:val="28"/>
          <w:lang w:eastAsia="ru-RU"/>
        </w:rPr>
        <w:softHyphen/>
        <w:t>драта по диагонали («Елка»); составление по образцу орнаментов из геометрических фигур.</w:t>
      </w:r>
    </w:p>
    <w:p w:rsidR="00016859" w:rsidRPr="00016859" w:rsidRDefault="00016859" w:rsidP="00016859">
      <w:pPr>
        <w:spacing w:after="0" w:line="360" w:lineRule="auto"/>
        <w:jc w:val="both"/>
        <w:rPr>
          <w:rFonts w:ascii="Times New Roman" w:eastAsia="Times New Roman" w:hAnsi="Times New Roman"/>
          <w:b/>
          <w:bCs/>
          <w:sz w:val="28"/>
          <w:szCs w:val="28"/>
          <w:lang w:eastAsia="ru-RU"/>
        </w:rPr>
      </w:pPr>
      <w:r w:rsidRPr="00016859">
        <w:rPr>
          <w:rFonts w:ascii="Times New Roman" w:eastAsia="Times New Roman" w:hAnsi="Times New Roman"/>
          <w:spacing w:val="-10"/>
          <w:sz w:val="28"/>
          <w:szCs w:val="28"/>
          <w:lang w:eastAsia="ru-RU"/>
        </w:rPr>
        <w:t>Расширение операций с тканью и нитками: разрезание нити на заданные по размеру куски для составления из них</w:t>
      </w:r>
      <w:r w:rsidR="000466CB">
        <w:rPr>
          <w:rFonts w:ascii="Times New Roman" w:eastAsia="Times New Roman" w:hAnsi="Times New Roman"/>
          <w:spacing w:val="-10"/>
          <w:sz w:val="28"/>
          <w:szCs w:val="28"/>
          <w:lang w:eastAsia="ru-RU"/>
        </w:rPr>
        <w:t xml:space="preserve"> </w:t>
      </w:r>
      <w:r w:rsidRPr="00016859">
        <w:rPr>
          <w:rFonts w:ascii="Times New Roman" w:eastAsia="Times New Roman" w:hAnsi="Times New Roman"/>
          <w:spacing w:val="-10"/>
          <w:sz w:val="28"/>
          <w:szCs w:val="28"/>
          <w:lang w:eastAsia="ru-RU"/>
        </w:rPr>
        <w:t>на бумаге (приклеивание клеем), например,</w:t>
      </w:r>
      <w:r w:rsidRPr="00016859">
        <w:rPr>
          <w:rFonts w:ascii="Times New Roman" w:eastAsia="Times New Roman" w:hAnsi="Times New Roman"/>
          <w:sz w:val="28"/>
          <w:szCs w:val="28"/>
          <w:lang w:eastAsia="ru-RU"/>
        </w:rPr>
        <w:t xml:space="preserve"> «</w:t>
      </w:r>
      <w:r w:rsidRPr="00016859">
        <w:rPr>
          <w:rFonts w:ascii="Times New Roman" w:eastAsia="Times New Roman" w:hAnsi="Times New Roman"/>
          <w:spacing w:val="-10"/>
          <w:sz w:val="28"/>
          <w:szCs w:val="28"/>
          <w:lang w:eastAsia="ru-RU"/>
        </w:rPr>
        <w:t>Осенние деревья»; обматывание нитью шаблона («Бабочки») и т. п.</w:t>
      </w:r>
    </w:p>
    <w:p w:rsidR="00016859" w:rsidRPr="00016859" w:rsidRDefault="00016859" w:rsidP="00016859">
      <w:pPr>
        <w:spacing w:after="0" w:line="360" w:lineRule="auto"/>
        <w:jc w:val="both"/>
        <w:rPr>
          <w:rFonts w:ascii="Times New Roman" w:eastAsia="Times New Roman" w:hAnsi="Times New Roman"/>
          <w:spacing w:val="-10"/>
          <w:sz w:val="28"/>
          <w:szCs w:val="28"/>
          <w:lang w:eastAsia="ru-RU"/>
        </w:rPr>
      </w:pPr>
      <w:r w:rsidRPr="00016859">
        <w:rPr>
          <w:rFonts w:ascii="Times New Roman" w:eastAsia="Times New Roman" w:hAnsi="Times New Roman"/>
          <w:b/>
          <w:spacing w:val="-10"/>
          <w:sz w:val="28"/>
          <w:szCs w:val="28"/>
          <w:lang w:eastAsia="ru-RU"/>
        </w:rPr>
        <w:t>Рисование.</w:t>
      </w:r>
      <w:r w:rsidRPr="00016859">
        <w:rPr>
          <w:rFonts w:ascii="Times New Roman" w:eastAsia="Times New Roman" w:hAnsi="Times New Roman"/>
          <w:spacing w:val="-10"/>
          <w:sz w:val="28"/>
          <w:szCs w:val="28"/>
          <w:lang w:eastAsia="ru-RU"/>
        </w:rPr>
        <w:t xml:space="preserve"> Рисование сюжетного рисунка по образцу (срисовывание готового рисунка) из предложенных объектов. Рисование с использованием нетрадиционных техник: « по- сырому».</w:t>
      </w:r>
    </w:p>
    <w:p w:rsidR="00016859" w:rsidRPr="00016859" w:rsidRDefault="00016859" w:rsidP="00016859">
      <w:pPr>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pacing w:val="-10"/>
          <w:sz w:val="28"/>
          <w:szCs w:val="28"/>
          <w:lang w:eastAsia="ru-RU"/>
        </w:rPr>
        <w:t>Второе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Упражнения для развития тонкой моторики рук. </w:t>
      </w:r>
      <w:r w:rsidRPr="00016859">
        <w:rPr>
          <w:rFonts w:ascii="Times New Roman" w:eastAsia="Times New Roman" w:hAnsi="Times New Roman"/>
          <w:bCs/>
          <w:sz w:val="28"/>
          <w:szCs w:val="28"/>
          <w:lang w:eastAsia="ru-RU"/>
        </w:rPr>
        <w:t>См.</w:t>
      </w:r>
      <w:r w:rsidRPr="00016859">
        <w:rPr>
          <w:rFonts w:ascii="Times New Roman" w:eastAsia="Times New Roman" w:hAnsi="Times New Roman"/>
          <w:spacing w:val="-10"/>
          <w:sz w:val="28"/>
          <w:szCs w:val="28"/>
          <w:lang w:eastAsia="ru-RU"/>
        </w:rPr>
        <w:t xml:space="preserve"> содержание аналогичного раздела в первом полугодии.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lastRenderedPageBreak/>
        <w:t xml:space="preserve">Лепка. </w:t>
      </w:r>
      <w:r w:rsidR="000466CB">
        <w:rPr>
          <w:rFonts w:ascii="Times New Roman" w:eastAsia="Times New Roman" w:hAnsi="Times New Roman"/>
          <w:bCs/>
          <w:sz w:val="28"/>
          <w:szCs w:val="28"/>
          <w:lang w:eastAsia="ru-RU"/>
        </w:rPr>
        <w:t>Лепка. Выполнение тиснения (</w:t>
      </w:r>
      <w:r w:rsidRPr="00016859">
        <w:rPr>
          <w:rFonts w:ascii="Times New Roman" w:eastAsia="Times New Roman" w:hAnsi="Times New Roman"/>
          <w:bCs/>
          <w:sz w:val="28"/>
          <w:szCs w:val="28"/>
          <w:lang w:eastAsia="ru-RU"/>
        </w:rPr>
        <w:t>пальцем, штампом). Нанесение декоративного материала на изделие. Лепка изделия с нанесением растительного</w:t>
      </w:r>
      <w:r w:rsidR="000466CB">
        <w:rPr>
          <w:rFonts w:ascii="Times New Roman" w:eastAsia="Times New Roman" w:hAnsi="Times New Roman"/>
          <w:bCs/>
          <w:sz w:val="28"/>
          <w:szCs w:val="28"/>
          <w:lang w:eastAsia="ru-RU"/>
        </w:rPr>
        <w:t xml:space="preserve"> (</w:t>
      </w:r>
      <w:r w:rsidRPr="00016859">
        <w:rPr>
          <w:rFonts w:ascii="Times New Roman" w:eastAsia="Times New Roman" w:hAnsi="Times New Roman"/>
          <w:bCs/>
          <w:sz w:val="28"/>
          <w:szCs w:val="28"/>
          <w:lang w:eastAsia="ru-RU"/>
        </w:rPr>
        <w:t xml:space="preserve"> геометрического ) орнамента.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Аппликация. </w:t>
      </w:r>
      <w:r w:rsidRPr="00016859">
        <w:rPr>
          <w:rFonts w:ascii="Times New Roman" w:eastAsia="Times New Roman" w:hAnsi="Times New Roman"/>
          <w:spacing w:val="-10"/>
          <w:sz w:val="28"/>
          <w:szCs w:val="28"/>
          <w:lang w:eastAsia="ru-RU"/>
        </w:rPr>
        <w:t>Аппликации и поделки из бумаги: сюжетно-тематическая аппликация из готовых форм «Зима»; поздравительные от</w:t>
      </w:r>
      <w:r w:rsidRPr="00016859">
        <w:rPr>
          <w:rFonts w:ascii="Times New Roman" w:eastAsia="Times New Roman" w:hAnsi="Times New Roman"/>
          <w:spacing w:val="-10"/>
          <w:sz w:val="28"/>
          <w:szCs w:val="28"/>
          <w:lang w:eastAsia="ru-RU"/>
        </w:rPr>
        <w:softHyphen/>
        <w:t>крытки к 8 Марта, Дню защитника Отечества и др.; аппли</w:t>
      </w:r>
      <w:r w:rsidRPr="00016859">
        <w:rPr>
          <w:rFonts w:ascii="Times New Roman" w:eastAsia="Times New Roman" w:hAnsi="Times New Roman"/>
          <w:spacing w:val="-10"/>
          <w:sz w:val="28"/>
          <w:szCs w:val="28"/>
          <w:lang w:eastAsia="ru-RU"/>
        </w:rPr>
        <w:softHyphen/>
        <w:t>кации с элементами оригами (сгибание по опорным точкам и условным обозначениям) под контролем и с помощью учителя.</w:t>
      </w:r>
    </w:p>
    <w:p w:rsidR="00016859" w:rsidRPr="00016859" w:rsidRDefault="00016859" w:rsidP="00016859">
      <w:pPr>
        <w:spacing w:after="0" w:line="360" w:lineRule="auto"/>
        <w:jc w:val="both"/>
        <w:rPr>
          <w:rFonts w:ascii="Times New Roman" w:eastAsia="Times New Roman" w:hAnsi="Times New Roman"/>
          <w:spacing w:val="-10"/>
          <w:sz w:val="28"/>
          <w:szCs w:val="28"/>
          <w:lang w:eastAsia="ru-RU"/>
        </w:rPr>
      </w:pPr>
      <w:r w:rsidRPr="00016859">
        <w:rPr>
          <w:rFonts w:ascii="Times New Roman" w:eastAsia="Times New Roman" w:hAnsi="Times New Roman"/>
          <w:spacing w:val="-10"/>
          <w:sz w:val="28"/>
          <w:szCs w:val="28"/>
          <w:lang w:eastAsia="ru-RU"/>
        </w:rPr>
        <w:t>Дальнейшее обучение работе с ножницами: выполнение серии надрезов на бумаге («Солнце и тучи», «Ветка мимозы»); резание по намеченным линиям; разрезание круга на две части («Божья коровка») с дорисовыванием элемен</w:t>
      </w:r>
      <w:r w:rsidRPr="00016859">
        <w:rPr>
          <w:rFonts w:ascii="Times New Roman" w:eastAsia="Times New Roman" w:hAnsi="Times New Roman"/>
          <w:spacing w:val="-10"/>
          <w:sz w:val="28"/>
          <w:szCs w:val="28"/>
          <w:lang w:eastAsia="ru-RU"/>
        </w:rPr>
        <w:softHyphen/>
        <w:t>тов; составление по образцу орнаментов из геометрических фигур.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pacing w:val="-10"/>
          <w:sz w:val="28"/>
          <w:szCs w:val="28"/>
          <w:lang w:eastAsia="ru-RU"/>
        </w:rPr>
        <w:t>Рисование.</w:t>
      </w:r>
      <w:r w:rsidRPr="00016859">
        <w:rPr>
          <w:rFonts w:ascii="Times New Roman" w:eastAsia="Times New Roman" w:hAnsi="Times New Roman"/>
          <w:spacing w:val="-10"/>
          <w:sz w:val="28"/>
          <w:szCs w:val="28"/>
          <w:lang w:eastAsia="ru-RU"/>
        </w:rPr>
        <w:t xml:space="preserve"> Рисование сюжетного рисунка. Рисование с использованием нетрадиционных техник: рисование шариками.</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IX</w:t>
      </w:r>
      <w:r w:rsidRPr="00016859">
        <w:rPr>
          <w:rFonts w:ascii="Times New Roman" w:eastAsia="Times New Roman" w:hAnsi="Times New Roman"/>
          <w:b/>
          <w:sz w:val="28"/>
          <w:szCs w:val="28"/>
          <w:lang w:eastAsia="ar-SA"/>
        </w:rPr>
        <w:t>. АДАПТИВНАЯ ФИЗКУЛЬТУРА</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Пояснительная записка.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w:t>
      </w:r>
      <w:r w:rsidR="000466CB">
        <w:rPr>
          <w:rFonts w:ascii="Times New Roman" w:eastAsia="Times New Roman" w:hAnsi="Times New Roman"/>
          <w:sz w:val="28"/>
          <w:szCs w:val="28"/>
          <w:lang w:eastAsia="ar-SA"/>
        </w:rPr>
        <w:t xml:space="preserve"> </w:t>
      </w:r>
      <w:r w:rsidRPr="00016859">
        <w:rPr>
          <w:rFonts w:ascii="Times New Roman" w:eastAsia="Times New Roman" w:hAnsi="Times New Roman"/>
          <w:sz w:val="28"/>
          <w:szCs w:val="28"/>
          <w:lang w:eastAsia="ar-SA"/>
        </w:rPr>
        <w:t>занятий по</w:t>
      </w:r>
      <w:r w:rsidR="000466CB">
        <w:rPr>
          <w:rFonts w:ascii="Times New Roman" w:eastAsia="Times New Roman" w:hAnsi="Times New Roman"/>
          <w:sz w:val="28"/>
          <w:szCs w:val="28"/>
          <w:lang w:eastAsia="ar-SA"/>
        </w:rPr>
        <w:t xml:space="preserve"> </w:t>
      </w:r>
      <w:r w:rsidRPr="00016859">
        <w:rPr>
          <w:rFonts w:ascii="Times New Roman" w:eastAsia="Times New Roman" w:hAnsi="Times New Roman"/>
          <w:sz w:val="28"/>
          <w:szCs w:val="28"/>
          <w:lang w:eastAsia="ar-SA"/>
        </w:rPr>
        <w:t xml:space="preserve">адаптивной физической культуре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играть в спортивные игры; укрепление и сохранение здоровья  детей, профилактика  болезней и  возникновения вторичных заболеваний.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Программа по адаптивной физической культуре  включает 5 разделов: «Коррекционные подвижные игры», «Велосипедная подготовка», «Лыжная подготовка», «Физическая подготовка», «Туризм».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lastRenderedPageBreak/>
        <w:t>В связи  с тем, что в школе отсутствует бассейн раздел « Плавание», прописанный в АООП для детей с ТМНР  не изучается.</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обучающиеся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w:t>
      </w:r>
      <w:r w:rsidRPr="00016859">
        <w:rPr>
          <w:rFonts w:ascii="Times New Roman" w:eastAsia="Times New Roman" w:hAnsi="Times New Roman"/>
          <w:iCs/>
          <w:sz w:val="28"/>
          <w:szCs w:val="28"/>
          <w:lang w:eastAsia="ar-SA"/>
        </w:rPr>
        <w:t xml:space="preserve">общеразвивающие и корригирующие упражнения. </w:t>
      </w:r>
      <w:r w:rsidRPr="00016859">
        <w:rPr>
          <w:rFonts w:ascii="Times New Roman" w:eastAsia="Times New Roman" w:hAnsi="Times New Roman"/>
          <w:sz w:val="28"/>
          <w:szCs w:val="28"/>
          <w:lang w:eastAsia="ar-SA"/>
        </w:rPr>
        <w:t xml:space="preserve">Программный материал раздела «Туризм» предусматривает овладение различными туристическими навыками.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 учебном плане предмет представлен с 1 по 5 год обучения. Материально-техническое </w:t>
      </w:r>
      <w:r w:rsidRPr="00016859">
        <w:rPr>
          <w:rFonts w:ascii="Times New Roman" w:eastAsia="Times New Roman" w:hAnsi="Times New Roman"/>
          <w:bCs/>
          <w:sz w:val="28"/>
          <w:szCs w:val="28"/>
          <w:lang w:eastAsia="ar-SA"/>
        </w:rPr>
        <w:t xml:space="preserve">оснащение учебного предмета предусматривает </w:t>
      </w:r>
      <w:r w:rsidRPr="00016859">
        <w:rPr>
          <w:rFonts w:ascii="Times New Roman" w:eastAsia="Times New Roman" w:hAnsi="Times New Roman"/>
          <w:sz w:val="28"/>
          <w:szCs w:val="28"/>
          <w:lang w:eastAsia="ar-SA"/>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016859">
        <w:rPr>
          <w:rFonts w:ascii="Times New Roman" w:eastAsia="Times New Roman" w:hAnsi="Times New Roman"/>
          <w:bCs/>
          <w:sz w:val="28"/>
          <w:szCs w:val="28"/>
          <w:lang w:eastAsia="ar-SA"/>
        </w:rPr>
        <w:t xml:space="preserve">«Адаптивная физкультура» </w:t>
      </w:r>
      <w:r w:rsidRPr="00016859">
        <w:rPr>
          <w:rFonts w:ascii="Times New Roman" w:eastAsia="Times New Roman" w:hAnsi="Times New Roman"/>
          <w:sz w:val="28"/>
          <w:szCs w:val="28"/>
          <w:lang w:eastAsia="ar-SA"/>
        </w:rPr>
        <w:t xml:space="preserve">включает: </w:t>
      </w:r>
      <w:r w:rsidRPr="00016859">
        <w:rPr>
          <w:rFonts w:ascii="Times New Roman" w:eastAsia="Times New Roman" w:hAnsi="Times New Roman"/>
          <w:sz w:val="28"/>
          <w:szCs w:val="28"/>
          <w:lang w:eastAsia="ru-RU"/>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r w:rsidR="000466CB">
        <w:rPr>
          <w:rFonts w:ascii="Times New Roman" w:eastAsia="Times New Roman" w:hAnsi="Times New Roman"/>
          <w:sz w:val="28"/>
          <w:szCs w:val="28"/>
          <w:lang w:eastAsia="ru-RU"/>
        </w:rPr>
        <w:t xml:space="preserve"> </w:t>
      </w:r>
      <w:r w:rsidRPr="00016859">
        <w:rPr>
          <w:rFonts w:ascii="Times New Roman" w:eastAsia="Times New Roman" w:hAnsi="Times New Roman"/>
          <w:sz w:val="28"/>
          <w:szCs w:val="28"/>
          <w:lang w:eastAsia="ru-RU"/>
        </w:rPr>
        <w:t xml:space="preserve">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технические средства реабилитации: </w:t>
      </w:r>
      <w:r w:rsidRPr="00016859">
        <w:rPr>
          <w:rFonts w:ascii="Times New Roman" w:eastAsia="Times New Roman" w:hAnsi="Times New Roman"/>
          <w:sz w:val="28"/>
          <w:szCs w:val="28"/>
          <w:lang w:eastAsia="ru-RU"/>
        </w:rPr>
        <w:lastRenderedPageBreak/>
        <w:t xml:space="preserve">кресла-коляски комнатные и прогулочные, опор для стояния (вертикализаторы, ходунки), опоры для ползания, тренажеры (мотомед и др.), кресла-стулья с санитарным оснащением (для туалета, ванные); мебель: шкафы для хранения спортивного инвентаря, для переодевания, стулья, стол, столы-кушетки. </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Примерное содержание предмета</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Коррекционные подвижные игры.</w:t>
      </w:r>
    </w:p>
    <w:p w:rsidR="00016859" w:rsidRPr="00016859" w:rsidRDefault="00016859" w:rsidP="00016859">
      <w:pPr>
        <w:suppressAutoHyphens/>
        <w:spacing w:line="360" w:lineRule="auto"/>
        <w:ind w:firstLine="708"/>
        <w:jc w:val="both"/>
        <w:rPr>
          <w:rFonts w:ascii="Times New Roman" w:eastAsia="Times New Roman" w:hAnsi="Times New Roman"/>
          <w:b/>
          <w:i/>
          <w:sz w:val="28"/>
          <w:szCs w:val="28"/>
          <w:lang w:eastAsia="ar-SA"/>
        </w:rPr>
      </w:pPr>
      <w:r w:rsidRPr="00016859">
        <w:rPr>
          <w:rFonts w:ascii="Times New Roman" w:eastAsia="Arial Unicode MS" w:hAnsi="Times New Roman"/>
          <w:i/>
          <w:color w:val="00000A"/>
          <w:kern w:val="1"/>
          <w:sz w:val="28"/>
          <w:szCs w:val="28"/>
          <w:lang w:eastAsia="ar-SA"/>
        </w:rPr>
        <w:t>Элементы спортивных игр и спортивных упражнений</w:t>
      </w:r>
      <w:r w:rsidRPr="00016859">
        <w:rPr>
          <w:rFonts w:ascii="Times New Roman" w:eastAsia="Arial Unicode MS" w:hAnsi="Times New Roman"/>
          <w:color w:val="00000A"/>
          <w:kern w:val="1"/>
          <w:sz w:val="28"/>
          <w:szCs w:val="28"/>
          <w:lang w:eastAsia="ar-SA"/>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sidRPr="00016859">
        <w:rPr>
          <w:rFonts w:ascii="Times New Roman" w:eastAsia="Arial Unicode MS" w:hAnsi="Times New Roman"/>
          <w:i/>
          <w:color w:val="00000A"/>
          <w:kern w:val="1"/>
          <w:sz w:val="28"/>
          <w:szCs w:val="28"/>
          <w:lang w:eastAsia="ar-SA"/>
        </w:rPr>
        <w:t>Подвижные игры.</w:t>
      </w:r>
      <w:r w:rsidRPr="00016859">
        <w:rPr>
          <w:rFonts w:ascii="Times New Roman" w:eastAsia="Arial Unicode MS" w:hAnsi="Times New Roman"/>
          <w:color w:val="00000A"/>
          <w:kern w:val="1"/>
          <w:sz w:val="28"/>
          <w:szCs w:val="28"/>
          <w:lang w:eastAsia="ar-SA"/>
        </w:rPr>
        <w:t xml:space="preserve">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пролазание по туннелю, бег, передача эстафеты. Соблюдение правил игры «Пятнашки». Соблюдение правил игры «Рыбаки и рыбки»</w:t>
      </w:r>
      <w:r w:rsidRPr="00016859">
        <w:rPr>
          <w:rFonts w:ascii="Times New Roman" w:eastAsia="Arial Unicode MS" w:hAnsi="Times New Roman"/>
          <w:b/>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Соблюдение последовательности действий в игре-эстафете «Собери пирамидку»: бег к пирамидке, надевание кольца</w:t>
      </w:r>
      <w:r w:rsidRPr="00016859">
        <w:rPr>
          <w:rFonts w:ascii="Times New Roman" w:eastAsia="Arial Unicode MS" w:hAnsi="Times New Roman"/>
          <w:b/>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 xml:space="preserve">бег в обратную сторону, передача эстафеты. </w:t>
      </w:r>
      <w:r w:rsidRPr="00016859">
        <w:rPr>
          <w:rFonts w:ascii="Times New Roman" w:eastAsia="Arial Unicode MS" w:hAnsi="Times New Roman"/>
          <w:color w:val="00000A"/>
          <w:kern w:val="1"/>
          <w:sz w:val="28"/>
          <w:szCs w:val="28"/>
          <w:lang w:eastAsia="ar-SA"/>
        </w:rPr>
        <w:lastRenderedPageBreak/>
        <w:t>Соблюдение правил игры «Бросай-ка». Соблюдение правил игры «Быстрые санки»</w:t>
      </w:r>
      <w:r w:rsidRPr="00016859">
        <w:rPr>
          <w:rFonts w:ascii="Times New Roman" w:eastAsia="Arial Unicode MS" w:hAnsi="Times New Roman"/>
          <w:b/>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Соблюдение последовательности действий в игре-эстафете «Строим дом».</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Велосипедная подготовка.</w:t>
      </w:r>
    </w:p>
    <w:p w:rsidR="00016859" w:rsidRPr="00016859" w:rsidRDefault="00016859" w:rsidP="00016859">
      <w:pPr>
        <w:suppressAutoHyphens/>
        <w:spacing w:line="360" w:lineRule="auto"/>
        <w:ind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Узнавание (различение) составных частей трехколесного велосипеда: руль, колесо, педали, седло, рама, цепь.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(ножным) тормозом. Езда на трехколесном велосипеде по прямой и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учителя,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016859" w:rsidRPr="00016859" w:rsidRDefault="00016859" w:rsidP="00016859">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Лыжная подготовка.</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016859" w:rsidRPr="00016859" w:rsidRDefault="00016859" w:rsidP="00016859">
      <w:pPr>
        <w:suppressAutoHyphens/>
        <w:spacing w:line="360" w:lineRule="auto"/>
        <w:ind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Стояние на параллельно лежащих лыжах. Выполнение ступающего шага: шаговые движения на месте, продвижение вперед приставным шагом, </w:t>
      </w:r>
      <w:r w:rsidRPr="00016859">
        <w:rPr>
          <w:rFonts w:ascii="Times New Roman" w:eastAsia="Arial Unicode MS" w:hAnsi="Times New Roman"/>
          <w:color w:val="00000A"/>
          <w:kern w:val="1"/>
          <w:sz w:val="28"/>
          <w:szCs w:val="28"/>
          <w:lang w:eastAsia="ar-SA"/>
        </w:rPr>
        <w:lastRenderedPageBreak/>
        <w:t>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i/>
          <w:sz w:val="28"/>
          <w:szCs w:val="28"/>
          <w:lang w:eastAsia="ar-SA"/>
        </w:rPr>
        <w:t>Туризм</w:t>
      </w:r>
      <w:r w:rsidRPr="00016859">
        <w:rPr>
          <w:rFonts w:ascii="Times New Roman" w:eastAsia="Times New Roman" w:hAnsi="Times New Roman"/>
          <w:b/>
          <w:sz w:val="28"/>
          <w:szCs w:val="28"/>
          <w:lang w:eastAsia="ar-SA"/>
        </w:rPr>
        <w:t>.</w:t>
      </w:r>
    </w:p>
    <w:p w:rsidR="00016859" w:rsidRDefault="00016859" w:rsidP="00016859">
      <w:pPr>
        <w:suppressAutoHyphens/>
        <w:spacing w:line="360" w:lineRule="auto"/>
        <w:ind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w:t>
      </w:r>
      <w:r w:rsidRPr="00016859">
        <w:rPr>
          <w:rFonts w:ascii="Times New Roman" w:eastAsia="Arial Unicode MS" w:hAnsi="Times New Roman"/>
          <w:color w:val="00000A"/>
          <w:kern w:val="1"/>
          <w:sz w:val="28"/>
          <w:szCs w:val="28"/>
          <w:lang w:eastAsia="ar-SA"/>
        </w:rPr>
        <w:lastRenderedPageBreak/>
        <w:t xml:space="preserve">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p>
    <w:p w:rsidR="002E2AA5" w:rsidRPr="00016859" w:rsidRDefault="002E2AA5" w:rsidP="00016859">
      <w:pPr>
        <w:suppressAutoHyphens/>
        <w:spacing w:line="360" w:lineRule="auto"/>
        <w:ind w:firstLine="708"/>
        <w:jc w:val="both"/>
        <w:rPr>
          <w:rFonts w:ascii="Times New Roman" w:eastAsia="Arial Unicode MS" w:hAnsi="Times New Roman"/>
          <w:b/>
          <w:color w:val="00000A"/>
          <w:kern w:val="1"/>
          <w:sz w:val="28"/>
          <w:szCs w:val="28"/>
          <w:lang w:eastAsia="ar-SA"/>
        </w:rPr>
      </w:pPr>
    </w:p>
    <w:p w:rsidR="00016859" w:rsidRPr="00016859" w:rsidRDefault="00016859" w:rsidP="00016859">
      <w:pPr>
        <w:suppressAutoHyphens/>
        <w:spacing w:after="0" w:line="360" w:lineRule="auto"/>
        <w:ind w:firstLine="708"/>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Физическая подготовка.</w:t>
      </w:r>
    </w:p>
    <w:p w:rsidR="00016859" w:rsidRPr="00016859" w:rsidRDefault="00016859" w:rsidP="00016859">
      <w:pPr>
        <w:spacing w:line="360" w:lineRule="auto"/>
        <w:ind w:firstLine="708"/>
        <w:jc w:val="both"/>
        <w:rPr>
          <w:rFonts w:ascii="Times New Roman" w:eastAsia="Times New Roman" w:hAnsi="Times New Roman"/>
          <w:spacing w:val="-2"/>
          <w:kern w:val="1"/>
          <w:sz w:val="28"/>
          <w:szCs w:val="28"/>
          <w:lang w:eastAsia="ar-SA"/>
        </w:rPr>
      </w:pPr>
      <w:r w:rsidRPr="00016859">
        <w:rPr>
          <w:rFonts w:ascii="Times New Roman" w:eastAsia="Times New Roman" w:hAnsi="Times New Roman"/>
          <w:i/>
          <w:iCs/>
          <w:kern w:val="1"/>
          <w:sz w:val="28"/>
          <w:szCs w:val="28"/>
          <w:lang w:eastAsia="ar-SA"/>
        </w:rPr>
        <w:t xml:space="preserve">Построения и перестроения. </w:t>
      </w:r>
      <w:r w:rsidRPr="00016859">
        <w:rPr>
          <w:rFonts w:ascii="Times New Roman" w:eastAsia="Times New Roman" w:hAnsi="Times New Roman"/>
          <w:iCs/>
          <w:kern w:val="1"/>
          <w:sz w:val="28"/>
          <w:szCs w:val="28"/>
          <w:lang w:eastAsia="ar-SA"/>
        </w:rPr>
        <w:t>П</w:t>
      </w:r>
      <w:r w:rsidRPr="00016859">
        <w:rPr>
          <w:rFonts w:ascii="Times New Roman" w:eastAsia="Times New Roman" w:hAnsi="Times New Roman"/>
          <w:kern w:val="1"/>
          <w:sz w:val="28"/>
          <w:szCs w:val="28"/>
          <w:lang w:eastAsia="ar-SA"/>
        </w:rPr>
        <w:t xml:space="preserve">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sidRPr="00016859">
        <w:rPr>
          <w:rFonts w:ascii="Times New Roman" w:eastAsia="Times New Roman" w:hAnsi="Times New Roman"/>
          <w:spacing w:val="-2"/>
          <w:kern w:val="1"/>
          <w:sz w:val="28"/>
          <w:szCs w:val="28"/>
          <w:lang w:eastAsia="ar-SA"/>
        </w:rPr>
        <w:t xml:space="preserve">в колонне. </w:t>
      </w:r>
    </w:p>
    <w:p w:rsidR="00016859" w:rsidRPr="00016859" w:rsidRDefault="00016859" w:rsidP="00016859">
      <w:pPr>
        <w:spacing w:line="360" w:lineRule="auto"/>
        <w:ind w:firstLine="708"/>
        <w:jc w:val="both"/>
        <w:rPr>
          <w:rFonts w:ascii="Times New Roman" w:eastAsia="Times New Roman" w:hAnsi="Times New Roman"/>
          <w:kern w:val="1"/>
          <w:sz w:val="28"/>
          <w:szCs w:val="28"/>
          <w:lang w:eastAsia="ar-SA"/>
        </w:rPr>
      </w:pPr>
      <w:r w:rsidRPr="00016859">
        <w:rPr>
          <w:rFonts w:ascii="Times New Roman" w:eastAsia="Times New Roman" w:hAnsi="Times New Roman"/>
          <w:i/>
          <w:iCs/>
          <w:kern w:val="1"/>
          <w:sz w:val="28"/>
          <w:szCs w:val="28"/>
          <w:lang w:eastAsia="ar-SA"/>
        </w:rPr>
        <w:t>Общеразвивающие и корригирующие упражнения.</w:t>
      </w:r>
      <w:r w:rsidRPr="00016859">
        <w:rPr>
          <w:rFonts w:ascii="Times New Roman" w:eastAsia="Times New Roman" w:hAnsi="Times New Roman"/>
          <w:iCs/>
          <w:kern w:val="1"/>
          <w:sz w:val="28"/>
          <w:szCs w:val="28"/>
          <w:lang w:eastAsia="ar-SA"/>
        </w:rPr>
        <w:t xml:space="preserve"> Дыхательные упражнения: </w:t>
      </w:r>
      <w:r w:rsidRPr="00016859">
        <w:rPr>
          <w:rFonts w:ascii="Times New Roman" w:eastAsia="Times New Roman" w:hAnsi="Times New Roman"/>
          <w:spacing w:val="-2"/>
          <w:kern w:val="1"/>
          <w:sz w:val="28"/>
          <w:szCs w:val="28"/>
          <w:lang w:eastAsia="ar-SA"/>
        </w:rPr>
        <w:t>произвольный вдох (выдох) через рот (нос), произвольный вдох через нос (рот), выдох через рот</w:t>
      </w:r>
      <w:r w:rsidRPr="00016859">
        <w:rPr>
          <w:rFonts w:ascii="Times New Roman" w:eastAsia="Times New Roman" w:hAnsi="Times New Roman"/>
          <w:spacing w:val="-10"/>
          <w:kern w:val="1"/>
          <w:sz w:val="28"/>
          <w:szCs w:val="28"/>
          <w:lang w:eastAsia="ar-SA"/>
        </w:rPr>
        <w:t xml:space="preserve">(нос). </w:t>
      </w:r>
      <w:r w:rsidRPr="00016859">
        <w:rPr>
          <w:rFonts w:ascii="Times New Roman" w:eastAsia="Times New Roman" w:hAnsi="Times New Roman"/>
          <w:kern w:val="1"/>
          <w:sz w:val="28"/>
          <w:szCs w:val="28"/>
          <w:lang w:eastAsia="ar-SA"/>
        </w:rPr>
        <w:t xml:space="preserve">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016859">
        <w:rPr>
          <w:rFonts w:ascii="Times New Roman" w:eastAsia="Times New Roman" w:hAnsi="Times New Roman"/>
          <w:spacing w:val="-10"/>
          <w:kern w:val="1"/>
          <w:sz w:val="28"/>
          <w:szCs w:val="28"/>
          <w:lang w:eastAsia="ar-SA"/>
        </w:rPr>
        <w:t>К</w:t>
      </w:r>
      <w:r w:rsidRPr="00016859">
        <w:rPr>
          <w:rFonts w:ascii="Times New Roman" w:eastAsia="Times New Roman" w:hAnsi="Times New Roman"/>
          <w:kern w:val="1"/>
          <w:sz w:val="28"/>
          <w:szCs w:val="28"/>
          <w:lang w:eastAsia="ar-SA"/>
        </w:rPr>
        <w:t xml:space="preserve">руговые движения </w:t>
      </w:r>
      <w:r w:rsidRPr="00016859">
        <w:rPr>
          <w:rFonts w:ascii="Times New Roman" w:eastAsia="Times New Roman" w:hAnsi="Times New Roman"/>
          <w:kern w:val="1"/>
          <w:sz w:val="28"/>
          <w:szCs w:val="28"/>
          <w:lang w:eastAsia="ar-SA"/>
        </w:rPr>
        <w:lastRenderedPageBreak/>
        <w:t xml:space="preserve">кистью. Сгибание фаланг пальцев. Одновременные (поочередные) движения руками </w:t>
      </w:r>
      <w:r w:rsidRPr="00016859">
        <w:rPr>
          <w:rFonts w:ascii="Times New Roman" w:eastAsia="Times New Roman" w:hAnsi="Times New Roman"/>
          <w:spacing w:val="-3"/>
          <w:kern w:val="1"/>
          <w:sz w:val="28"/>
          <w:szCs w:val="28"/>
          <w:lang w:eastAsia="ar-SA"/>
        </w:rPr>
        <w:t>в исхо</w:t>
      </w:r>
      <w:r w:rsidRPr="00016859">
        <w:rPr>
          <w:rFonts w:ascii="Times New Roman" w:eastAsia="Times New Roman" w:hAnsi="Times New Roman"/>
          <w:spacing w:val="-1"/>
          <w:kern w:val="1"/>
          <w:sz w:val="28"/>
          <w:szCs w:val="28"/>
          <w:lang w:eastAsia="ar-SA"/>
        </w:rPr>
        <w:t xml:space="preserve">дных положениях «стоя», «сидя», «лежа» (на боку, на </w:t>
      </w:r>
      <w:r w:rsidRPr="00016859">
        <w:rPr>
          <w:rFonts w:ascii="Times New Roman" w:eastAsia="Times New Roman" w:hAnsi="Times New Roman"/>
          <w:spacing w:val="-3"/>
          <w:kern w:val="1"/>
          <w:sz w:val="28"/>
          <w:szCs w:val="28"/>
          <w:lang w:eastAsia="ar-SA"/>
        </w:rPr>
        <w:t xml:space="preserve">спине, на животе): вперед, назад, в стороны, вверх, вниз, круговые движения. </w:t>
      </w:r>
      <w:r w:rsidRPr="00016859">
        <w:rPr>
          <w:rFonts w:ascii="Times New Roman" w:eastAsia="Times New Roman" w:hAnsi="Times New Roman"/>
          <w:kern w:val="1"/>
          <w:sz w:val="28"/>
          <w:szCs w:val="28"/>
          <w:lang w:eastAsia="ar-SA"/>
        </w:rPr>
        <w:t xml:space="preserve">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rsidR="00016859" w:rsidRPr="00016859" w:rsidRDefault="00016859" w:rsidP="00016859">
      <w:pPr>
        <w:spacing w:line="360" w:lineRule="auto"/>
        <w:ind w:firstLine="708"/>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sidRPr="00016859">
        <w:rPr>
          <w:rFonts w:ascii="Times New Roman" w:eastAsia="Times New Roman" w:hAnsi="Times New Roman"/>
          <w:spacing w:val="-10"/>
          <w:kern w:val="1"/>
          <w:sz w:val="28"/>
          <w:szCs w:val="28"/>
          <w:lang w:eastAsia="ar-SA"/>
        </w:rPr>
        <w:t>П</w:t>
      </w:r>
      <w:r w:rsidRPr="00016859">
        <w:rPr>
          <w:rFonts w:ascii="Times New Roman" w:eastAsia="Times New Roman" w:hAnsi="Times New Roman"/>
          <w:kern w:val="1"/>
          <w:sz w:val="28"/>
          <w:szCs w:val="28"/>
          <w:lang w:eastAsia="ar-SA"/>
        </w:rPr>
        <w:t xml:space="preserve">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rsidR="00016859" w:rsidRPr="00016859" w:rsidRDefault="00016859" w:rsidP="00016859">
      <w:pPr>
        <w:spacing w:line="360" w:lineRule="auto"/>
        <w:ind w:firstLine="708"/>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w:t>
      </w:r>
      <w:r w:rsidR="000466CB">
        <w:rPr>
          <w:rFonts w:ascii="Times New Roman" w:eastAsia="Times New Roman" w:hAnsi="Times New Roman"/>
          <w:kern w:val="1"/>
          <w:sz w:val="28"/>
          <w:szCs w:val="28"/>
          <w:lang w:eastAsia="ar-SA"/>
        </w:rPr>
        <w:t xml:space="preserve"> </w:t>
      </w:r>
      <w:r w:rsidRPr="00016859">
        <w:rPr>
          <w:rFonts w:ascii="Times New Roman" w:eastAsia="Times New Roman" w:hAnsi="Times New Roman"/>
          <w:kern w:val="1"/>
          <w:sz w:val="28"/>
          <w:szCs w:val="28"/>
          <w:lang w:eastAsia="ar-SA"/>
        </w:rPr>
        <w:t xml:space="preserve">положение, поочередное поднимание ног вперед, отведение в стороны. Отход от стены с сохранением правильной осанки. </w:t>
      </w:r>
    </w:p>
    <w:p w:rsidR="00016859" w:rsidRPr="00016859" w:rsidRDefault="00016859" w:rsidP="00016859">
      <w:pPr>
        <w:spacing w:line="360" w:lineRule="auto"/>
        <w:ind w:firstLine="708"/>
        <w:jc w:val="both"/>
        <w:rPr>
          <w:rFonts w:ascii="Times New Roman" w:eastAsia="Times New Roman" w:hAnsi="Times New Roman"/>
          <w:kern w:val="1"/>
          <w:sz w:val="28"/>
          <w:szCs w:val="28"/>
          <w:lang w:eastAsia="ar-SA"/>
        </w:rPr>
      </w:pPr>
      <w:r w:rsidRPr="00016859">
        <w:rPr>
          <w:rFonts w:ascii="Times New Roman" w:eastAsia="Times New Roman" w:hAnsi="Times New Roman"/>
          <w:i/>
          <w:kern w:val="1"/>
          <w:sz w:val="28"/>
          <w:szCs w:val="28"/>
          <w:lang w:eastAsia="ar-SA"/>
        </w:rPr>
        <w:t>Ходьба и бег</w:t>
      </w:r>
      <w:r w:rsidRPr="00016859">
        <w:rPr>
          <w:rFonts w:ascii="Times New Roman" w:eastAsia="Times New Roman" w:hAnsi="Times New Roman"/>
          <w:kern w:val="1"/>
          <w:sz w:val="28"/>
          <w:szCs w:val="28"/>
          <w:lang w:eastAsia="ar-SA"/>
        </w:rPr>
        <w:t>. Ходьба с удержанием рук за спиной (на поясе, на голове, в стороны). Движения руками при ходьбе</w:t>
      </w:r>
      <w:r w:rsidRPr="00016859">
        <w:rPr>
          <w:rFonts w:ascii="Times New Roman" w:eastAsia="Times New Roman" w:hAnsi="Times New Roman"/>
          <w:spacing w:val="-6"/>
          <w:kern w:val="1"/>
          <w:sz w:val="28"/>
          <w:szCs w:val="28"/>
          <w:lang w:eastAsia="ar-SA"/>
        </w:rPr>
        <w:t xml:space="preserve">: взмахи, вращения, отведение рук назад, в стороны, подъем вверх. Ходьба </w:t>
      </w:r>
      <w:r w:rsidRPr="00016859">
        <w:rPr>
          <w:rFonts w:ascii="Times New Roman" w:eastAsia="Times New Roman" w:hAnsi="Times New Roman"/>
          <w:kern w:val="1"/>
          <w:sz w:val="28"/>
          <w:szCs w:val="28"/>
          <w:lang w:eastAsia="ar-SA"/>
        </w:rPr>
        <w:t xml:space="preserve">ровным шагом, на носках, пятках, </w:t>
      </w:r>
      <w:r w:rsidRPr="00016859">
        <w:rPr>
          <w:rFonts w:ascii="Times New Roman" w:eastAsia="Times New Roman" w:hAnsi="Times New Roman"/>
          <w:kern w:val="1"/>
          <w:sz w:val="28"/>
          <w:szCs w:val="28"/>
          <w:lang w:eastAsia="ar-SA"/>
        </w:rPr>
        <w:lastRenderedPageBreak/>
        <w:t xml:space="preserve">высоко поднимая бедро, захлестывая голень, приставным шагом, широким шагом, в полуприседе , приседе. </w:t>
      </w:r>
      <w:r w:rsidRPr="00016859">
        <w:rPr>
          <w:rFonts w:ascii="Times New Roman" w:eastAsia="Times New Roman" w:hAnsi="Times New Roman"/>
          <w:spacing w:val="-10"/>
          <w:kern w:val="1"/>
          <w:sz w:val="28"/>
          <w:szCs w:val="28"/>
          <w:lang w:eastAsia="ar-SA"/>
        </w:rPr>
        <w:t>Х</w:t>
      </w:r>
      <w:r w:rsidRPr="00016859">
        <w:rPr>
          <w:rFonts w:ascii="Times New Roman" w:eastAsia="Times New Roman" w:hAnsi="Times New Roman"/>
          <w:kern w:val="1"/>
          <w:sz w:val="28"/>
          <w:szCs w:val="28"/>
          <w:lang w:eastAsia="ar-SA"/>
        </w:rPr>
        <w:t xml:space="preserve">одьба в умеренном (медленном, быстром) темпе. Ходьба с изменением темпа, направления движения. </w:t>
      </w:r>
      <w:r w:rsidRPr="00016859">
        <w:rPr>
          <w:rFonts w:ascii="Times New Roman" w:eastAsia="Times New Roman" w:hAnsi="Times New Roman"/>
          <w:spacing w:val="-10"/>
          <w:kern w:val="1"/>
          <w:sz w:val="28"/>
          <w:szCs w:val="28"/>
          <w:lang w:eastAsia="ar-SA"/>
        </w:rPr>
        <w:t>Бег</w:t>
      </w:r>
      <w:r w:rsidRPr="00016859">
        <w:rPr>
          <w:rFonts w:ascii="Times New Roman" w:eastAsia="Times New Roman" w:hAnsi="Times New Roman"/>
          <w:kern w:val="1"/>
          <w:sz w:val="28"/>
          <w:szCs w:val="28"/>
          <w:lang w:eastAsia="ar-SA"/>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016859" w:rsidRPr="00016859" w:rsidRDefault="00016859" w:rsidP="00016859">
      <w:pPr>
        <w:spacing w:line="360" w:lineRule="auto"/>
        <w:ind w:firstLine="708"/>
        <w:jc w:val="both"/>
        <w:rPr>
          <w:rFonts w:ascii="Times New Roman" w:eastAsia="Times New Roman" w:hAnsi="Times New Roman"/>
          <w:kern w:val="1"/>
          <w:sz w:val="28"/>
          <w:szCs w:val="28"/>
          <w:lang w:eastAsia="ar-SA"/>
        </w:rPr>
      </w:pPr>
      <w:r w:rsidRPr="00016859">
        <w:rPr>
          <w:rFonts w:ascii="Times New Roman" w:eastAsia="Times New Roman" w:hAnsi="Times New Roman"/>
          <w:i/>
          <w:kern w:val="1"/>
          <w:sz w:val="28"/>
          <w:szCs w:val="28"/>
          <w:lang w:eastAsia="ar-SA"/>
        </w:rPr>
        <w:t>Прыжки.</w:t>
      </w:r>
      <w:r w:rsidRPr="00016859">
        <w:rPr>
          <w:rFonts w:ascii="Times New Roman" w:eastAsia="Times New Roman" w:hAnsi="Times New Roman"/>
          <w:kern w:val="1"/>
          <w:sz w:val="28"/>
          <w:szCs w:val="28"/>
          <w:lang w:eastAsia="ar-SA"/>
        </w:rPr>
        <w:t xml:space="preserve"> 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rsidR="00016859" w:rsidRPr="00016859" w:rsidRDefault="00016859" w:rsidP="00016859">
      <w:pPr>
        <w:spacing w:line="360" w:lineRule="auto"/>
        <w:ind w:firstLine="708"/>
        <w:jc w:val="both"/>
        <w:rPr>
          <w:rFonts w:ascii="Times New Roman" w:eastAsia="Times New Roman" w:hAnsi="Times New Roman"/>
          <w:spacing w:val="-10"/>
          <w:kern w:val="1"/>
          <w:sz w:val="28"/>
          <w:szCs w:val="28"/>
          <w:lang w:eastAsia="ar-SA"/>
        </w:rPr>
      </w:pPr>
      <w:r w:rsidRPr="00016859">
        <w:rPr>
          <w:rFonts w:ascii="Times New Roman" w:eastAsia="Times New Roman" w:hAnsi="Times New Roman"/>
          <w:i/>
          <w:kern w:val="1"/>
          <w:sz w:val="28"/>
          <w:szCs w:val="28"/>
          <w:lang w:eastAsia="ar-SA"/>
        </w:rPr>
        <w:t xml:space="preserve">Ползание, подлезание, лазание, перелезание. </w:t>
      </w:r>
      <w:r w:rsidRPr="00016859">
        <w:rPr>
          <w:rFonts w:ascii="Times New Roman" w:eastAsia="Times New Roman" w:hAnsi="Times New Roman"/>
          <w:spacing w:val="-10"/>
          <w:kern w:val="1"/>
          <w:sz w:val="28"/>
          <w:szCs w:val="28"/>
          <w:lang w:eastAsia="ar-SA"/>
        </w:rPr>
        <w:t>Ползание на животе, на четвереньках. Подлезание под препятствия на животе, на четвереньках. Лазание</w:t>
      </w:r>
      <w:r w:rsidRPr="00016859">
        <w:rPr>
          <w:rFonts w:ascii="Times New Roman" w:eastAsia="Times New Roman" w:hAnsi="Times New Roman"/>
          <w:kern w:val="1"/>
          <w:sz w:val="28"/>
          <w:szCs w:val="28"/>
          <w:lang w:eastAsia="ar-SA"/>
        </w:rPr>
        <w:t xml:space="preserve">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w:t>
      </w:r>
      <w:r w:rsidRPr="00016859">
        <w:rPr>
          <w:rFonts w:ascii="Times New Roman" w:eastAsia="Times New Roman" w:hAnsi="Times New Roman"/>
          <w:spacing w:val="-10"/>
          <w:kern w:val="1"/>
          <w:sz w:val="28"/>
          <w:szCs w:val="28"/>
          <w:lang w:eastAsia="ar-SA"/>
        </w:rPr>
        <w:t xml:space="preserve">ис на канате, рейке. Перелезание через препятствия.   </w:t>
      </w:r>
      <w:r w:rsidRPr="00016859">
        <w:rPr>
          <w:rFonts w:ascii="Times New Roman" w:eastAsia="Times New Roman" w:hAnsi="Times New Roman"/>
          <w:spacing w:val="-10"/>
          <w:kern w:val="1"/>
          <w:sz w:val="28"/>
          <w:szCs w:val="28"/>
          <w:lang w:eastAsia="ar-SA"/>
        </w:rPr>
        <w:tab/>
      </w:r>
      <w:r w:rsidRPr="00016859">
        <w:rPr>
          <w:rFonts w:ascii="Times New Roman" w:eastAsia="Times New Roman" w:hAnsi="Times New Roman"/>
          <w:i/>
          <w:kern w:val="1"/>
          <w:sz w:val="28"/>
          <w:szCs w:val="28"/>
          <w:lang w:eastAsia="ar-SA"/>
        </w:rPr>
        <w:t>Броски, ловля, метание, передача предметов и перенос груза.</w:t>
      </w:r>
      <w:r w:rsidRPr="00016859">
        <w:rPr>
          <w:rFonts w:ascii="Times New Roman" w:eastAsia="Times New Roman" w:hAnsi="Times New Roman"/>
          <w:kern w:val="1"/>
          <w:sz w:val="28"/>
          <w:szCs w:val="28"/>
          <w:lang w:eastAsia="ar-SA"/>
        </w:rPr>
        <w:t xml:space="preserve"> П</w:t>
      </w:r>
      <w:r w:rsidRPr="00016859">
        <w:rPr>
          <w:rFonts w:ascii="Times New Roman" w:eastAsia="Times New Roman" w:hAnsi="Times New Roman"/>
          <w:spacing w:val="-10"/>
          <w:kern w:val="1"/>
          <w:sz w:val="28"/>
          <w:szCs w:val="28"/>
          <w:lang w:eastAsia="ar-SA"/>
        </w:rPr>
        <w:t>ередача предметов</w:t>
      </w:r>
      <w:r w:rsidRPr="00016859">
        <w:rPr>
          <w:rFonts w:ascii="Times New Roman" w:eastAsia="Times New Roman" w:hAnsi="Times New Roman"/>
          <w:kern w:val="1"/>
          <w:sz w:val="28"/>
          <w:szCs w:val="28"/>
          <w:lang w:eastAsia="ar-SA"/>
        </w:rPr>
        <w:t xml:space="preserve"> в шеренге (по кругу, в колонне).</w:t>
      </w:r>
      <w:r w:rsidRPr="00016859">
        <w:rPr>
          <w:rFonts w:ascii="Times New Roman" w:eastAsia="Times New Roman" w:hAnsi="Times New Roman"/>
          <w:spacing w:val="-10"/>
          <w:kern w:val="1"/>
          <w:sz w:val="28"/>
          <w:szCs w:val="28"/>
          <w:lang w:eastAsia="ar-SA"/>
        </w:rPr>
        <w:t xml:space="preserve"> Броски среднего (маленького) мяча двумя руками </w:t>
      </w:r>
      <w:r w:rsidRPr="00016859">
        <w:rPr>
          <w:rFonts w:ascii="Times New Roman" w:eastAsia="Times New Roman" w:hAnsi="Times New Roman"/>
          <w:kern w:val="1"/>
          <w:sz w:val="28"/>
          <w:szCs w:val="28"/>
          <w:lang w:eastAsia="ar-SA"/>
        </w:rPr>
        <w:t xml:space="preserve">вверх (о пол, о стенку). </w:t>
      </w:r>
      <w:r w:rsidRPr="00016859">
        <w:rPr>
          <w:rFonts w:ascii="Times New Roman" w:eastAsia="Times New Roman" w:hAnsi="Times New Roman"/>
          <w:spacing w:val="-10"/>
          <w:kern w:val="1"/>
          <w:sz w:val="28"/>
          <w:szCs w:val="28"/>
          <w:lang w:eastAsia="ar-SA"/>
        </w:rPr>
        <w:t xml:space="preserve">Ловля среднего (маленького) мяча </w:t>
      </w:r>
      <w:r w:rsidRPr="00016859">
        <w:rPr>
          <w:rFonts w:ascii="Times New Roman" w:eastAsia="Times New Roman" w:hAnsi="Times New Roman"/>
          <w:kern w:val="1"/>
          <w:sz w:val="28"/>
          <w:szCs w:val="28"/>
          <w:lang w:eastAsia="ar-SA"/>
        </w:rPr>
        <w:t xml:space="preserve">одной (двумя) руками. Бросание мяча на дальность. Сбивание предметов большим (малым) мячом. Броски (ловля) мяча в ходьбе (беге). </w:t>
      </w:r>
      <w:r w:rsidRPr="00016859">
        <w:rPr>
          <w:rFonts w:ascii="Times New Roman" w:eastAsia="Times New Roman" w:hAnsi="Times New Roman"/>
          <w:spacing w:val="-10"/>
          <w:kern w:val="1"/>
          <w:sz w:val="28"/>
          <w:szCs w:val="28"/>
          <w:lang w:eastAsia="ar-SA"/>
        </w:rPr>
        <w:t xml:space="preserve">Метание в цель (на дальность). Перенос груза. </w:t>
      </w:r>
    </w:p>
    <w:p w:rsidR="00016859" w:rsidRPr="00016859" w:rsidRDefault="00016859" w:rsidP="00016859">
      <w:pPr>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1 (дополнительный класс)</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Ознакомительно-ориентировочные действия в предметно</w:t>
      </w:r>
      <w:r w:rsidR="000466CB">
        <w:rPr>
          <w:rFonts w:ascii="Times New Roman" w:eastAsia="Times New Roman" w:hAnsi="Times New Roman"/>
          <w:b/>
          <w:sz w:val="28"/>
          <w:szCs w:val="28"/>
          <w:lang w:eastAsia="ru-RU"/>
        </w:rPr>
        <w:t>-</w:t>
      </w:r>
      <w:r w:rsidRPr="00016859">
        <w:rPr>
          <w:rFonts w:ascii="Times New Roman" w:eastAsia="Times New Roman" w:hAnsi="Times New Roman"/>
          <w:b/>
          <w:sz w:val="28"/>
          <w:szCs w:val="28"/>
          <w:lang w:eastAsia="ru-RU"/>
        </w:rPr>
        <w:softHyphen/>
        <w:t>развивающей среде.</w:t>
      </w:r>
      <w:r w:rsidRPr="00016859">
        <w:rPr>
          <w:rFonts w:ascii="Times New Roman" w:eastAsia="Times New Roman" w:hAnsi="Times New Roman"/>
          <w:sz w:val="28"/>
          <w:szCs w:val="28"/>
          <w:lang w:eastAsia="ru-RU"/>
        </w:rPr>
        <w:t xml:space="preserve"> Знакомство учащихся с оборудовани</w:t>
      </w:r>
      <w:r w:rsidRPr="00016859">
        <w:rPr>
          <w:rFonts w:ascii="Times New Roman" w:eastAsia="Times New Roman" w:hAnsi="Times New Roman"/>
          <w:sz w:val="28"/>
          <w:szCs w:val="28"/>
          <w:lang w:eastAsia="ru-RU"/>
        </w:rPr>
        <w:softHyphen/>
        <w:t>ем и материалами для уроков физкультуры. Совместный с учащимися выбор наиболее интересного спортивного обо</w:t>
      </w:r>
      <w:r w:rsidRPr="00016859">
        <w:rPr>
          <w:rFonts w:ascii="Times New Roman" w:eastAsia="Times New Roman" w:hAnsi="Times New Roman"/>
          <w:sz w:val="28"/>
          <w:szCs w:val="28"/>
          <w:lang w:eastAsia="ru-RU"/>
        </w:rPr>
        <w:softHyphen/>
        <w:t>рудования (мячи, кегли, сенсорная дорожка). Совместные с каждым учащимся игры с мячом.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Знакомство учащихся с физкультурным залом. Совмест</w:t>
      </w:r>
      <w:r w:rsidRPr="00016859">
        <w:rPr>
          <w:rFonts w:ascii="Times New Roman" w:eastAsia="Times New Roman" w:hAnsi="Times New Roman"/>
          <w:sz w:val="28"/>
          <w:szCs w:val="28"/>
          <w:lang w:eastAsia="ru-RU"/>
        </w:rPr>
        <w:softHyphen/>
        <w:t>ное с учителем рассматривание оборудования физкультур</w:t>
      </w:r>
      <w:r w:rsidRPr="00016859">
        <w:rPr>
          <w:rFonts w:ascii="Times New Roman" w:eastAsia="Times New Roman" w:hAnsi="Times New Roman"/>
          <w:sz w:val="28"/>
          <w:szCs w:val="28"/>
          <w:lang w:eastAsia="ru-RU"/>
        </w:rPr>
        <w:softHyphen/>
        <w:t>ного зала. Организация учителем взаимодействия учащих</w:t>
      </w:r>
      <w:r w:rsidRPr="00016859">
        <w:rPr>
          <w:rFonts w:ascii="Times New Roman" w:eastAsia="Times New Roman" w:hAnsi="Times New Roman"/>
          <w:sz w:val="28"/>
          <w:szCs w:val="28"/>
          <w:lang w:eastAsia="ru-RU"/>
        </w:rPr>
        <w:softHyphen/>
        <w:t>ся с оборудованием для физкультурных занятий (индиви</w:t>
      </w:r>
      <w:r w:rsidRPr="00016859">
        <w:rPr>
          <w:rFonts w:ascii="Times New Roman" w:eastAsia="Times New Roman" w:hAnsi="Times New Roman"/>
          <w:sz w:val="28"/>
          <w:szCs w:val="28"/>
          <w:lang w:eastAsia="ru-RU"/>
        </w:rPr>
        <w:softHyphen/>
        <w:t>дуально с каждым). Демонстрация того, что можно делать с физкультурными снарядами (прокатывание и бросание мяча, подъем на лестницу, прыжки на детском каркасном батуте).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Организация пассивного участия учащихся в спортивных праздниках и рекреационных играх старших школьников, а также активное участие в простых подвижных играх вме</w:t>
      </w:r>
      <w:r w:rsidRPr="00016859">
        <w:rPr>
          <w:rFonts w:ascii="Times New Roman" w:eastAsia="Times New Roman" w:hAnsi="Times New Roman"/>
          <w:sz w:val="28"/>
          <w:szCs w:val="28"/>
          <w:lang w:eastAsia="ru-RU"/>
        </w:rPr>
        <w:softHyphen/>
        <w:t>сте с учащимися старшего возраста (при наличии желания у детей). Привлечение учителем к урокам физкультуры родителей.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iCs/>
          <w:kern w:val="1"/>
          <w:sz w:val="28"/>
          <w:szCs w:val="28"/>
          <w:lang w:eastAsia="ar-SA"/>
        </w:rPr>
        <w:t>Общеразвивающие и корригирующие упражнения.</w:t>
      </w:r>
      <w:r w:rsidRPr="00016859">
        <w:rPr>
          <w:rFonts w:ascii="Times New Roman" w:eastAsia="Times New Roman" w:hAnsi="Times New Roman"/>
          <w:iCs/>
          <w:kern w:val="1"/>
          <w:sz w:val="28"/>
          <w:szCs w:val="28"/>
          <w:lang w:eastAsia="ar-SA"/>
        </w:rPr>
        <w:t xml:space="preserve"> Дыхательные упражнения: </w:t>
      </w:r>
      <w:r w:rsidRPr="00016859">
        <w:rPr>
          <w:rFonts w:ascii="Times New Roman" w:eastAsia="Times New Roman" w:hAnsi="Times New Roman"/>
          <w:spacing w:val="-2"/>
          <w:kern w:val="1"/>
          <w:sz w:val="28"/>
          <w:szCs w:val="28"/>
          <w:lang w:eastAsia="ar-SA"/>
        </w:rPr>
        <w:t>произвольный вдох (выдох) через рот (нос), произвольный вдох через нос (рот), выдох через рот</w:t>
      </w:r>
      <w:r w:rsidRPr="00016859">
        <w:rPr>
          <w:rFonts w:ascii="Times New Roman" w:eastAsia="Times New Roman" w:hAnsi="Times New Roman"/>
          <w:spacing w:val="-10"/>
          <w:kern w:val="1"/>
          <w:sz w:val="28"/>
          <w:szCs w:val="28"/>
          <w:lang w:eastAsia="ar-SA"/>
        </w:rPr>
        <w:t>(нос).</w:t>
      </w:r>
    </w:p>
    <w:p w:rsidR="00016859" w:rsidRPr="00016859" w:rsidRDefault="00016859" w:rsidP="00016859">
      <w:pPr>
        <w:spacing w:after="0" w:line="360" w:lineRule="auto"/>
        <w:jc w:val="both"/>
        <w:rPr>
          <w:rFonts w:ascii="Times New Roman" w:eastAsia="Times New Roman" w:hAnsi="Times New Roman"/>
          <w:sz w:val="28"/>
          <w:szCs w:val="28"/>
          <w:lang w:eastAsia="ru-RU"/>
        </w:rPr>
      </w:pP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Подготовка к спортивным играм. </w:t>
      </w:r>
      <w:r w:rsidRPr="00016859">
        <w:rPr>
          <w:rFonts w:ascii="Times New Roman" w:eastAsia="Times New Roman" w:hAnsi="Times New Roman"/>
          <w:sz w:val="28"/>
          <w:szCs w:val="28"/>
          <w:lang w:eastAsia="ru-RU"/>
        </w:rPr>
        <w:t>Упражнения на коор</w:t>
      </w:r>
      <w:r w:rsidRPr="00016859">
        <w:rPr>
          <w:rFonts w:ascii="Times New Roman" w:eastAsia="Times New Roman" w:hAnsi="Times New Roman"/>
          <w:sz w:val="28"/>
          <w:szCs w:val="28"/>
          <w:lang w:eastAsia="ru-RU"/>
        </w:rPr>
        <w:softHyphen/>
        <w:t>динацию движений рук и ног в положении стоя, сидя.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Игры на улице в зимний период. </w:t>
      </w:r>
      <w:r w:rsidRPr="00016859">
        <w:rPr>
          <w:rFonts w:ascii="Times New Roman" w:eastAsia="Times New Roman" w:hAnsi="Times New Roman"/>
          <w:sz w:val="28"/>
          <w:szCs w:val="28"/>
          <w:lang w:eastAsia="ru-RU"/>
        </w:rPr>
        <w:t>Катание на санках друг друга (с помощью учителя, помощника учителя, воспита</w:t>
      </w:r>
      <w:r w:rsidRPr="00016859">
        <w:rPr>
          <w:rFonts w:ascii="Times New Roman" w:eastAsia="Times New Roman" w:hAnsi="Times New Roman"/>
          <w:sz w:val="28"/>
          <w:szCs w:val="28"/>
          <w:lang w:eastAsia="ru-RU"/>
        </w:rPr>
        <w:softHyphen/>
        <w:t>теля группы продленного дня), катание с небольших го</w:t>
      </w:r>
      <w:r w:rsidRPr="00016859">
        <w:rPr>
          <w:rFonts w:ascii="Times New Roman" w:eastAsia="Times New Roman" w:hAnsi="Times New Roman"/>
          <w:sz w:val="28"/>
          <w:szCs w:val="28"/>
          <w:lang w:eastAsia="ru-RU"/>
        </w:rPr>
        <w:softHyphen/>
        <w:t>рок. Упражнения в скольжении по ледяным дорожкам на двух ногах (с помощью учителя).</w:t>
      </w:r>
    </w:p>
    <w:p w:rsidR="00016859" w:rsidRPr="00016859" w:rsidRDefault="00016859" w:rsidP="00016859">
      <w:pPr>
        <w:spacing w:after="0" w:line="360" w:lineRule="auto"/>
        <w:jc w:val="center"/>
        <w:rPr>
          <w:rFonts w:ascii="Times New Roman" w:eastAsia="Times New Roman" w:hAnsi="Times New Roman"/>
          <w:b/>
          <w:sz w:val="28"/>
          <w:szCs w:val="28"/>
          <w:lang w:eastAsia="ru-RU"/>
        </w:rPr>
      </w:pPr>
    </w:p>
    <w:p w:rsidR="00016859" w:rsidRPr="00016859" w:rsidRDefault="00016859" w:rsidP="00016859">
      <w:pPr>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 xml:space="preserve"> 1класс </w:t>
      </w:r>
    </w:p>
    <w:p w:rsidR="00016859" w:rsidRPr="00016859" w:rsidRDefault="00016859" w:rsidP="00016859">
      <w:pPr>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Первое полугодие.</w:t>
      </w:r>
    </w:p>
    <w:p w:rsidR="00016859" w:rsidRPr="00016859" w:rsidRDefault="00016859" w:rsidP="00016859">
      <w:pPr>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Физическая подготовка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sz w:val="28"/>
          <w:szCs w:val="28"/>
          <w:lang w:eastAsia="ru-RU"/>
        </w:rPr>
        <w:t>Построения и перестроения</w:t>
      </w:r>
      <w:r w:rsidRPr="00016859">
        <w:rPr>
          <w:rFonts w:ascii="Times New Roman" w:eastAsia="Times New Roman" w:hAnsi="Times New Roman"/>
          <w:i/>
          <w:sz w:val="28"/>
          <w:szCs w:val="28"/>
          <w:lang w:eastAsia="ru-RU"/>
        </w:rPr>
        <w:t>.</w:t>
      </w:r>
      <w:r w:rsidRPr="00016859">
        <w:rPr>
          <w:rFonts w:ascii="Times New Roman" w:eastAsia="Times New Roman" w:hAnsi="Times New Roman"/>
          <w:sz w:val="28"/>
          <w:szCs w:val="28"/>
          <w:lang w:eastAsia="ru-RU"/>
        </w:rPr>
        <w:t xml:space="preserve"> Упражнения в построении парами, по одному в ряд и в колонну друг за другом.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sz w:val="28"/>
          <w:szCs w:val="28"/>
          <w:lang w:eastAsia="ru-RU"/>
        </w:rPr>
        <w:lastRenderedPageBreak/>
        <w:t>Ходьба и бег</w:t>
      </w:r>
      <w:r w:rsidRPr="00016859">
        <w:rPr>
          <w:rFonts w:ascii="Times New Roman" w:eastAsia="Times New Roman" w:hAnsi="Times New Roman"/>
          <w:sz w:val="28"/>
          <w:szCs w:val="28"/>
          <w:lang w:eastAsia="ru-RU"/>
        </w:rPr>
        <w:t xml:space="preserve">. Обучение учащихся в ходьбе стайкой за учителем, держась за руки: в заданном направлении (к игрушке), между предметами, по дорожке (ширина 20 </w:t>
      </w:r>
      <w:r w:rsidRPr="00016859">
        <w:rPr>
          <w:rFonts w:ascii="Times New Roman" w:eastAsia="Times New Roman" w:hAnsi="Times New Roman"/>
          <w:b/>
          <w:bCs/>
          <w:i/>
          <w:iCs/>
          <w:spacing w:val="20"/>
          <w:sz w:val="28"/>
          <w:szCs w:val="28"/>
          <w:lang w:eastAsia="ru-RU"/>
        </w:rPr>
        <w:t>см,</w:t>
      </w:r>
      <w:r w:rsidRPr="00016859">
        <w:rPr>
          <w:rFonts w:ascii="Times New Roman" w:eastAsia="Times New Roman" w:hAnsi="Times New Roman"/>
          <w:sz w:val="28"/>
          <w:szCs w:val="28"/>
          <w:lang w:eastAsia="ru-RU"/>
        </w:rPr>
        <w:t xml:space="preserve"> длина 2-3 </w:t>
      </w:r>
      <w:r w:rsidRPr="00016859">
        <w:rPr>
          <w:rFonts w:ascii="Times New Roman" w:eastAsia="Times New Roman" w:hAnsi="Times New Roman"/>
          <w:b/>
          <w:bCs/>
          <w:i/>
          <w:iCs/>
          <w:spacing w:val="20"/>
          <w:sz w:val="28"/>
          <w:szCs w:val="28"/>
          <w:lang w:eastAsia="ru-RU"/>
        </w:rPr>
        <w:t>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в ходьбе стайкой по направлению к учите</w:t>
      </w:r>
      <w:r w:rsidRPr="00016859">
        <w:rPr>
          <w:rFonts w:ascii="Times New Roman" w:eastAsia="Times New Roman" w:hAnsi="Times New Roman"/>
          <w:sz w:val="28"/>
          <w:szCs w:val="28"/>
          <w:lang w:eastAsia="ru-RU"/>
        </w:rPr>
        <w:softHyphen/>
        <w:t>лю, вслед за ним, к игрушке, друг за другом в указанном направлении.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Упражнение в ходьбе в заданном направлении с игруш</w:t>
      </w:r>
      <w:r w:rsidRPr="00016859">
        <w:rPr>
          <w:rFonts w:ascii="Times New Roman" w:eastAsia="Times New Roman" w:hAnsi="Times New Roman"/>
          <w:sz w:val="28"/>
          <w:szCs w:val="28"/>
          <w:lang w:eastAsia="ru-RU"/>
        </w:rPr>
        <w:softHyphen/>
        <w:t>кой (погремушкой, ленточкой, прикрепленной к палочке и т. п.), по игровой дорожке.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Обучение учащихся ходьбе по кругу, взявшись за руки (хороводные игры).</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в перешагивании через незначительные пре</w:t>
      </w:r>
      <w:r w:rsidRPr="00016859">
        <w:rPr>
          <w:rFonts w:ascii="Times New Roman" w:eastAsia="Times New Roman" w:hAnsi="Times New Roman"/>
          <w:sz w:val="28"/>
          <w:szCs w:val="28"/>
          <w:lang w:eastAsia="ru-RU"/>
        </w:rPr>
        <w:softHyphen/>
        <w:t xml:space="preserve">пятствия, например, веревку, невысокие (5 </w:t>
      </w:r>
      <w:r w:rsidRPr="00016859">
        <w:rPr>
          <w:rFonts w:ascii="Times New Roman" w:eastAsia="Times New Roman" w:hAnsi="Times New Roman"/>
          <w:b/>
          <w:bCs/>
          <w:i/>
          <w:iCs/>
          <w:spacing w:val="20"/>
          <w:sz w:val="28"/>
          <w:szCs w:val="28"/>
          <w:lang w:eastAsia="ru-RU"/>
        </w:rPr>
        <w:t>см)</w:t>
      </w:r>
      <w:r w:rsidRPr="00016859">
        <w:rPr>
          <w:rFonts w:ascii="Times New Roman" w:eastAsia="Times New Roman" w:hAnsi="Times New Roman"/>
          <w:sz w:val="28"/>
          <w:szCs w:val="28"/>
          <w:lang w:eastAsia="ru-RU"/>
        </w:rPr>
        <w:t xml:space="preserve"> предметы (с помощью учителя).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Формирование умений учащихся двигаться под музыку.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Обучение учащихся бегу вслед за учителем, в на</w:t>
      </w:r>
      <w:r w:rsidRPr="00016859">
        <w:rPr>
          <w:rFonts w:ascii="Times New Roman" w:eastAsia="Times New Roman" w:hAnsi="Times New Roman"/>
          <w:sz w:val="28"/>
          <w:szCs w:val="28"/>
          <w:lang w:eastAsia="ru-RU"/>
        </w:rPr>
        <w:softHyphen/>
        <w:t>правлении к нему, в разных направлениях.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в беге в заданном направлении с игрушкой (погремушкой, флажком, ленточкой, прикрепленной к па</w:t>
      </w:r>
      <w:r w:rsidRPr="00016859">
        <w:rPr>
          <w:rFonts w:ascii="Times New Roman" w:eastAsia="Times New Roman" w:hAnsi="Times New Roman"/>
          <w:sz w:val="28"/>
          <w:szCs w:val="28"/>
          <w:lang w:eastAsia="ru-RU"/>
        </w:rPr>
        <w:softHyphen/>
        <w:t>лочке,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Прыжки</w:t>
      </w:r>
      <w:r w:rsidRPr="00016859">
        <w:rPr>
          <w:rFonts w:ascii="Times New Roman" w:eastAsia="Times New Roman" w:hAnsi="Times New Roman"/>
          <w:b/>
          <w:bCs/>
          <w:sz w:val="28"/>
          <w:szCs w:val="28"/>
          <w:lang w:eastAsia="ru-RU"/>
        </w:rPr>
        <w:t xml:space="preserve">. </w:t>
      </w:r>
      <w:r w:rsidRPr="00016859">
        <w:rPr>
          <w:rFonts w:ascii="Times New Roman" w:eastAsia="Times New Roman" w:hAnsi="Times New Roman"/>
          <w:sz w:val="28"/>
          <w:szCs w:val="28"/>
          <w:lang w:eastAsia="ru-RU"/>
        </w:rPr>
        <w:t>Совместно с учителем (держит за руки или за одну руку) выполнение поскоков на месте на двух ногах.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Обучение учащихся прыжкам на мячах и надувных игрушках-прыгунах (гимнастический мяч, пони, зебра, Винни-Пух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iCs/>
          <w:kern w:val="1"/>
          <w:sz w:val="28"/>
          <w:szCs w:val="28"/>
          <w:lang w:eastAsia="ar-SA"/>
        </w:rPr>
        <w:t>Общеразвивающие и корригирующие упражнения.</w:t>
      </w:r>
      <w:r w:rsidRPr="00016859">
        <w:rPr>
          <w:rFonts w:ascii="Times New Roman" w:eastAsia="Times New Roman" w:hAnsi="Times New Roman"/>
          <w:iCs/>
          <w:kern w:val="1"/>
          <w:sz w:val="28"/>
          <w:szCs w:val="28"/>
          <w:lang w:eastAsia="ar-SA"/>
        </w:rPr>
        <w:t xml:space="preserve"> Дыхательные упражнения: </w:t>
      </w:r>
      <w:r w:rsidRPr="00016859">
        <w:rPr>
          <w:rFonts w:ascii="Times New Roman" w:eastAsia="Times New Roman" w:hAnsi="Times New Roman"/>
          <w:spacing w:val="-2"/>
          <w:kern w:val="1"/>
          <w:sz w:val="28"/>
          <w:szCs w:val="28"/>
          <w:lang w:eastAsia="ar-SA"/>
        </w:rPr>
        <w:t>произвольный вдох (выдох) через рот (нос), произвольный вдох через нос (рот), выдох через рот</w:t>
      </w:r>
      <w:r w:rsidRPr="00016859">
        <w:rPr>
          <w:rFonts w:ascii="Times New Roman" w:eastAsia="Times New Roman" w:hAnsi="Times New Roman"/>
          <w:spacing w:val="-10"/>
          <w:kern w:val="1"/>
          <w:sz w:val="28"/>
          <w:szCs w:val="28"/>
          <w:lang w:eastAsia="ar-SA"/>
        </w:rPr>
        <w:t xml:space="preserve">(нос). </w:t>
      </w:r>
      <w:r w:rsidRPr="00016859">
        <w:rPr>
          <w:rFonts w:ascii="Times New Roman" w:eastAsia="Times New Roman" w:hAnsi="Times New Roman"/>
          <w:kern w:val="1"/>
          <w:sz w:val="28"/>
          <w:szCs w:val="28"/>
          <w:lang w:eastAsia="ar-SA"/>
        </w:rPr>
        <w:t>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kern w:val="1"/>
          <w:sz w:val="28"/>
          <w:szCs w:val="28"/>
          <w:lang w:eastAsia="ar-SA"/>
        </w:rPr>
        <w:t>Броски, ловля, метание, передача предметов и перенос груза</w:t>
      </w:r>
      <w:r w:rsidRPr="00016859">
        <w:rPr>
          <w:rFonts w:ascii="Times New Roman" w:eastAsia="Times New Roman" w:hAnsi="Times New Roman"/>
          <w:sz w:val="28"/>
          <w:szCs w:val="28"/>
          <w:lang w:eastAsia="ru-RU"/>
        </w:rPr>
        <w:t xml:space="preserve"> Упраж</w:t>
      </w:r>
      <w:r w:rsidRPr="00016859">
        <w:rPr>
          <w:rFonts w:ascii="Times New Roman" w:eastAsia="Times New Roman" w:hAnsi="Times New Roman"/>
          <w:sz w:val="28"/>
          <w:szCs w:val="28"/>
          <w:lang w:eastAsia="ru-RU"/>
        </w:rPr>
        <w:softHyphen/>
        <w:t xml:space="preserve">нения в прокатывании мяча двумя руками друг другу, под дуги, между предметами. </w:t>
      </w:r>
      <w:r w:rsidRPr="00016859">
        <w:rPr>
          <w:rFonts w:ascii="Times New Roman" w:eastAsia="Times New Roman" w:hAnsi="Times New Roman"/>
          <w:sz w:val="28"/>
          <w:szCs w:val="28"/>
          <w:lang w:eastAsia="ru-RU"/>
        </w:rPr>
        <w:lastRenderedPageBreak/>
        <w:t>Ловля мяча, брошенного учителем (расстояние определяется исходя из особенностей моторного развития учащихся), бросание мяча учителю.</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в прокатывании цилиндров из полифункциональных наборов «Гномик», «Радуга», от коврика «Топ- топ»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Игровые упражнения с шариками в сухом бассейне (бро</w:t>
      </w:r>
      <w:r w:rsidRPr="00016859">
        <w:rPr>
          <w:rFonts w:ascii="Times New Roman" w:eastAsia="Times New Roman" w:hAnsi="Times New Roman"/>
          <w:sz w:val="28"/>
          <w:szCs w:val="28"/>
          <w:lang w:eastAsia="ru-RU"/>
        </w:rPr>
        <w:softHyphen/>
        <w:t>сание, собирание шариков, погружение в них).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Ползание и лазанье.</w:t>
      </w:r>
      <w:r w:rsidRPr="00016859">
        <w:rPr>
          <w:rFonts w:ascii="Times New Roman" w:eastAsia="Times New Roman" w:hAnsi="Times New Roman"/>
          <w:sz w:val="28"/>
          <w:szCs w:val="28"/>
          <w:lang w:eastAsia="ru-RU"/>
        </w:rPr>
        <w:t>Упражнения в ползании на животе и на четвереньках по прямой линии по указательному же</w:t>
      </w:r>
      <w:r w:rsidRPr="00016859">
        <w:rPr>
          <w:rFonts w:ascii="Times New Roman" w:eastAsia="Times New Roman" w:hAnsi="Times New Roman"/>
          <w:sz w:val="28"/>
          <w:szCs w:val="28"/>
          <w:lang w:eastAsia="ru-RU"/>
        </w:rPr>
        <w:softHyphen/>
        <w:t>сту учителя.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в проползании на четвереньках под дугой, рейкой, в ворота, составленные из мягких модульных на</w:t>
      </w:r>
      <w:r w:rsidRPr="00016859">
        <w:rPr>
          <w:rFonts w:ascii="Times New Roman" w:eastAsia="Times New Roman" w:hAnsi="Times New Roman"/>
          <w:sz w:val="28"/>
          <w:szCs w:val="28"/>
          <w:lang w:eastAsia="ru-RU"/>
        </w:rPr>
        <w:softHyphen/>
        <w:t>боров («Радуга», «Забава»), между ремнями игровой до</w:t>
      </w:r>
      <w:r w:rsidRPr="00016859">
        <w:rPr>
          <w:rFonts w:ascii="Times New Roman" w:eastAsia="Times New Roman" w:hAnsi="Times New Roman"/>
          <w:sz w:val="28"/>
          <w:szCs w:val="28"/>
          <w:lang w:eastAsia="ru-RU"/>
        </w:rPr>
        <w:softHyphen/>
        <w:t>рожки.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в сухом бассейне («купание», ползание по шарикам и др.).</w:t>
      </w:r>
    </w:p>
    <w:p w:rsidR="00016859" w:rsidRPr="00016859" w:rsidRDefault="00016859" w:rsidP="00016859">
      <w:pPr>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Туризм.</w:t>
      </w:r>
    </w:p>
    <w:p w:rsidR="00016859" w:rsidRPr="00016859" w:rsidRDefault="00016859" w:rsidP="00016859">
      <w:pPr>
        <w:spacing w:after="0" w:line="360" w:lineRule="auto"/>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Узнавание (различение) туристического предмета :рюкзак.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Велосипедная подготовка.</w:t>
      </w:r>
    </w:p>
    <w:p w:rsidR="00016859" w:rsidRPr="00016859" w:rsidRDefault="00016859" w:rsidP="00016859">
      <w:pPr>
        <w:suppressAutoHyphens/>
        <w:spacing w:after="0" w:line="360" w:lineRule="auto"/>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Узнавание (различение) составных частей трехколесного велосипеда: руль, колесо, педали, седло, рама, цепь.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Коррекционные подвижные игры.</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в сухом бассейне («купание», ползание по шарикам и др.). Коррекционные игры ( на выбор учителя).</w:t>
      </w:r>
    </w:p>
    <w:p w:rsidR="00016859" w:rsidRPr="00016859" w:rsidRDefault="00016859" w:rsidP="00016859">
      <w:pPr>
        <w:spacing w:after="0" w:line="360" w:lineRule="auto"/>
        <w:jc w:val="center"/>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Второе полугодие.</w:t>
      </w:r>
    </w:p>
    <w:p w:rsidR="00016859" w:rsidRPr="00016859" w:rsidRDefault="00016859" w:rsidP="00016859">
      <w:pPr>
        <w:spacing w:after="0" w:line="360" w:lineRule="auto"/>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Физическая подготовка.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lastRenderedPageBreak/>
        <w:t>Построения и перестроения.</w:t>
      </w:r>
      <w:r w:rsidR="000466CB">
        <w:rPr>
          <w:rFonts w:ascii="Times New Roman" w:eastAsia="Times New Roman" w:hAnsi="Times New Roman"/>
          <w:b/>
          <w:bCs/>
          <w:i/>
          <w:sz w:val="28"/>
          <w:szCs w:val="28"/>
          <w:lang w:eastAsia="ru-RU"/>
        </w:rPr>
        <w:t xml:space="preserve"> </w:t>
      </w:r>
      <w:r w:rsidRPr="00016859">
        <w:rPr>
          <w:rFonts w:ascii="Times New Roman" w:eastAsia="Times New Roman" w:hAnsi="Times New Roman"/>
          <w:sz w:val="28"/>
          <w:szCs w:val="28"/>
          <w:lang w:eastAsia="ru-RU"/>
        </w:rPr>
        <w:t>Продолжение обучения уча</w:t>
      </w:r>
      <w:r w:rsidRPr="00016859">
        <w:rPr>
          <w:rFonts w:ascii="Times New Roman" w:eastAsia="Times New Roman" w:hAnsi="Times New Roman"/>
          <w:sz w:val="28"/>
          <w:szCs w:val="28"/>
          <w:lang w:eastAsia="ru-RU"/>
        </w:rPr>
        <w:softHyphen/>
        <w:t>щихся построению парами, по одному в ряд.</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Обучение простейшим перестроениям: из колонны по одному в колонну по двое, из колонны по двое в колонну по одному, из шеренги в колонну.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Ходьба и бег.</w:t>
      </w:r>
      <w:r w:rsidR="000466CB">
        <w:rPr>
          <w:rFonts w:ascii="Times New Roman" w:eastAsia="Times New Roman" w:hAnsi="Times New Roman"/>
          <w:b/>
          <w:bCs/>
          <w:i/>
          <w:sz w:val="28"/>
          <w:szCs w:val="28"/>
          <w:lang w:eastAsia="ru-RU"/>
        </w:rPr>
        <w:t xml:space="preserve"> </w:t>
      </w:r>
      <w:r w:rsidRPr="00016859">
        <w:rPr>
          <w:rFonts w:ascii="Times New Roman" w:eastAsia="Times New Roman" w:hAnsi="Times New Roman"/>
          <w:sz w:val="28"/>
          <w:szCs w:val="28"/>
          <w:lang w:eastAsia="ru-RU"/>
        </w:rPr>
        <w:t xml:space="preserve">Закрепление умений учащихся ходить стайкой (за учителем), держась за руки: и заданном направлении (к предмету), между предметами, но дорожке (ширина 20 </w:t>
      </w:r>
      <w:r w:rsidRPr="00016859">
        <w:rPr>
          <w:rFonts w:ascii="Times New Roman" w:eastAsia="Times New Roman" w:hAnsi="Times New Roman"/>
          <w:b/>
          <w:bCs/>
          <w:i/>
          <w:iCs/>
          <w:spacing w:val="20"/>
          <w:sz w:val="28"/>
          <w:szCs w:val="28"/>
          <w:lang w:eastAsia="ru-RU"/>
        </w:rPr>
        <w:t>см,</w:t>
      </w:r>
      <w:r w:rsidRPr="00016859">
        <w:rPr>
          <w:rFonts w:ascii="Times New Roman" w:eastAsia="Times New Roman" w:hAnsi="Times New Roman"/>
          <w:sz w:val="28"/>
          <w:szCs w:val="28"/>
          <w:lang w:eastAsia="ru-RU"/>
        </w:rPr>
        <w:t xml:space="preserve"> длина 2-3 </w:t>
      </w:r>
      <w:r w:rsidRPr="00016859">
        <w:rPr>
          <w:rFonts w:ascii="Times New Roman" w:eastAsia="Times New Roman" w:hAnsi="Times New Roman"/>
          <w:b/>
          <w:bCs/>
          <w:i/>
          <w:iCs/>
          <w:spacing w:val="20"/>
          <w:sz w:val="28"/>
          <w:szCs w:val="28"/>
          <w:lang w:eastAsia="ru-RU"/>
        </w:rPr>
        <w:t>м),</w:t>
      </w:r>
      <w:r w:rsidRPr="00016859">
        <w:rPr>
          <w:rFonts w:ascii="Times New Roman" w:eastAsia="Times New Roman" w:hAnsi="Times New Roman"/>
          <w:sz w:val="28"/>
          <w:szCs w:val="28"/>
          <w:lang w:eastAsia="ru-RU"/>
        </w:rPr>
        <w:t xml:space="preserve"> держась за ве</w:t>
      </w:r>
      <w:r w:rsidRPr="00016859">
        <w:rPr>
          <w:rFonts w:ascii="Times New Roman" w:eastAsia="Times New Roman" w:hAnsi="Times New Roman"/>
          <w:sz w:val="28"/>
          <w:szCs w:val="28"/>
          <w:lang w:eastAsia="ru-RU"/>
        </w:rPr>
        <w:softHyphen/>
        <w:t>ревку.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в перешагивании из обруча в обруч, из кру</w:t>
      </w:r>
      <w:r w:rsidRPr="00016859">
        <w:rPr>
          <w:rFonts w:ascii="Times New Roman" w:eastAsia="Times New Roman" w:hAnsi="Times New Roman"/>
          <w:sz w:val="28"/>
          <w:szCs w:val="28"/>
          <w:lang w:eastAsia="ru-RU"/>
        </w:rPr>
        <w:softHyphen/>
        <w:t>га в круг.</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Обучение учащихся вслед за учителем переходить от ходьбы к бегу по команде (стайкой по направлению к пе</w:t>
      </w:r>
      <w:r w:rsidRPr="00016859">
        <w:rPr>
          <w:rFonts w:ascii="Times New Roman" w:eastAsia="Times New Roman" w:hAnsi="Times New Roman"/>
          <w:sz w:val="28"/>
          <w:szCs w:val="28"/>
          <w:lang w:eastAsia="ru-RU"/>
        </w:rPr>
        <w:softHyphen/>
        <w:t>дагогу и вслед за ним, к предмету, друг за другом в ука</w:t>
      </w:r>
      <w:r w:rsidRPr="00016859">
        <w:rPr>
          <w:rFonts w:ascii="Times New Roman" w:eastAsia="Times New Roman" w:hAnsi="Times New Roman"/>
          <w:sz w:val="28"/>
          <w:szCs w:val="28"/>
          <w:lang w:eastAsia="ru-RU"/>
        </w:rPr>
        <w:softHyphen/>
        <w:t>занном направлении).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в ходьбе в заданном направлении с пред</w:t>
      </w:r>
      <w:r w:rsidRPr="00016859">
        <w:rPr>
          <w:rFonts w:ascii="Times New Roman" w:eastAsia="Times New Roman" w:hAnsi="Times New Roman"/>
          <w:sz w:val="28"/>
          <w:szCs w:val="28"/>
          <w:lang w:eastAsia="ru-RU"/>
        </w:rPr>
        <w:softHyphen/>
        <w:t>метом (погремушкой, ленточкой, прикрепленной к палочке), по сенсорным дорожкам, коврику «Топ-топ», коврику «Гофр со следочками»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в ходьбе по дорожкам из ковролина и дру</w:t>
      </w:r>
      <w:r w:rsidRPr="00016859">
        <w:rPr>
          <w:rFonts w:ascii="Times New Roman" w:eastAsia="Times New Roman" w:hAnsi="Times New Roman"/>
          <w:sz w:val="28"/>
          <w:szCs w:val="28"/>
          <w:lang w:eastAsia="ru-RU"/>
        </w:rPr>
        <w:softHyphen/>
        <w:t>гих материалов, по дорожкам, составленным из мягких модулей.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Закрепление умений учащихся ходить по кругу, взяв</w:t>
      </w:r>
      <w:r w:rsidRPr="00016859">
        <w:rPr>
          <w:rFonts w:ascii="Times New Roman" w:eastAsia="Times New Roman" w:hAnsi="Times New Roman"/>
          <w:sz w:val="28"/>
          <w:szCs w:val="28"/>
          <w:lang w:eastAsia="ru-RU"/>
        </w:rPr>
        <w:softHyphen/>
        <w:t>шись за руки (хороводные игры).</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Продолжение обучения учащихся перешагивать через незначительные препятствия, например, веревку, невы</w:t>
      </w:r>
      <w:r w:rsidRPr="00016859">
        <w:rPr>
          <w:rFonts w:ascii="Times New Roman" w:eastAsia="Times New Roman" w:hAnsi="Times New Roman"/>
          <w:sz w:val="28"/>
          <w:szCs w:val="28"/>
          <w:lang w:eastAsia="ru-RU"/>
        </w:rPr>
        <w:softHyphen/>
        <w:t xml:space="preserve">сокие (5 </w:t>
      </w:r>
      <w:r w:rsidRPr="00016859">
        <w:rPr>
          <w:rFonts w:ascii="Times New Roman" w:eastAsia="Times New Roman" w:hAnsi="Times New Roman"/>
          <w:b/>
          <w:bCs/>
          <w:i/>
          <w:iCs/>
          <w:spacing w:val="30"/>
          <w:sz w:val="28"/>
          <w:szCs w:val="28"/>
          <w:lang w:eastAsia="ru-RU"/>
        </w:rPr>
        <w:t>см)</w:t>
      </w:r>
      <w:r w:rsidRPr="00016859">
        <w:rPr>
          <w:rFonts w:ascii="Times New Roman" w:eastAsia="Times New Roman" w:hAnsi="Times New Roman"/>
          <w:sz w:val="28"/>
          <w:szCs w:val="28"/>
          <w:lang w:eastAsia="ru-RU"/>
        </w:rPr>
        <w:t xml:space="preserve"> предметы (с помощью учителя и самостоя</w:t>
      </w:r>
      <w:r w:rsidRPr="00016859">
        <w:rPr>
          <w:rFonts w:ascii="Times New Roman" w:eastAsia="Times New Roman" w:hAnsi="Times New Roman"/>
          <w:sz w:val="28"/>
          <w:szCs w:val="28"/>
          <w:lang w:eastAsia="ru-RU"/>
        </w:rPr>
        <w:softHyphen/>
        <w:t>тельно).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Формирование умения учащихся двигаться под музыку с прихлопыванием и проговариванием слов, коротких сти</w:t>
      </w:r>
      <w:r w:rsidRPr="00016859">
        <w:rPr>
          <w:rFonts w:ascii="Times New Roman" w:eastAsia="Times New Roman" w:hAnsi="Times New Roman"/>
          <w:sz w:val="28"/>
          <w:szCs w:val="28"/>
          <w:lang w:eastAsia="ru-RU"/>
        </w:rPr>
        <w:softHyphen/>
        <w:t>хов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Закрепление умений учащихся бегать (вслед за учи</w:t>
      </w:r>
      <w:r w:rsidRPr="00016859">
        <w:rPr>
          <w:rFonts w:ascii="Times New Roman" w:eastAsia="Times New Roman" w:hAnsi="Times New Roman"/>
          <w:sz w:val="28"/>
          <w:szCs w:val="28"/>
          <w:lang w:eastAsia="ru-RU"/>
        </w:rPr>
        <w:softHyphen/>
        <w:t>телем, в направлении к нему, в разных направлениях, между объемными модулями).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Обучение бегу в медленном и быстром темпе (по образцу, по словесной инструкции, по звуковому сигналу).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Продолжение обучения учащихся бегать в заданном на</w:t>
      </w:r>
      <w:r w:rsidRPr="00016859">
        <w:rPr>
          <w:rFonts w:ascii="Times New Roman" w:eastAsia="Times New Roman" w:hAnsi="Times New Roman"/>
          <w:sz w:val="28"/>
          <w:szCs w:val="28"/>
          <w:lang w:eastAsia="ru-RU"/>
        </w:rPr>
        <w:softHyphen/>
        <w:t>правлении с предметом в руке (руках): погремушкой, флаж</w:t>
      </w:r>
      <w:r w:rsidRPr="00016859">
        <w:rPr>
          <w:rFonts w:ascii="Times New Roman" w:eastAsia="Times New Roman" w:hAnsi="Times New Roman"/>
          <w:sz w:val="28"/>
          <w:szCs w:val="28"/>
          <w:lang w:eastAsia="ru-RU"/>
        </w:rPr>
        <w:softHyphen/>
        <w:t>ком, ленточкой, прикрепленной к палочке,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Прыжки</w:t>
      </w:r>
      <w:r w:rsidRPr="00016859">
        <w:rPr>
          <w:rFonts w:ascii="Times New Roman" w:eastAsia="Times New Roman" w:hAnsi="Times New Roman"/>
          <w:b/>
          <w:bCs/>
          <w:sz w:val="28"/>
          <w:szCs w:val="28"/>
          <w:lang w:eastAsia="ru-RU"/>
        </w:rPr>
        <w:t xml:space="preserve">. </w:t>
      </w:r>
      <w:r w:rsidRPr="00016859">
        <w:rPr>
          <w:rFonts w:ascii="Times New Roman" w:eastAsia="Times New Roman" w:hAnsi="Times New Roman"/>
          <w:sz w:val="28"/>
          <w:szCs w:val="28"/>
          <w:lang w:eastAsia="ru-RU"/>
        </w:rPr>
        <w:t>Обучение учащихся выполнять поскоки на ме</w:t>
      </w:r>
      <w:r w:rsidRPr="00016859">
        <w:rPr>
          <w:rFonts w:ascii="Times New Roman" w:eastAsia="Times New Roman" w:hAnsi="Times New Roman"/>
          <w:sz w:val="28"/>
          <w:szCs w:val="28"/>
          <w:lang w:eastAsia="ru-RU"/>
        </w:rPr>
        <w:softHyphen/>
        <w:t>сте на двух ногах; прыжки, слегка продвигаясь вперед.</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Продолжение обучения прыжкам на мячах и надувных игрушках-прыгунах (гимнастический мяч, пони, зебра, Вин</w:t>
      </w:r>
      <w:r w:rsidRPr="00016859">
        <w:rPr>
          <w:rFonts w:ascii="Times New Roman" w:eastAsia="Times New Roman" w:hAnsi="Times New Roman"/>
          <w:sz w:val="28"/>
          <w:szCs w:val="28"/>
          <w:lang w:eastAsia="ru-RU"/>
        </w:rPr>
        <w:softHyphen/>
        <w:t>ни-Пух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проводимые с каждым учащимся, — под</w:t>
      </w:r>
      <w:r w:rsidRPr="00016859">
        <w:rPr>
          <w:rFonts w:ascii="Times New Roman" w:eastAsia="Times New Roman" w:hAnsi="Times New Roman"/>
          <w:sz w:val="28"/>
          <w:szCs w:val="28"/>
          <w:lang w:eastAsia="ru-RU"/>
        </w:rPr>
        <w:softHyphen/>
        <w:t>прыгивание на надувном мяче (фитболе) (со страховкой).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iCs/>
          <w:kern w:val="1"/>
          <w:sz w:val="28"/>
          <w:szCs w:val="28"/>
          <w:lang w:eastAsia="ar-SA"/>
        </w:rPr>
        <w:t>Общеразвивающие и корригирующие упражнения.</w:t>
      </w:r>
      <w:r w:rsidRPr="00016859">
        <w:rPr>
          <w:rFonts w:ascii="Times New Roman" w:eastAsia="Times New Roman" w:hAnsi="Times New Roman"/>
          <w:iCs/>
          <w:kern w:val="1"/>
          <w:sz w:val="28"/>
          <w:szCs w:val="28"/>
          <w:lang w:eastAsia="ar-SA"/>
        </w:rPr>
        <w:t xml:space="preserve"> Дыхательные упражнения:</w:t>
      </w:r>
      <w:r w:rsidRPr="00016859">
        <w:rPr>
          <w:rFonts w:ascii="Times New Roman" w:eastAsia="Times New Roman" w:hAnsi="Times New Roman"/>
          <w:kern w:val="1"/>
          <w:sz w:val="28"/>
          <w:szCs w:val="28"/>
          <w:lang w:eastAsia="ar-SA"/>
        </w:rPr>
        <w:t xml:space="preserve"> 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016859">
        <w:rPr>
          <w:rFonts w:ascii="Times New Roman" w:eastAsia="Times New Roman" w:hAnsi="Times New Roman"/>
          <w:spacing w:val="-10"/>
          <w:kern w:val="1"/>
          <w:sz w:val="28"/>
          <w:szCs w:val="28"/>
          <w:lang w:eastAsia="ar-SA"/>
        </w:rPr>
        <w:t>К</w:t>
      </w:r>
      <w:r w:rsidRPr="00016859">
        <w:rPr>
          <w:rFonts w:ascii="Times New Roman" w:eastAsia="Times New Roman" w:hAnsi="Times New Roman"/>
          <w:kern w:val="1"/>
          <w:sz w:val="28"/>
          <w:szCs w:val="28"/>
          <w:lang w:eastAsia="ar-SA"/>
        </w:rPr>
        <w:t>руговые движения кистью. Сгибание фаланг пальцев.</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kern w:val="1"/>
          <w:sz w:val="28"/>
          <w:szCs w:val="28"/>
          <w:lang w:eastAsia="ar-SA"/>
        </w:rPr>
        <w:t>Броски, ловля, метание, передача предметов и перенос груза.</w:t>
      </w:r>
      <w:r w:rsidRPr="00016859">
        <w:rPr>
          <w:rFonts w:ascii="Times New Roman" w:eastAsia="Times New Roman" w:hAnsi="Times New Roman"/>
          <w:sz w:val="28"/>
          <w:szCs w:val="28"/>
          <w:lang w:eastAsia="ru-RU"/>
        </w:rPr>
        <w:t xml:space="preserve"> Закре</w:t>
      </w:r>
      <w:r w:rsidRPr="00016859">
        <w:rPr>
          <w:rFonts w:ascii="Times New Roman" w:eastAsia="Times New Roman" w:hAnsi="Times New Roman"/>
          <w:sz w:val="28"/>
          <w:szCs w:val="28"/>
          <w:lang w:eastAsia="ru-RU"/>
        </w:rPr>
        <w:softHyphen/>
        <w:t>пление умений учащихся прокатывать мяч двумя руками друг другу, под дуги, между предметами; умений ловить мяч, брошенный учителем (расстояние определяется, ис</w:t>
      </w:r>
      <w:r w:rsidRPr="00016859">
        <w:rPr>
          <w:rFonts w:ascii="Times New Roman" w:eastAsia="Times New Roman" w:hAnsi="Times New Roman"/>
          <w:sz w:val="28"/>
          <w:szCs w:val="28"/>
          <w:lang w:eastAsia="ru-RU"/>
        </w:rPr>
        <w:softHyphen/>
        <w:t>ходя из особенностей моторного развития учащихся), бро</w:t>
      </w:r>
      <w:r w:rsidRPr="00016859">
        <w:rPr>
          <w:rFonts w:ascii="Times New Roman" w:eastAsia="Times New Roman" w:hAnsi="Times New Roman"/>
          <w:sz w:val="28"/>
          <w:szCs w:val="28"/>
          <w:lang w:eastAsia="ru-RU"/>
        </w:rPr>
        <w:softHyphen/>
        <w:t>сать мяч учителю, другому учащемуся. Упражнения в бро</w:t>
      </w:r>
      <w:r w:rsidRPr="00016859">
        <w:rPr>
          <w:rFonts w:ascii="Times New Roman" w:eastAsia="Times New Roman" w:hAnsi="Times New Roman"/>
          <w:sz w:val="28"/>
          <w:szCs w:val="28"/>
          <w:lang w:eastAsia="ru-RU"/>
        </w:rPr>
        <w:softHyphen/>
        <w:t>сании мяча вверх.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Игровые упражнения на мячах-хопах (фитбол).</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Прокатывание совместно с каждым учащимся индивиду</w:t>
      </w:r>
      <w:r w:rsidRPr="00016859">
        <w:rPr>
          <w:rFonts w:ascii="Times New Roman" w:eastAsia="Times New Roman" w:hAnsi="Times New Roman"/>
          <w:sz w:val="28"/>
          <w:szCs w:val="28"/>
          <w:lang w:eastAsia="ru-RU"/>
        </w:rPr>
        <w:softHyphen/>
        <w:t>ально набивных (сенсорных) мячей, ориентируясь на раз</w:t>
      </w:r>
      <w:r w:rsidRPr="00016859">
        <w:rPr>
          <w:rFonts w:ascii="Times New Roman" w:eastAsia="Times New Roman" w:hAnsi="Times New Roman"/>
          <w:sz w:val="28"/>
          <w:szCs w:val="28"/>
          <w:lang w:eastAsia="ru-RU"/>
        </w:rPr>
        <w:softHyphen/>
        <w:t>меры. Катание учителем учащихся, лежащих на сенсорном мяче животом (индивидуально).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с шариками в сухом бассейне (бросание, со</w:t>
      </w:r>
      <w:r w:rsidRPr="00016859">
        <w:rPr>
          <w:rFonts w:ascii="Times New Roman" w:eastAsia="Times New Roman" w:hAnsi="Times New Roman"/>
          <w:sz w:val="28"/>
          <w:szCs w:val="28"/>
          <w:lang w:eastAsia="ru-RU"/>
        </w:rPr>
        <w:softHyphen/>
        <w:t>бирание шариков, погружение в них), стимулирование же</w:t>
      </w:r>
      <w:r w:rsidRPr="00016859">
        <w:rPr>
          <w:rFonts w:ascii="Times New Roman" w:eastAsia="Times New Roman" w:hAnsi="Times New Roman"/>
          <w:sz w:val="28"/>
          <w:szCs w:val="28"/>
          <w:lang w:eastAsia="ru-RU"/>
        </w:rPr>
        <w:softHyphen/>
        <w:t>лания учащихся играть самостоятельно в бассейне. Упраж</w:t>
      </w:r>
      <w:r w:rsidRPr="00016859">
        <w:rPr>
          <w:rFonts w:ascii="Times New Roman" w:eastAsia="Times New Roman" w:hAnsi="Times New Roman"/>
          <w:sz w:val="28"/>
          <w:szCs w:val="28"/>
          <w:lang w:eastAsia="ru-RU"/>
        </w:rPr>
        <w:softHyphen/>
        <w:t>нения с набивными (сенсорными) мячами: сидя на мяче, опираясь о пол ногами, удерживать статическую позу (вы</w:t>
      </w:r>
      <w:r w:rsidRPr="00016859">
        <w:rPr>
          <w:rFonts w:ascii="Times New Roman" w:eastAsia="Times New Roman" w:hAnsi="Times New Roman"/>
          <w:sz w:val="28"/>
          <w:szCs w:val="28"/>
          <w:lang w:eastAsia="ru-RU"/>
        </w:rPr>
        <w:softHyphen/>
        <w:t xml:space="preserve">бор </w:t>
      </w:r>
      <w:r w:rsidRPr="00016859">
        <w:rPr>
          <w:rFonts w:ascii="Times New Roman" w:eastAsia="Times New Roman" w:hAnsi="Times New Roman"/>
          <w:sz w:val="28"/>
          <w:szCs w:val="28"/>
          <w:lang w:eastAsia="ru-RU"/>
        </w:rPr>
        <w:lastRenderedPageBreak/>
        <w:t>мяча определяется ростом учащегося), при этом уча</w:t>
      </w:r>
      <w:r w:rsidRPr="00016859">
        <w:rPr>
          <w:rFonts w:ascii="Times New Roman" w:eastAsia="Times New Roman" w:hAnsi="Times New Roman"/>
          <w:sz w:val="28"/>
          <w:szCs w:val="28"/>
          <w:lang w:eastAsia="ru-RU"/>
        </w:rPr>
        <w:softHyphen/>
        <w:t>щиеся держат руки на талии или разводят в стороны (с по</w:t>
      </w:r>
      <w:r w:rsidRPr="00016859">
        <w:rPr>
          <w:rFonts w:ascii="Times New Roman" w:eastAsia="Times New Roman" w:hAnsi="Times New Roman"/>
          <w:sz w:val="28"/>
          <w:szCs w:val="28"/>
          <w:lang w:eastAsia="ru-RU"/>
        </w:rPr>
        <w:softHyphen/>
        <w:t>мощью учителя или самостоятельно).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Ползание и лазанье.</w:t>
      </w:r>
      <w:r w:rsidR="000466CB">
        <w:rPr>
          <w:rFonts w:ascii="Times New Roman" w:eastAsia="Times New Roman" w:hAnsi="Times New Roman"/>
          <w:b/>
          <w:bCs/>
          <w:i/>
          <w:sz w:val="28"/>
          <w:szCs w:val="28"/>
          <w:lang w:eastAsia="ru-RU"/>
        </w:rPr>
        <w:t xml:space="preserve"> </w:t>
      </w:r>
      <w:r w:rsidRPr="00016859">
        <w:rPr>
          <w:rFonts w:ascii="Times New Roman" w:eastAsia="Times New Roman" w:hAnsi="Times New Roman"/>
          <w:sz w:val="28"/>
          <w:szCs w:val="28"/>
          <w:lang w:eastAsia="ru-RU"/>
        </w:rPr>
        <w:t>Закрепление умений учащихся пол</w:t>
      </w:r>
      <w:r w:rsidRPr="00016859">
        <w:rPr>
          <w:rFonts w:ascii="Times New Roman" w:eastAsia="Times New Roman" w:hAnsi="Times New Roman"/>
          <w:sz w:val="28"/>
          <w:szCs w:val="28"/>
          <w:lang w:eastAsia="ru-RU"/>
        </w:rPr>
        <w:softHyphen/>
        <w:t>зать на животе и на четвереньках по прямой линии (по указательному жесту, по словесной инструкции).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Обучение учащихся ползать на животе и на четвереньках ко прямой линии, в разных направлениях к предметной цели (по указательному жесту, по словесной инструкции).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Продолжение обучения учащихся проползанию на чет</w:t>
      </w:r>
      <w:r w:rsidRPr="00016859">
        <w:rPr>
          <w:rFonts w:ascii="Times New Roman" w:eastAsia="Times New Roman" w:hAnsi="Times New Roman"/>
          <w:sz w:val="28"/>
          <w:szCs w:val="28"/>
          <w:lang w:eastAsia="ru-RU"/>
        </w:rPr>
        <w:softHyphen/>
        <w:t>вереньках под дугой, рейкой, в воротики из мягких мо</w:t>
      </w:r>
      <w:r w:rsidRPr="00016859">
        <w:rPr>
          <w:rFonts w:ascii="Times New Roman" w:eastAsia="Times New Roman" w:hAnsi="Times New Roman"/>
          <w:sz w:val="28"/>
          <w:szCs w:val="28"/>
          <w:lang w:eastAsia="ru-RU"/>
        </w:rPr>
        <w:softHyphen/>
        <w:t>дульных наборов («Радуга», «Забава»).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в ползании на четвереньках и на животе но дорожке с перелезанием через незначительные препят</w:t>
      </w:r>
      <w:r w:rsidRPr="00016859">
        <w:rPr>
          <w:rFonts w:ascii="Times New Roman" w:eastAsia="Times New Roman" w:hAnsi="Times New Roman"/>
          <w:sz w:val="28"/>
          <w:szCs w:val="28"/>
          <w:lang w:eastAsia="ru-RU"/>
        </w:rPr>
        <w:softHyphen/>
        <w:t>ствия (мягкие модули из наборов «Гномик», «Радуга», «Гор</w:t>
      </w:r>
      <w:r w:rsidRPr="00016859">
        <w:rPr>
          <w:rFonts w:ascii="Times New Roman" w:eastAsia="Times New Roman" w:hAnsi="Times New Roman"/>
          <w:sz w:val="28"/>
          <w:szCs w:val="28"/>
          <w:lang w:eastAsia="ru-RU"/>
        </w:rPr>
        <w:softHyphen/>
        <w:t>ка», «Островок»).</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Обучение учащихся ползанию по поверхности шариков в сухом бассейне в разных направлениях, стараясь не по</w:t>
      </w:r>
      <w:r w:rsidRPr="00016859">
        <w:rPr>
          <w:rFonts w:ascii="Times New Roman" w:eastAsia="Times New Roman" w:hAnsi="Times New Roman"/>
          <w:sz w:val="28"/>
          <w:szCs w:val="28"/>
          <w:lang w:eastAsia="ru-RU"/>
        </w:rPr>
        <w:softHyphen/>
        <w:t>гружаться в них.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в лазании по лестнице-стремянке, по гим</w:t>
      </w:r>
      <w:r w:rsidRPr="00016859">
        <w:rPr>
          <w:rFonts w:ascii="Times New Roman" w:eastAsia="Times New Roman" w:hAnsi="Times New Roman"/>
          <w:sz w:val="28"/>
          <w:szCs w:val="28"/>
          <w:lang w:eastAsia="ru-RU"/>
        </w:rPr>
        <w:softHyphen/>
        <w:t>настической стенке на несколько ступенек (с поддержкой учителем).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Коррекционные и подвижные игры. </w:t>
      </w:r>
      <w:r w:rsidRPr="00016859">
        <w:rPr>
          <w:rFonts w:ascii="Times New Roman" w:eastAsia="Times New Roman" w:hAnsi="Times New Roman"/>
          <w:sz w:val="28"/>
          <w:szCs w:val="28"/>
          <w:lang w:eastAsia="ru-RU"/>
        </w:rPr>
        <w:t>Упражнения на коор</w:t>
      </w:r>
      <w:r w:rsidRPr="00016859">
        <w:rPr>
          <w:rFonts w:ascii="Times New Roman" w:eastAsia="Times New Roman" w:hAnsi="Times New Roman"/>
          <w:sz w:val="28"/>
          <w:szCs w:val="28"/>
          <w:lang w:eastAsia="ru-RU"/>
        </w:rPr>
        <w:softHyphen/>
        <w:t>динацию движений в разных положениях тела.</w:t>
      </w:r>
      <w:r w:rsidRPr="00016859">
        <w:rPr>
          <w:rFonts w:ascii="Times New Roman" w:eastAsia="Arial Unicode MS" w:hAnsi="Times New Roman"/>
          <w:color w:val="00000A"/>
          <w:kern w:val="1"/>
          <w:sz w:val="28"/>
          <w:szCs w:val="28"/>
          <w:lang w:eastAsia="ar-SA"/>
        </w:rPr>
        <w:t xml:space="preserve"> Соблюдение правил игры «Стоп, хоп, раз». Соблюдение правил игры «Болото».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Туризм.</w:t>
      </w:r>
      <w:r w:rsidRPr="00016859">
        <w:rPr>
          <w:rFonts w:ascii="Times New Roman" w:eastAsia="Times New Roman" w:hAnsi="Times New Roman"/>
          <w:sz w:val="28"/>
          <w:szCs w:val="28"/>
          <w:lang w:eastAsia="ru-RU"/>
        </w:rPr>
        <w:t xml:space="preserve"> Узнавание рюкзака. Сбор рюкзака под руководством учителя. Игра « Лишний предмет».</w:t>
      </w:r>
    </w:p>
    <w:p w:rsidR="00016859" w:rsidRPr="00016859" w:rsidRDefault="00016859" w:rsidP="00016859">
      <w:pPr>
        <w:widowControl w:val="0"/>
        <w:suppressAutoHyphens/>
        <w:autoSpaceDE w:val="0"/>
        <w:autoSpaceDN w:val="0"/>
        <w:adjustRightInd w:val="0"/>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b/>
          <w:sz w:val="28"/>
          <w:szCs w:val="28"/>
          <w:lang w:eastAsia="ar-SA"/>
        </w:rPr>
        <w:t xml:space="preserve">Лыжная подготовка. </w:t>
      </w:r>
      <w:r w:rsidRPr="00016859">
        <w:rPr>
          <w:rFonts w:ascii="Times New Roman" w:eastAsia="Times New Roman" w:hAnsi="Times New Roman"/>
          <w:sz w:val="28"/>
          <w:szCs w:val="28"/>
          <w:lang w:eastAsia="ar-SA"/>
        </w:rPr>
        <w:t>Узнавание (различение) лыжного инвентаря (лыжи, палки). Транспортировка лыжного инвентаря. Правила правильного надевания лыж.</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Велосипедная подготовка.</w:t>
      </w:r>
    </w:p>
    <w:p w:rsidR="00016859" w:rsidRPr="00016859" w:rsidRDefault="00016859" w:rsidP="00016859">
      <w:pPr>
        <w:suppressAutoHyphens/>
        <w:spacing w:after="0" w:line="360" w:lineRule="auto"/>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Узнавание (различение) составных частей трехколесного велосипеда: руль, колесо, педали, седло, рама, цепь. Соблюдение последовательности действий при посадке. Управление трехколесным велосипедом без вращения педалей. </w:t>
      </w:r>
      <w:r w:rsidRPr="00016859">
        <w:rPr>
          <w:rFonts w:ascii="Times New Roman" w:eastAsia="Arial Unicode MS" w:hAnsi="Times New Roman"/>
          <w:color w:val="00000A"/>
          <w:kern w:val="1"/>
          <w:sz w:val="28"/>
          <w:szCs w:val="28"/>
          <w:lang w:eastAsia="ar-SA"/>
        </w:rPr>
        <w:lastRenderedPageBreak/>
        <w:t>Вращение педалей с фиксацией ног (без фиксации ног). Торможение ручным (ножным) тормозом. Езда на трехколесном велосипеде по прямой и с поворотом.</w:t>
      </w:r>
    </w:p>
    <w:p w:rsidR="00016859" w:rsidRPr="00016859" w:rsidRDefault="00016859" w:rsidP="00016859">
      <w:pPr>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2 класс</w:t>
      </w:r>
    </w:p>
    <w:p w:rsidR="00016859" w:rsidRPr="00016859" w:rsidRDefault="00016859" w:rsidP="00016859">
      <w:pPr>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Первое полугодие</w:t>
      </w:r>
    </w:p>
    <w:p w:rsidR="00016859" w:rsidRPr="00016859" w:rsidRDefault="00016859" w:rsidP="00016859">
      <w:pPr>
        <w:spacing w:after="0" w:line="360" w:lineRule="auto"/>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Физическая подготовка.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Построения и перестроения.</w:t>
      </w:r>
      <w:r w:rsidR="000466CB">
        <w:rPr>
          <w:rFonts w:ascii="Times New Roman" w:eastAsia="Times New Roman" w:hAnsi="Times New Roman"/>
          <w:b/>
          <w:bCs/>
          <w:i/>
          <w:sz w:val="28"/>
          <w:szCs w:val="28"/>
          <w:lang w:eastAsia="ru-RU"/>
        </w:rPr>
        <w:t xml:space="preserve"> </w:t>
      </w:r>
      <w:r w:rsidRPr="00016859">
        <w:rPr>
          <w:rFonts w:ascii="Times New Roman" w:eastAsia="Times New Roman" w:hAnsi="Times New Roman"/>
          <w:sz w:val="28"/>
          <w:szCs w:val="28"/>
          <w:lang w:eastAsia="ru-RU"/>
        </w:rPr>
        <w:t>Продолжение формирования м</w:t>
      </w:r>
      <w:r w:rsidR="000466CB">
        <w:rPr>
          <w:rFonts w:ascii="Times New Roman" w:eastAsia="Times New Roman" w:hAnsi="Times New Roman"/>
          <w:sz w:val="28"/>
          <w:szCs w:val="28"/>
          <w:lang w:eastAsia="ru-RU"/>
        </w:rPr>
        <w:t>н</w:t>
      </w:r>
      <w:r w:rsidRPr="00016859">
        <w:rPr>
          <w:rFonts w:ascii="Times New Roman" w:eastAsia="Times New Roman" w:hAnsi="Times New Roman"/>
          <w:sz w:val="28"/>
          <w:szCs w:val="28"/>
          <w:lang w:eastAsia="ru-RU"/>
        </w:rPr>
        <w:t xml:space="preserve">ений учащихся осуществлять построения и перестроения </w:t>
      </w:r>
      <w:r w:rsidRPr="00016859">
        <w:rPr>
          <w:rFonts w:ascii="Times New Roman" w:eastAsia="Times New Roman" w:hAnsi="Times New Roman"/>
          <w:spacing w:val="30"/>
          <w:sz w:val="28"/>
          <w:szCs w:val="28"/>
        </w:rPr>
        <w:t xml:space="preserve"> см. </w:t>
      </w:r>
      <w:r w:rsidRPr="00016859">
        <w:rPr>
          <w:rFonts w:ascii="Times New Roman" w:eastAsia="Times New Roman" w:hAnsi="Times New Roman"/>
          <w:sz w:val="28"/>
          <w:szCs w:val="28"/>
          <w:lang w:eastAsia="ru-RU"/>
        </w:rPr>
        <w:t>первый класс, второе полугодие) с постепенным услож</w:t>
      </w:r>
      <w:r w:rsidRPr="00016859">
        <w:rPr>
          <w:rFonts w:ascii="Times New Roman" w:eastAsia="Times New Roman" w:hAnsi="Times New Roman"/>
          <w:sz w:val="28"/>
          <w:szCs w:val="28"/>
          <w:lang w:eastAsia="ru-RU"/>
        </w:rPr>
        <w:softHyphen/>
        <w:t>нением заданий (в соответствии с индивидуальными особен</w:t>
      </w:r>
      <w:r w:rsidRPr="00016859">
        <w:rPr>
          <w:rFonts w:ascii="Times New Roman" w:eastAsia="Times New Roman" w:hAnsi="Times New Roman"/>
          <w:sz w:val="28"/>
          <w:szCs w:val="28"/>
          <w:lang w:eastAsia="ru-RU"/>
        </w:rPr>
        <w:softHyphen/>
        <w:t>ностями развития учащихся).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Обучение учащихся построению парами, в колонну друг </w:t>
      </w:r>
      <w:r w:rsidR="000466CB">
        <w:rPr>
          <w:rFonts w:ascii="Times New Roman" w:eastAsia="Times New Roman" w:hAnsi="Times New Roman"/>
          <w:smallCaps/>
          <w:sz w:val="28"/>
          <w:szCs w:val="28"/>
        </w:rPr>
        <w:t xml:space="preserve">за </w:t>
      </w:r>
      <w:r w:rsidRPr="00016859">
        <w:rPr>
          <w:rFonts w:ascii="Times New Roman" w:eastAsia="Times New Roman" w:hAnsi="Times New Roman"/>
          <w:sz w:val="28"/>
          <w:szCs w:val="28"/>
          <w:lang w:eastAsia="ru-RU"/>
        </w:rPr>
        <w:t>другом (при необходимости учитель оказывает учащимся индивидуальную помощь).</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Ходьба и бег.</w:t>
      </w:r>
      <w:r w:rsidR="000466CB">
        <w:rPr>
          <w:rFonts w:ascii="Times New Roman" w:eastAsia="Times New Roman" w:hAnsi="Times New Roman"/>
          <w:b/>
          <w:bCs/>
          <w:i/>
          <w:sz w:val="28"/>
          <w:szCs w:val="28"/>
          <w:lang w:eastAsia="ru-RU"/>
        </w:rPr>
        <w:t xml:space="preserve"> </w:t>
      </w:r>
      <w:r w:rsidRPr="00016859">
        <w:rPr>
          <w:rFonts w:ascii="Times New Roman" w:eastAsia="Times New Roman" w:hAnsi="Times New Roman"/>
          <w:sz w:val="28"/>
          <w:szCs w:val="28"/>
          <w:lang w:eastAsia="ru-RU"/>
        </w:rPr>
        <w:t>Уточнение и закрепление умений и навыков хождения в заданном направлении, держась за руки, друг за другом, держась за веревку, меж</w:t>
      </w:r>
      <w:r w:rsidRPr="00016859">
        <w:rPr>
          <w:rFonts w:ascii="Times New Roman" w:eastAsia="Times New Roman" w:hAnsi="Times New Roman"/>
          <w:sz w:val="28"/>
          <w:szCs w:val="28"/>
          <w:lang w:eastAsia="ru-RU"/>
        </w:rPr>
        <w:softHyphen/>
        <w:t xml:space="preserve">ду предметами, по дорожке (ширина 20 </w:t>
      </w:r>
      <w:r w:rsidRPr="00016859">
        <w:rPr>
          <w:rFonts w:ascii="Times New Roman" w:eastAsia="Times New Roman" w:hAnsi="Times New Roman"/>
          <w:i/>
          <w:iCs/>
          <w:spacing w:val="10"/>
          <w:sz w:val="28"/>
          <w:szCs w:val="28"/>
          <w:lang w:eastAsia="ru-RU"/>
        </w:rPr>
        <w:t>см,</w:t>
      </w:r>
      <w:r w:rsidRPr="00016859">
        <w:rPr>
          <w:rFonts w:ascii="Times New Roman" w:eastAsia="Times New Roman" w:hAnsi="Times New Roman"/>
          <w:sz w:val="28"/>
          <w:szCs w:val="28"/>
          <w:lang w:eastAsia="ru-RU"/>
        </w:rPr>
        <w:t xml:space="preserve"> длина 2-3 </w:t>
      </w:r>
      <w:r w:rsidRPr="00016859">
        <w:rPr>
          <w:rFonts w:ascii="Times New Roman" w:eastAsia="Times New Roman" w:hAnsi="Times New Roman"/>
          <w:i/>
          <w:iCs/>
          <w:spacing w:val="10"/>
          <w:sz w:val="28"/>
          <w:szCs w:val="28"/>
          <w:lang w:eastAsia="ru-RU"/>
        </w:rPr>
        <w:t>м</w:t>
      </w:r>
      <w:r w:rsidRPr="00016859">
        <w:rPr>
          <w:rFonts w:ascii="Times New Roman" w:eastAsia="Times New Roman" w:hAnsi="Times New Roman"/>
          <w:sz w:val="28"/>
          <w:szCs w:val="28"/>
          <w:lang w:eastAsia="ru-RU"/>
        </w:rPr>
        <w:t xml:space="preserve">), по извилистой дорожке (ширина 25-30 </w:t>
      </w:r>
      <w:r w:rsidRPr="00016859">
        <w:rPr>
          <w:rFonts w:ascii="Times New Roman" w:eastAsia="Times New Roman" w:hAnsi="Times New Roman"/>
          <w:i/>
          <w:iCs/>
          <w:spacing w:val="10"/>
          <w:sz w:val="28"/>
          <w:szCs w:val="28"/>
          <w:lang w:eastAsia="ru-RU"/>
        </w:rPr>
        <w:t>см),</w:t>
      </w:r>
      <w:r w:rsidRPr="00016859">
        <w:rPr>
          <w:rFonts w:ascii="Times New Roman" w:eastAsia="Times New Roman" w:hAnsi="Times New Roman"/>
          <w:sz w:val="28"/>
          <w:szCs w:val="28"/>
          <w:lang w:eastAsia="ru-RU"/>
        </w:rPr>
        <w:t xml:space="preserve"> по шнуру (пря</w:t>
      </w:r>
      <w:r w:rsidRPr="00016859">
        <w:rPr>
          <w:rFonts w:ascii="Times New Roman" w:eastAsia="Times New Roman" w:hAnsi="Times New Roman"/>
          <w:sz w:val="28"/>
          <w:szCs w:val="28"/>
          <w:lang w:eastAsia="ru-RU"/>
        </w:rPr>
        <w:softHyphen/>
        <w:t>мо, по кругу, зигзагом)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Обучение четкому и точному перешагиванию из обруча в обруч, из круга в круг, с цилиндра на цилиндр (мягкие модули), подъем на возвышение и спуск с него (высота 25 </w:t>
      </w:r>
      <w:r w:rsidRPr="00016859">
        <w:rPr>
          <w:rFonts w:ascii="Times New Roman" w:eastAsia="Times New Roman" w:hAnsi="Times New Roman"/>
          <w:i/>
          <w:iCs/>
          <w:spacing w:val="10"/>
          <w:sz w:val="28"/>
          <w:szCs w:val="28"/>
          <w:lang w:eastAsia="ru-RU"/>
        </w:rPr>
        <w:t>см).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Ходьба по дорожкам из ковролина, по веревкам, по до</w:t>
      </w:r>
      <w:r w:rsidRPr="00016859">
        <w:rPr>
          <w:rFonts w:ascii="Times New Roman" w:eastAsia="Times New Roman" w:hAnsi="Times New Roman"/>
          <w:sz w:val="28"/>
          <w:szCs w:val="28"/>
          <w:lang w:eastAsia="ru-RU"/>
        </w:rPr>
        <w:softHyphen/>
        <w:t>рожкам, составленным из мягких модулей, по детской сен</w:t>
      </w:r>
      <w:r w:rsidRPr="00016859">
        <w:rPr>
          <w:rFonts w:ascii="Times New Roman" w:eastAsia="Times New Roman" w:hAnsi="Times New Roman"/>
          <w:sz w:val="28"/>
          <w:szCs w:val="28"/>
          <w:lang w:eastAsia="ru-RU"/>
        </w:rPr>
        <w:softHyphen/>
        <w:t>сорной дорожке, коврику «Топ-топ» и «Гофр»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Обучение ходьбе на носках (при необходимости с под</w:t>
      </w:r>
      <w:r w:rsidRPr="00016859">
        <w:rPr>
          <w:rFonts w:ascii="Times New Roman" w:eastAsia="Times New Roman" w:hAnsi="Times New Roman"/>
          <w:sz w:val="28"/>
          <w:szCs w:val="28"/>
          <w:lang w:eastAsia="ru-RU"/>
        </w:rPr>
        <w:softHyphen/>
        <w:t>держкой).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Продолжение обучения учащихся перешагиванию через незначительные препятствия, например, через веревку, не</w:t>
      </w:r>
      <w:r w:rsidRPr="00016859">
        <w:rPr>
          <w:rFonts w:ascii="Times New Roman" w:eastAsia="Times New Roman" w:hAnsi="Times New Roman"/>
          <w:sz w:val="28"/>
          <w:szCs w:val="28"/>
          <w:lang w:eastAsia="ru-RU"/>
        </w:rPr>
        <w:softHyphen/>
        <w:t xml:space="preserve">высокие (10-15 </w:t>
      </w:r>
      <w:r w:rsidRPr="00016859">
        <w:rPr>
          <w:rFonts w:ascii="Times New Roman" w:eastAsia="Times New Roman" w:hAnsi="Times New Roman"/>
          <w:i/>
          <w:iCs/>
          <w:spacing w:val="10"/>
          <w:sz w:val="28"/>
          <w:szCs w:val="28"/>
          <w:lang w:eastAsia="ru-RU"/>
        </w:rPr>
        <w:t>см)</w:t>
      </w:r>
      <w:r w:rsidRPr="00016859">
        <w:rPr>
          <w:rFonts w:ascii="Times New Roman" w:eastAsia="Times New Roman" w:hAnsi="Times New Roman"/>
          <w:sz w:val="28"/>
          <w:szCs w:val="28"/>
          <w:lang w:eastAsia="ru-RU"/>
        </w:rPr>
        <w:t xml:space="preserve"> предметы (с помощью учителя и само</w:t>
      </w:r>
      <w:r w:rsidRPr="00016859">
        <w:rPr>
          <w:rFonts w:ascii="Times New Roman" w:eastAsia="Times New Roman" w:hAnsi="Times New Roman"/>
          <w:sz w:val="28"/>
          <w:szCs w:val="28"/>
          <w:lang w:eastAsia="ru-RU"/>
        </w:rPr>
        <w:softHyphen/>
        <w:t>стоятельно).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Закрепление умений учащихся двигаться под музыку с прихлопыванием и проговариванием слов, коротких стихов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Продолжение обучения учащихся бегу (вслед за учи</w:t>
      </w:r>
      <w:r w:rsidRPr="00016859">
        <w:rPr>
          <w:rFonts w:ascii="Times New Roman" w:eastAsia="Times New Roman" w:hAnsi="Times New Roman"/>
          <w:sz w:val="28"/>
          <w:szCs w:val="28"/>
          <w:lang w:eastAsia="ru-RU"/>
        </w:rPr>
        <w:softHyphen/>
        <w:t>телем, в направлении к  нему, в разных направлениях, меж</w:t>
      </w:r>
      <w:r w:rsidRPr="00016859">
        <w:rPr>
          <w:rFonts w:ascii="Times New Roman" w:eastAsia="Times New Roman" w:hAnsi="Times New Roman"/>
          <w:sz w:val="28"/>
          <w:szCs w:val="28"/>
          <w:lang w:eastAsia="ru-RU"/>
        </w:rPr>
        <w:softHyphen/>
        <w:t xml:space="preserve">ду объемными модулями) в медленном и быстром темпе.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Продолжение обучения бегу в заданном направлении с предметом в одной или двух руках (мешочек с песком, маленький мяч, ленточка, прикрепленная к палочке,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в чередовании ходьбы и бега по сенсорной дорожке, коврику «Гофр» со следочками, игровой дорожке, коврику со следочками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Обучение бегу на носках (при необходимости с поддерж</w:t>
      </w:r>
      <w:r w:rsidRPr="00016859">
        <w:rPr>
          <w:rFonts w:ascii="Times New Roman" w:eastAsia="Times New Roman" w:hAnsi="Times New Roman"/>
          <w:sz w:val="28"/>
          <w:szCs w:val="28"/>
          <w:lang w:eastAsia="ru-RU"/>
        </w:rPr>
        <w:softHyphen/>
        <w:t>кой).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Прыжки.</w:t>
      </w:r>
      <w:r w:rsidR="000466CB">
        <w:rPr>
          <w:rFonts w:ascii="Times New Roman" w:eastAsia="Times New Roman" w:hAnsi="Times New Roman"/>
          <w:b/>
          <w:bCs/>
          <w:i/>
          <w:sz w:val="28"/>
          <w:szCs w:val="28"/>
          <w:lang w:eastAsia="ru-RU"/>
        </w:rPr>
        <w:t xml:space="preserve"> </w:t>
      </w:r>
      <w:r w:rsidRPr="00016859">
        <w:rPr>
          <w:rFonts w:ascii="Times New Roman" w:eastAsia="Times New Roman" w:hAnsi="Times New Roman"/>
          <w:sz w:val="28"/>
          <w:szCs w:val="28"/>
          <w:lang w:eastAsia="ru-RU"/>
        </w:rPr>
        <w:t>Выполнение вместе с учащимися поскоков на месте на двух ногах; прыжки, слегка продвигаясь вперед.</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Обучение учащихся перепрыгиванию через веревку, че</w:t>
      </w:r>
      <w:r w:rsidRPr="00016859">
        <w:rPr>
          <w:rFonts w:ascii="Times New Roman" w:eastAsia="Times New Roman" w:hAnsi="Times New Roman"/>
          <w:sz w:val="28"/>
          <w:szCs w:val="28"/>
          <w:lang w:eastAsia="ru-RU"/>
        </w:rPr>
        <w:softHyphen/>
        <w:t xml:space="preserve">рез одну линию, через две линии (расстояние 10-15 </w:t>
      </w:r>
      <w:r w:rsidRPr="00016859">
        <w:rPr>
          <w:rFonts w:ascii="Times New Roman" w:eastAsia="Times New Roman" w:hAnsi="Times New Roman"/>
          <w:i/>
          <w:iCs/>
          <w:spacing w:val="10"/>
          <w:sz w:val="28"/>
          <w:szCs w:val="28"/>
          <w:lang w:eastAsia="ru-RU"/>
        </w:rPr>
        <w:t xml:space="preserve">см), </w:t>
      </w:r>
      <w:r w:rsidRPr="00016859">
        <w:rPr>
          <w:rFonts w:ascii="Times New Roman" w:eastAsia="Times New Roman" w:hAnsi="Times New Roman"/>
          <w:sz w:val="28"/>
          <w:szCs w:val="28"/>
          <w:lang w:eastAsia="ru-RU"/>
        </w:rPr>
        <w:t>прыжкам на одной ноге (при необходимости с поддержкой учителем), спрыгиванию на обе ноги с поверхности, при</w:t>
      </w:r>
      <w:r w:rsidRPr="00016859">
        <w:rPr>
          <w:rFonts w:ascii="Times New Roman" w:eastAsia="Times New Roman" w:hAnsi="Times New Roman"/>
          <w:sz w:val="28"/>
          <w:szCs w:val="28"/>
          <w:lang w:eastAsia="ru-RU"/>
        </w:rPr>
        <w:softHyphen/>
        <w:t>поднятой над полом.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Уточнение движений во время прыжков на гимнастиче</w:t>
      </w:r>
      <w:r w:rsidRPr="00016859">
        <w:rPr>
          <w:rFonts w:ascii="Times New Roman" w:eastAsia="Times New Roman" w:hAnsi="Times New Roman"/>
          <w:sz w:val="28"/>
          <w:szCs w:val="28"/>
          <w:lang w:eastAsia="ru-RU"/>
        </w:rPr>
        <w:softHyphen/>
        <w:t>ских мячах, подпрыгивания на надувном мяче (фитболе) (при необходимости со страховкой).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Прыжки на каркасном батуте (со страховкой).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kern w:val="1"/>
          <w:sz w:val="28"/>
          <w:szCs w:val="28"/>
          <w:lang w:eastAsia="ar-SA"/>
        </w:rPr>
        <w:t>Броски, ловля, метание, передача предметов и перенос груза.</w:t>
      </w:r>
      <w:r w:rsidR="000466CB">
        <w:rPr>
          <w:rFonts w:ascii="Times New Roman" w:eastAsia="Times New Roman" w:hAnsi="Times New Roman"/>
          <w:b/>
          <w:i/>
          <w:kern w:val="1"/>
          <w:sz w:val="28"/>
          <w:szCs w:val="28"/>
          <w:lang w:eastAsia="ar-SA"/>
        </w:rPr>
        <w:t xml:space="preserve"> </w:t>
      </w:r>
      <w:r w:rsidRPr="00016859">
        <w:rPr>
          <w:rFonts w:ascii="Times New Roman" w:eastAsia="Times New Roman" w:hAnsi="Times New Roman"/>
          <w:sz w:val="28"/>
          <w:szCs w:val="28"/>
          <w:lang w:eastAsia="ru-RU"/>
        </w:rPr>
        <w:t>Продол</w:t>
      </w:r>
      <w:r w:rsidRPr="00016859">
        <w:rPr>
          <w:rFonts w:ascii="Times New Roman" w:eastAsia="Times New Roman" w:hAnsi="Times New Roman"/>
          <w:sz w:val="28"/>
          <w:szCs w:val="28"/>
          <w:lang w:eastAsia="ru-RU"/>
        </w:rPr>
        <w:softHyphen/>
        <w:t>жение обучения учащихся прокатыванию мяча двумя ру</w:t>
      </w:r>
      <w:r w:rsidRPr="00016859">
        <w:rPr>
          <w:rFonts w:ascii="Times New Roman" w:eastAsia="Times New Roman" w:hAnsi="Times New Roman"/>
          <w:sz w:val="28"/>
          <w:szCs w:val="28"/>
          <w:lang w:eastAsia="ru-RU"/>
        </w:rPr>
        <w:softHyphen/>
        <w:t>нами друг другу, под дуги, между предметами, ловле мяча, прошенного учителем (расстояние определяется, исходя из особенностей моторного развития учащихся), бросанию мяча учителю, другим учащимся, вверх. Обучение учащихся от</w:t>
      </w:r>
      <w:r w:rsidRPr="00016859">
        <w:rPr>
          <w:rFonts w:ascii="Times New Roman" w:eastAsia="Times New Roman" w:hAnsi="Times New Roman"/>
          <w:sz w:val="28"/>
          <w:szCs w:val="28"/>
          <w:lang w:eastAsia="ru-RU"/>
        </w:rPr>
        <w:softHyphen/>
        <w:t>бивать мяч от пола два-три раза подряд.</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на мячах-хопах (фитбол).</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Продолжение обучения прокатыванию набивных (сенсор</w:t>
      </w:r>
      <w:r w:rsidRPr="00016859">
        <w:rPr>
          <w:rFonts w:ascii="Times New Roman" w:eastAsia="Times New Roman" w:hAnsi="Times New Roman"/>
          <w:sz w:val="28"/>
          <w:szCs w:val="28"/>
          <w:lang w:eastAsia="ru-RU"/>
        </w:rPr>
        <w:softHyphen/>
        <w:t>ных) мячей, ориентируясь на размеры, и катание учащих</w:t>
      </w:r>
      <w:r w:rsidRPr="00016859">
        <w:rPr>
          <w:rFonts w:ascii="Times New Roman" w:eastAsia="Times New Roman" w:hAnsi="Times New Roman"/>
          <w:sz w:val="28"/>
          <w:szCs w:val="28"/>
          <w:lang w:eastAsia="ru-RU"/>
        </w:rPr>
        <w:softHyphen/>
        <w:t>ся на сенсорных мячах (учащиеся ложатся на мяч живо</w:t>
      </w:r>
      <w:r w:rsidRPr="00016859">
        <w:rPr>
          <w:rFonts w:ascii="Times New Roman" w:eastAsia="Times New Roman" w:hAnsi="Times New Roman"/>
          <w:sz w:val="28"/>
          <w:szCs w:val="28"/>
          <w:lang w:eastAsia="ru-RU"/>
        </w:rPr>
        <w:softHyphen/>
        <w:t>том).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Обучение катанию модуля «Труба» с игрушкой или с чем-то из учащихся внутри (синхронно парами и индиви</w:t>
      </w:r>
      <w:r w:rsidRPr="00016859">
        <w:rPr>
          <w:rFonts w:ascii="Times New Roman" w:eastAsia="Times New Roman" w:hAnsi="Times New Roman"/>
          <w:sz w:val="28"/>
          <w:szCs w:val="28"/>
          <w:lang w:eastAsia="ru-RU"/>
        </w:rPr>
        <w:softHyphen/>
        <w:t>дуально).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«Купание» в сухом бассейне, игры и игровые упражнения на развитие тонкой моторики рук с использованием шари</w:t>
      </w:r>
      <w:r w:rsidRPr="00016859">
        <w:rPr>
          <w:rFonts w:ascii="Times New Roman" w:eastAsia="Times New Roman" w:hAnsi="Times New Roman"/>
          <w:sz w:val="28"/>
          <w:szCs w:val="28"/>
          <w:lang w:eastAsia="ru-RU"/>
        </w:rPr>
        <w:softHyphen/>
        <w:t>ков из сухого бассейна или малых массажных мячей. Дети прокатывают шарики (мячи), собирают их в емкости или бросают в сухой бассейн, перекладывают из одной руки в другую, сжимают и разжимают их, поглаживают ладонями, постают из бассейна и т. д. (Интеграция с уроками по пред</w:t>
      </w:r>
      <w:r w:rsidRPr="00016859">
        <w:rPr>
          <w:rFonts w:ascii="Times New Roman" w:eastAsia="Times New Roman" w:hAnsi="Times New Roman"/>
          <w:sz w:val="28"/>
          <w:szCs w:val="28"/>
          <w:lang w:eastAsia="ru-RU"/>
        </w:rPr>
        <w:softHyphen/>
        <w:t>метам «Графика и письмо», «Ручной труд».)</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с шариками в сухом бассейне (бросание шариков, собирание их, погружение в них) (см. первый класс). Соз</w:t>
      </w:r>
      <w:r w:rsidRPr="00016859">
        <w:rPr>
          <w:rFonts w:ascii="Times New Roman" w:eastAsia="Times New Roman" w:hAnsi="Times New Roman"/>
          <w:sz w:val="28"/>
          <w:szCs w:val="28"/>
          <w:lang w:eastAsia="ru-RU"/>
        </w:rPr>
        <w:softHyphen/>
        <w:t>дание условий для самостоятельных занятий учащихся в сухом бассейне («плавание в шариках»).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и игровые упражнения могут сопровождаться звучанием различных музыкальных инструментов. (Интеграция с уроками по предмету «Музыка и движение».)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Ползание и лазанье.</w:t>
      </w:r>
      <w:r w:rsidR="000466CB">
        <w:rPr>
          <w:rFonts w:ascii="Times New Roman" w:eastAsia="Times New Roman" w:hAnsi="Times New Roman"/>
          <w:b/>
          <w:bCs/>
          <w:i/>
          <w:sz w:val="28"/>
          <w:szCs w:val="28"/>
          <w:lang w:eastAsia="ru-RU"/>
        </w:rPr>
        <w:t xml:space="preserve"> </w:t>
      </w:r>
      <w:r w:rsidRPr="00016859">
        <w:rPr>
          <w:rFonts w:ascii="Times New Roman" w:eastAsia="Times New Roman" w:hAnsi="Times New Roman"/>
          <w:sz w:val="28"/>
          <w:szCs w:val="28"/>
          <w:lang w:eastAsia="ru-RU"/>
        </w:rPr>
        <w:t>Дальнейшее обучение учащихся ползанию на животе и на четвереньках по прямой линии по указательному жесту, по словесной инструкции.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Продолжение обучения учащихся проползанию на четвереньках под дугой, рейкой, в ворота, составленные из мягких модульных наборов («Радуга», «Забава»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Закрепление умений учащихся ползать на четвереньках и на животе (по-пластунски) по дорожке с перелезанием через незначительные препятствия (мягкие модули из на</w:t>
      </w:r>
      <w:r w:rsidRPr="00016859">
        <w:rPr>
          <w:rFonts w:ascii="Times New Roman" w:eastAsia="Times New Roman" w:hAnsi="Times New Roman"/>
          <w:sz w:val="28"/>
          <w:szCs w:val="28"/>
          <w:lang w:eastAsia="ru-RU"/>
        </w:rPr>
        <w:softHyphen/>
        <w:t>поров «Гномик», «Радуга», «Горка», «Островок»).</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в движении на четвереньках по коврику со следочками и подобных дорожках.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в сухом бассейне («купание», ползание по шари</w:t>
      </w:r>
      <w:r w:rsidRPr="00016859">
        <w:rPr>
          <w:rFonts w:ascii="Times New Roman" w:eastAsia="Times New Roman" w:hAnsi="Times New Roman"/>
          <w:sz w:val="28"/>
          <w:szCs w:val="28"/>
          <w:lang w:eastAsia="ru-RU"/>
        </w:rPr>
        <w:softHyphen/>
        <w:t>кам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Обучение самостоятельному лазанию по лестнице-стре</w:t>
      </w:r>
      <w:r w:rsidRPr="00016859">
        <w:rPr>
          <w:rFonts w:ascii="Times New Roman" w:eastAsia="Times New Roman" w:hAnsi="Times New Roman"/>
          <w:sz w:val="28"/>
          <w:szCs w:val="28"/>
          <w:lang w:eastAsia="ru-RU"/>
        </w:rPr>
        <w:softHyphen/>
        <w:t>мянке (по гимнастической стенке) на несколько ступенек (при необходимости с поддержкой учителем).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Коррекционные и подвижные игры. </w:t>
      </w:r>
      <w:r w:rsidRPr="00016859">
        <w:rPr>
          <w:rFonts w:ascii="Times New Roman" w:eastAsia="Times New Roman" w:hAnsi="Times New Roman"/>
          <w:sz w:val="28"/>
          <w:szCs w:val="28"/>
          <w:lang w:eastAsia="ru-RU"/>
        </w:rPr>
        <w:t>Использование полифункционального оборудования в под</w:t>
      </w:r>
      <w:r w:rsidRPr="00016859">
        <w:rPr>
          <w:rFonts w:ascii="Times New Roman" w:eastAsia="Times New Roman" w:hAnsi="Times New Roman"/>
          <w:sz w:val="28"/>
          <w:szCs w:val="28"/>
          <w:lang w:eastAsia="ru-RU"/>
        </w:rPr>
        <w:softHyphen/>
        <w:t>вижных играх на перевоплощение (в животных, птиц, на</w:t>
      </w:r>
      <w:r w:rsidRPr="00016859">
        <w:rPr>
          <w:rFonts w:ascii="Times New Roman" w:eastAsia="Times New Roman" w:hAnsi="Times New Roman"/>
          <w:sz w:val="28"/>
          <w:szCs w:val="28"/>
          <w:lang w:eastAsia="ru-RU"/>
        </w:rPr>
        <w:softHyphen/>
        <w:t>секомых). (Интеграция с уроками по предметам «Развитие речи и окружающий мир», «Музыка и движение», «Аль</w:t>
      </w:r>
      <w:r w:rsidRPr="00016859">
        <w:rPr>
          <w:rFonts w:ascii="Times New Roman" w:eastAsia="Times New Roman" w:hAnsi="Times New Roman"/>
          <w:sz w:val="28"/>
          <w:szCs w:val="28"/>
          <w:lang w:eastAsia="ru-RU"/>
        </w:rPr>
        <w:softHyphen/>
        <w:t>тернативное чтение».)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Сюжетные подвижные игры по типу игр: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iCs/>
          <w:sz w:val="28"/>
          <w:szCs w:val="28"/>
          <w:lang w:eastAsia="ru-RU"/>
        </w:rPr>
        <w:t>с бегом:</w:t>
      </w:r>
      <w:r w:rsidRPr="00016859">
        <w:rPr>
          <w:rFonts w:ascii="Times New Roman" w:eastAsia="Times New Roman" w:hAnsi="Times New Roman"/>
          <w:sz w:val="28"/>
          <w:szCs w:val="28"/>
          <w:lang w:eastAsia="ru-RU"/>
        </w:rPr>
        <w:t xml:space="preserve"> «Бегите ко мне», «Птичка и птенчик», «Лови меня», «Догони мяч», «По тропинке», «Через ручеек», «Кто медленнее?», «Перешагни через палку», «Догоните меня», «Самолеты», «Походи и побегай», «Быстрее — медленнее», «Бабочки», «Воронята», «Снежинки и ветер», «Бежим по коврику “Топ-топ”», «Пробеги по коврику со следочками»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iCs/>
          <w:sz w:val="28"/>
          <w:szCs w:val="28"/>
          <w:lang w:eastAsia="ru-RU"/>
        </w:rPr>
        <w:t>с прыжками:</w:t>
      </w:r>
      <w:r w:rsidRPr="00016859">
        <w:rPr>
          <w:rFonts w:ascii="Times New Roman" w:eastAsia="Times New Roman" w:hAnsi="Times New Roman"/>
          <w:sz w:val="28"/>
          <w:szCs w:val="28"/>
          <w:lang w:eastAsia="ru-RU"/>
        </w:rPr>
        <w:t xml:space="preserve"> «По ровненькой дорожке», «Поймай кома</w:t>
      </w:r>
      <w:r w:rsidRPr="00016859">
        <w:rPr>
          <w:rFonts w:ascii="Times New Roman" w:eastAsia="Times New Roman" w:hAnsi="Times New Roman"/>
          <w:sz w:val="28"/>
          <w:szCs w:val="28"/>
          <w:lang w:eastAsia="ru-RU"/>
        </w:rPr>
        <w:softHyphen/>
        <w:t>ра», «Мой веселый звонкий мяч», «Зайка беленький сидит», «Птички в гнездышках», «Подпрыгни до ладошки», «Мя</w:t>
      </w:r>
      <w:r w:rsidRPr="00016859">
        <w:rPr>
          <w:rFonts w:ascii="Times New Roman" w:eastAsia="Times New Roman" w:hAnsi="Times New Roman"/>
          <w:sz w:val="28"/>
          <w:szCs w:val="28"/>
          <w:lang w:eastAsia="ru-RU"/>
        </w:rPr>
        <w:softHyphen/>
        <w:t>чики», «Сорви шишку», «Попрыгай на батуте», «Попрыгай в шариках» (в сухом бассейне)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iCs/>
          <w:sz w:val="28"/>
          <w:szCs w:val="28"/>
          <w:lang w:eastAsia="ru-RU"/>
        </w:rPr>
        <w:t>с подлезанием, лазаньем, ползанием</w:t>
      </w:r>
      <w:r w:rsidRPr="00016859">
        <w:rPr>
          <w:rFonts w:ascii="Times New Roman" w:eastAsia="Times New Roman" w:hAnsi="Times New Roman"/>
          <w:i/>
          <w:iCs/>
          <w:sz w:val="28"/>
          <w:szCs w:val="28"/>
          <w:lang w:eastAsia="ru-RU"/>
        </w:rPr>
        <w:t>:</w:t>
      </w:r>
      <w:r w:rsidRPr="00016859">
        <w:rPr>
          <w:rFonts w:ascii="Times New Roman" w:eastAsia="Times New Roman" w:hAnsi="Times New Roman"/>
          <w:sz w:val="28"/>
          <w:szCs w:val="28"/>
          <w:lang w:eastAsia="ru-RU"/>
        </w:rPr>
        <w:t xml:space="preserve"> «Наседка и цыпля</w:t>
      </w:r>
      <w:r w:rsidRPr="00016859">
        <w:rPr>
          <w:rFonts w:ascii="Times New Roman" w:eastAsia="Times New Roman" w:hAnsi="Times New Roman"/>
          <w:sz w:val="28"/>
          <w:szCs w:val="28"/>
          <w:lang w:eastAsia="ru-RU"/>
        </w:rPr>
        <w:softHyphen/>
        <w:t>та», «Мыши в кладовой», «Кролики», «Обезьянки», «До</w:t>
      </w:r>
      <w:r w:rsidRPr="00016859">
        <w:rPr>
          <w:rFonts w:ascii="Times New Roman" w:eastAsia="Times New Roman" w:hAnsi="Times New Roman"/>
          <w:sz w:val="28"/>
          <w:szCs w:val="28"/>
          <w:lang w:eastAsia="ru-RU"/>
        </w:rPr>
        <w:softHyphen/>
        <w:t>ползи до погремушки», «Собачка», «Собери шарики (шиш</w:t>
      </w:r>
      <w:r w:rsidRPr="00016859">
        <w:rPr>
          <w:rFonts w:ascii="Times New Roman" w:eastAsia="Times New Roman" w:hAnsi="Times New Roman"/>
          <w:sz w:val="28"/>
          <w:szCs w:val="28"/>
          <w:lang w:eastAsia="ru-RU"/>
        </w:rPr>
        <w:softHyphen/>
        <w:t>ки и др.)», «Котята и щенята», игры с мягкими модулями из наборов «Забава», «Горка»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iCs/>
          <w:sz w:val="28"/>
          <w:szCs w:val="28"/>
          <w:lang w:eastAsia="ru-RU"/>
        </w:rPr>
        <w:t>с бросанием и ловлей:</w:t>
      </w:r>
      <w:r w:rsidRPr="00016859">
        <w:rPr>
          <w:rFonts w:ascii="Times New Roman" w:eastAsia="Times New Roman" w:hAnsi="Times New Roman"/>
          <w:sz w:val="28"/>
          <w:szCs w:val="28"/>
          <w:lang w:eastAsia="ru-RU"/>
        </w:rPr>
        <w:t xml:space="preserve"> «Кто бросит мешочек дальше?», «Попади в круг», «Мяч в круге», «Прокати мяч», «Лови мяч», «Попади в ворота», «Кати ко мне», «Бросайка», «На</w:t>
      </w:r>
      <w:r w:rsidRPr="00016859">
        <w:rPr>
          <w:rFonts w:ascii="Times New Roman" w:eastAsia="Times New Roman" w:hAnsi="Times New Roman"/>
          <w:sz w:val="28"/>
          <w:szCs w:val="28"/>
          <w:lang w:eastAsia="ru-RU"/>
        </w:rPr>
        <w:softHyphen/>
        <w:t>брось кольцо»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на координацию движений рук и ног в по</w:t>
      </w:r>
      <w:r w:rsidRPr="00016859">
        <w:rPr>
          <w:rFonts w:ascii="Times New Roman" w:eastAsia="Times New Roman" w:hAnsi="Times New Roman"/>
          <w:sz w:val="28"/>
          <w:szCs w:val="28"/>
          <w:lang w:eastAsia="ru-RU"/>
        </w:rPr>
        <w:softHyphen/>
        <w:t>ложении лежа (плаваем), упражнения в сухом бассейне. Обучение плаванию в воде (при наличии бассейна) со стра</w:t>
      </w:r>
      <w:r w:rsidRPr="00016859">
        <w:rPr>
          <w:rFonts w:ascii="Times New Roman" w:eastAsia="Times New Roman" w:hAnsi="Times New Roman"/>
          <w:sz w:val="28"/>
          <w:szCs w:val="28"/>
          <w:lang w:eastAsia="ru-RU"/>
        </w:rPr>
        <w:softHyphen/>
        <w:t>ховкой тренером по плаванию.</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 xml:space="preserve">Велосипедная подготовка. </w:t>
      </w:r>
      <w:r w:rsidRPr="00016859">
        <w:rPr>
          <w:rFonts w:ascii="Times New Roman" w:eastAsia="Times New Roman" w:hAnsi="Times New Roman"/>
          <w:sz w:val="28"/>
          <w:szCs w:val="28"/>
          <w:lang w:eastAsia="ru-RU"/>
        </w:rPr>
        <w:t>Узнавание, называние частей велосипеда. Правильная посадка. Езда (без ног), езда с прокручиванием педалей.</w:t>
      </w:r>
      <w:r w:rsidR="000466CB">
        <w:rPr>
          <w:rFonts w:ascii="Times New Roman" w:eastAsia="Times New Roman" w:hAnsi="Times New Roman"/>
          <w:sz w:val="28"/>
          <w:szCs w:val="28"/>
          <w:lang w:eastAsia="ru-RU"/>
        </w:rPr>
        <w:t xml:space="preserve"> </w:t>
      </w:r>
      <w:r w:rsidRPr="00016859">
        <w:rPr>
          <w:rFonts w:ascii="Times New Roman" w:eastAsia="Arial Unicode MS" w:hAnsi="Times New Roman"/>
          <w:color w:val="00000A"/>
          <w:kern w:val="1"/>
          <w:sz w:val="28"/>
          <w:szCs w:val="28"/>
          <w:lang w:eastAsia="ar-SA"/>
        </w:rPr>
        <w:lastRenderedPageBreak/>
        <w:t>Вращение педалей с фиксацией ног (без фиксации ног). Торможение ручным (ножным) тормозом. Езда на трехколесном велосипеде по прямой и с поворотом.</w:t>
      </w:r>
    </w:p>
    <w:p w:rsidR="00016859" w:rsidRPr="00016859" w:rsidRDefault="00016859" w:rsidP="00016859">
      <w:pPr>
        <w:spacing w:after="0" w:line="360" w:lineRule="auto"/>
        <w:jc w:val="center"/>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Второе полугодие</w:t>
      </w:r>
    </w:p>
    <w:p w:rsidR="00016859" w:rsidRPr="00016859" w:rsidRDefault="00016859" w:rsidP="00016859">
      <w:pPr>
        <w:spacing w:after="0" w:line="360" w:lineRule="auto"/>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Физическая подготовка.</w:t>
      </w:r>
    </w:p>
    <w:p w:rsidR="00016859" w:rsidRPr="00016859" w:rsidRDefault="00016859" w:rsidP="00016859">
      <w:pPr>
        <w:spacing w:after="0" w:line="360" w:lineRule="auto"/>
        <w:rPr>
          <w:rFonts w:ascii="Times New Roman" w:eastAsia="Times New Roman" w:hAnsi="Times New Roman"/>
          <w:b/>
          <w:spacing w:val="30"/>
          <w:sz w:val="28"/>
          <w:szCs w:val="28"/>
          <w:lang w:eastAsia="ru-RU"/>
        </w:rPr>
      </w:pPr>
      <w:r w:rsidRPr="00016859">
        <w:rPr>
          <w:rFonts w:ascii="Times New Roman" w:eastAsia="Times New Roman" w:hAnsi="Times New Roman"/>
          <w:b/>
          <w:iCs/>
          <w:kern w:val="1"/>
          <w:sz w:val="28"/>
          <w:szCs w:val="28"/>
          <w:lang w:eastAsia="ar-SA"/>
        </w:rPr>
        <w:t>Общеразвивающие и корригирующие упражнения</w:t>
      </w:r>
      <w:r w:rsidRPr="00016859">
        <w:rPr>
          <w:rFonts w:ascii="Times New Roman" w:eastAsia="Times New Roman" w:hAnsi="Times New Roman"/>
          <w:spacing w:val="-10"/>
          <w:sz w:val="28"/>
          <w:szCs w:val="28"/>
          <w:lang w:eastAsia="ru-RU"/>
        </w:rPr>
        <w:t xml:space="preserve"> Дыхательные упражнения имитационными движениями. Дыхательные упражнения по подражанию, под хлопки, под счет.</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 xml:space="preserve">Построения </w:t>
      </w:r>
      <w:r w:rsidRPr="00016859">
        <w:rPr>
          <w:rFonts w:ascii="Times New Roman" w:eastAsia="Times New Roman" w:hAnsi="Times New Roman"/>
          <w:b/>
          <w:i/>
          <w:sz w:val="28"/>
          <w:szCs w:val="28"/>
          <w:lang w:eastAsia="ru-RU"/>
        </w:rPr>
        <w:t>и</w:t>
      </w:r>
      <w:r w:rsidR="000466CB">
        <w:rPr>
          <w:rFonts w:ascii="Times New Roman" w:eastAsia="Times New Roman" w:hAnsi="Times New Roman"/>
          <w:b/>
          <w:i/>
          <w:sz w:val="28"/>
          <w:szCs w:val="28"/>
          <w:lang w:eastAsia="ru-RU"/>
        </w:rPr>
        <w:t xml:space="preserve"> </w:t>
      </w:r>
      <w:r w:rsidRPr="00016859">
        <w:rPr>
          <w:rFonts w:ascii="Times New Roman" w:eastAsia="Times New Roman" w:hAnsi="Times New Roman"/>
          <w:b/>
          <w:bCs/>
          <w:i/>
          <w:sz w:val="28"/>
          <w:szCs w:val="28"/>
          <w:lang w:eastAsia="ru-RU"/>
        </w:rPr>
        <w:t>перестроения.</w:t>
      </w:r>
      <w:r w:rsidR="000466CB">
        <w:rPr>
          <w:rFonts w:ascii="Times New Roman" w:eastAsia="Times New Roman" w:hAnsi="Times New Roman"/>
          <w:b/>
          <w:bCs/>
          <w:i/>
          <w:sz w:val="28"/>
          <w:szCs w:val="28"/>
          <w:lang w:eastAsia="ru-RU"/>
        </w:rPr>
        <w:t xml:space="preserve"> </w:t>
      </w:r>
      <w:r w:rsidRPr="00016859">
        <w:rPr>
          <w:rFonts w:ascii="Times New Roman" w:eastAsia="Times New Roman" w:hAnsi="Times New Roman"/>
          <w:sz w:val="28"/>
          <w:szCs w:val="28"/>
          <w:lang w:eastAsia="ru-RU"/>
        </w:rPr>
        <w:t>Построение парами, в ко</w:t>
      </w:r>
      <w:r w:rsidRPr="00016859">
        <w:rPr>
          <w:rFonts w:ascii="Times New Roman" w:eastAsia="Times New Roman" w:hAnsi="Times New Roman"/>
          <w:sz w:val="28"/>
          <w:szCs w:val="28"/>
          <w:lang w:eastAsia="ru-RU"/>
        </w:rPr>
        <w:softHyphen/>
        <w:t>лонну друг за другом.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Ходьба и бег.</w:t>
      </w:r>
      <w:r w:rsidR="000466CB">
        <w:rPr>
          <w:rFonts w:ascii="Times New Roman" w:eastAsia="Times New Roman" w:hAnsi="Times New Roman"/>
          <w:b/>
          <w:bCs/>
          <w:i/>
          <w:sz w:val="28"/>
          <w:szCs w:val="28"/>
          <w:lang w:eastAsia="ru-RU"/>
        </w:rPr>
        <w:t xml:space="preserve"> </w:t>
      </w:r>
      <w:r w:rsidRPr="00016859">
        <w:rPr>
          <w:rFonts w:ascii="Times New Roman" w:eastAsia="Times New Roman" w:hAnsi="Times New Roman"/>
          <w:sz w:val="28"/>
          <w:szCs w:val="28"/>
          <w:lang w:eastAsia="ru-RU"/>
        </w:rPr>
        <w:t>Обучение учащихся переходить от ходьбы к бегу друг за другом в указанном направлении, меняя темп движения (по образцу и по словесной инструкции учителя).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Дальнейшее обучение ходьбе и бегу на носках.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Продолжение обучения учащихся перешагиванию через незначительные препятствия с повышением высоты (см. первое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Развитие умений учащихся двигаться под музыку с прихлопыванием и проговариванием слов, коротких стихов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Дальнейшее обучение учащихся бегу в заданном направлении с предметом в одной или двух руках (мешочек с песком, маленький мяч, ленточка, прикрепленная к па</w:t>
      </w:r>
      <w:r w:rsidRPr="00016859">
        <w:rPr>
          <w:rFonts w:ascii="Times New Roman" w:eastAsia="Times New Roman" w:hAnsi="Times New Roman"/>
          <w:sz w:val="28"/>
          <w:szCs w:val="28"/>
          <w:lang w:eastAsia="ru-RU"/>
        </w:rPr>
        <w:softHyphen/>
        <w:t>лочке,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в чередовании ходьбы и бега по сенсорной дорожке, коврику «Гофр» со следочками, игровой дорожке, коврику со следочками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Прыжки.</w:t>
      </w:r>
      <w:r w:rsidR="000466CB">
        <w:rPr>
          <w:rFonts w:ascii="Times New Roman" w:eastAsia="Times New Roman" w:hAnsi="Times New Roman"/>
          <w:b/>
          <w:bCs/>
          <w:i/>
          <w:sz w:val="28"/>
          <w:szCs w:val="28"/>
          <w:lang w:eastAsia="ru-RU"/>
        </w:rPr>
        <w:t xml:space="preserve"> </w:t>
      </w:r>
      <w:r w:rsidRPr="00016859">
        <w:rPr>
          <w:rFonts w:ascii="Times New Roman" w:eastAsia="Times New Roman" w:hAnsi="Times New Roman"/>
          <w:sz w:val="28"/>
          <w:szCs w:val="28"/>
          <w:lang w:eastAsia="ru-RU"/>
        </w:rPr>
        <w:t>Обучение учащихся выполнению поскоков на мосте на одной ноге; прыжкам, слегка продвигаясь вперед. Игры по типу «классиков».</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Закрепление умений прыгать на гимнастических мячах, подпрыгивать на надувном мяче (фитболе) (при необходи</w:t>
      </w:r>
      <w:r w:rsidRPr="00016859">
        <w:rPr>
          <w:rFonts w:ascii="Times New Roman" w:eastAsia="Times New Roman" w:hAnsi="Times New Roman"/>
          <w:sz w:val="28"/>
          <w:szCs w:val="28"/>
          <w:lang w:eastAsia="ru-RU"/>
        </w:rPr>
        <w:softHyphen/>
        <w:t>мости со страховкой).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Прыжки на каркасном батуте (со страховкой).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kern w:val="1"/>
          <w:sz w:val="28"/>
          <w:szCs w:val="28"/>
          <w:lang w:eastAsia="ar-SA"/>
        </w:rPr>
        <w:t>Броски, ловля, метание, передача предметов и перенос груза.</w:t>
      </w:r>
      <w:r w:rsidR="000466CB">
        <w:rPr>
          <w:rFonts w:ascii="Times New Roman" w:eastAsia="Times New Roman" w:hAnsi="Times New Roman"/>
          <w:b/>
          <w:i/>
          <w:kern w:val="1"/>
          <w:sz w:val="28"/>
          <w:szCs w:val="28"/>
          <w:lang w:eastAsia="ar-SA"/>
        </w:rPr>
        <w:t xml:space="preserve"> </w:t>
      </w:r>
      <w:r w:rsidRPr="00016859">
        <w:rPr>
          <w:rFonts w:ascii="Times New Roman" w:eastAsia="Times New Roman" w:hAnsi="Times New Roman"/>
          <w:sz w:val="28"/>
          <w:szCs w:val="28"/>
          <w:lang w:eastAsia="ru-RU"/>
        </w:rPr>
        <w:t xml:space="preserve">Обучение учащихся прокатыванию мяча одной рукой друг другу, под дуги, между </w:t>
      </w:r>
      <w:r w:rsidRPr="00016859">
        <w:rPr>
          <w:rFonts w:ascii="Times New Roman" w:eastAsia="Times New Roman" w:hAnsi="Times New Roman"/>
          <w:sz w:val="28"/>
          <w:szCs w:val="28"/>
          <w:lang w:eastAsia="ru-RU"/>
        </w:rPr>
        <w:lastRenderedPageBreak/>
        <w:t>предметами; ловле мяча, брошенного учителем (расстояние определяется, исходя из особенностей моторно</w:t>
      </w:r>
      <w:r w:rsidRPr="00016859">
        <w:rPr>
          <w:rFonts w:ascii="Times New Roman" w:eastAsia="Times New Roman" w:hAnsi="Times New Roman"/>
          <w:sz w:val="28"/>
          <w:szCs w:val="28"/>
          <w:lang w:eastAsia="ru-RU"/>
        </w:rPr>
        <w:softHyphen/>
      </w:r>
      <w:r w:rsidRPr="00016859">
        <w:rPr>
          <w:rFonts w:ascii="Times New Roman" w:eastAsia="Times New Roman" w:hAnsi="Times New Roman"/>
          <w:spacing w:val="20"/>
          <w:sz w:val="28"/>
          <w:szCs w:val="28"/>
          <w:lang w:eastAsia="ru-RU"/>
        </w:rPr>
        <w:t xml:space="preserve">го </w:t>
      </w:r>
      <w:r w:rsidRPr="00016859">
        <w:rPr>
          <w:rFonts w:ascii="Times New Roman" w:eastAsia="Times New Roman" w:hAnsi="Times New Roman"/>
          <w:sz w:val="28"/>
          <w:szCs w:val="28"/>
          <w:lang w:eastAsia="ru-RU"/>
        </w:rPr>
        <w:t>развития учащихся); бросанию мяча учителю, другим учащимся; бросание мяча вверх. Обучение учащихся от</w:t>
      </w:r>
      <w:r w:rsidRPr="00016859">
        <w:rPr>
          <w:rFonts w:ascii="Times New Roman" w:eastAsia="Times New Roman" w:hAnsi="Times New Roman"/>
          <w:sz w:val="28"/>
          <w:szCs w:val="28"/>
          <w:lang w:eastAsia="ru-RU"/>
        </w:rPr>
        <w:softHyphen/>
        <w:t>липать мяч от пола три-четыре раза подряд.</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на мячах-хопах (фитбол).</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Продолжение обучения катанию модуля «Труба» с игруш</w:t>
      </w:r>
      <w:r w:rsidRPr="00016859">
        <w:rPr>
          <w:rFonts w:ascii="Times New Roman" w:eastAsia="Times New Roman" w:hAnsi="Times New Roman"/>
          <w:sz w:val="28"/>
          <w:szCs w:val="28"/>
          <w:lang w:eastAsia="ru-RU"/>
        </w:rPr>
        <w:softHyphen/>
        <w:t>кой или с кем-то из детей внутри (синхронно парами и индивидуально).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Игры с шариками в сухом бассейне (бросание, собирание шариков, погружение в них) (см. первое полугодие). Сти</w:t>
      </w:r>
      <w:r w:rsidRPr="00016859">
        <w:rPr>
          <w:rFonts w:ascii="Times New Roman" w:eastAsia="Times New Roman" w:hAnsi="Times New Roman"/>
          <w:sz w:val="28"/>
          <w:szCs w:val="28"/>
          <w:lang w:eastAsia="ru-RU"/>
        </w:rPr>
        <w:softHyphen/>
        <w:t>мулирование к самостоятельным занятиям учащихся в сух</w:t>
      </w:r>
      <w:r w:rsidRPr="00016859">
        <w:rPr>
          <w:rFonts w:ascii="Times New Roman" w:eastAsia="Times New Roman" w:hAnsi="Times New Roman"/>
          <w:spacing w:val="20"/>
          <w:sz w:val="28"/>
          <w:szCs w:val="28"/>
          <w:lang w:eastAsia="ru-RU"/>
        </w:rPr>
        <w:t xml:space="preserve">ом </w:t>
      </w:r>
      <w:r w:rsidRPr="00016859">
        <w:rPr>
          <w:rFonts w:ascii="Times New Roman" w:eastAsia="Times New Roman" w:hAnsi="Times New Roman"/>
          <w:sz w:val="28"/>
          <w:szCs w:val="28"/>
          <w:lang w:eastAsia="ru-RU"/>
        </w:rPr>
        <w:t>бассейне («плавание в шариках»).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Усложнение игр и упражнений с сенсорными (набивны</w:t>
      </w:r>
      <w:r w:rsidRPr="00016859">
        <w:rPr>
          <w:rFonts w:ascii="Times New Roman" w:eastAsia="Times New Roman" w:hAnsi="Times New Roman"/>
          <w:sz w:val="28"/>
          <w:szCs w:val="28"/>
          <w:lang w:eastAsia="ru-RU"/>
        </w:rPr>
        <w:softHyphen/>
        <w:t xml:space="preserve">ми) мячами: прокатывание мяча одной и двумя руками по полу, под дугу (ширина 50-60 </w:t>
      </w:r>
      <w:r w:rsidRPr="00016859">
        <w:rPr>
          <w:rFonts w:ascii="Times New Roman" w:eastAsia="Times New Roman" w:hAnsi="Times New Roman"/>
          <w:i/>
          <w:iCs/>
          <w:spacing w:val="10"/>
          <w:sz w:val="28"/>
          <w:szCs w:val="28"/>
          <w:lang w:eastAsia="ru-RU"/>
        </w:rPr>
        <w:t>см),</w:t>
      </w:r>
      <w:r w:rsidRPr="00016859">
        <w:rPr>
          <w:rFonts w:ascii="Times New Roman" w:eastAsia="Times New Roman" w:hAnsi="Times New Roman"/>
          <w:sz w:val="28"/>
          <w:szCs w:val="28"/>
          <w:lang w:eastAsia="ru-RU"/>
        </w:rPr>
        <w:t xml:space="preserve"> друг другу на расстоя</w:t>
      </w:r>
      <w:r w:rsidRPr="00016859">
        <w:rPr>
          <w:rFonts w:ascii="Times New Roman" w:eastAsia="Times New Roman" w:hAnsi="Times New Roman"/>
          <w:sz w:val="28"/>
          <w:szCs w:val="28"/>
          <w:lang w:eastAsia="ru-RU"/>
        </w:rPr>
        <w:softHyphen/>
        <w:t xml:space="preserve">ние 1,0-1,5 </w:t>
      </w:r>
      <w:r w:rsidRPr="00016859">
        <w:rPr>
          <w:rFonts w:ascii="Times New Roman" w:eastAsia="Times New Roman" w:hAnsi="Times New Roman"/>
          <w:i/>
          <w:iCs/>
          <w:spacing w:val="10"/>
          <w:sz w:val="28"/>
          <w:szCs w:val="28"/>
          <w:lang w:eastAsia="ru-RU"/>
        </w:rPr>
        <w:t>м,</w:t>
      </w:r>
      <w:r w:rsidRPr="00016859">
        <w:rPr>
          <w:rFonts w:ascii="Times New Roman" w:eastAsia="Times New Roman" w:hAnsi="Times New Roman"/>
          <w:sz w:val="28"/>
          <w:szCs w:val="28"/>
          <w:lang w:eastAsia="ru-RU"/>
        </w:rPr>
        <w:t xml:space="preserve"> между предметами, расположенными в ряд (например, между кеглями или гимнастическими палками); перекидывание мяча (диаметр 20 </w:t>
      </w:r>
      <w:r w:rsidRPr="00016859">
        <w:rPr>
          <w:rFonts w:ascii="Times New Roman" w:eastAsia="Times New Roman" w:hAnsi="Times New Roman"/>
          <w:i/>
          <w:iCs/>
          <w:spacing w:val="10"/>
          <w:sz w:val="28"/>
          <w:szCs w:val="28"/>
          <w:lang w:eastAsia="ru-RU"/>
        </w:rPr>
        <w:t>см)</w:t>
      </w:r>
      <w:r w:rsidRPr="00016859">
        <w:rPr>
          <w:rFonts w:ascii="Times New Roman" w:eastAsia="Times New Roman" w:hAnsi="Times New Roman"/>
          <w:sz w:val="28"/>
          <w:szCs w:val="28"/>
          <w:lang w:eastAsia="ru-RU"/>
        </w:rPr>
        <w:t xml:space="preserve"> двумя руками через веревку, натянутую на уровне груди учащегося, с расстоя</w:t>
      </w:r>
      <w:r w:rsidRPr="00016859">
        <w:rPr>
          <w:rFonts w:ascii="Times New Roman" w:eastAsia="Times New Roman" w:hAnsi="Times New Roman"/>
          <w:sz w:val="28"/>
          <w:szCs w:val="28"/>
          <w:lang w:eastAsia="ru-RU"/>
        </w:rPr>
        <w:softHyphen/>
        <w:t xml:space="preserve">ния 30-50 </w:t>
      </w:r>
      <w:r w:rsidRPr="00016859">
        <w:rPr>
          <w:rFonts w:ascii="Times New Roman" w:eastAsia="Times New Roman" w:hAnsi="Times New Roman"/>
          <w:i/>
          <w:iCs/>
          <w:spacing w:val="10"/>
          <w:sz w:val="28"/>
          <w:szCs w:val="28"/>
          <w:lang w:eastAsia="ru-RU"/>
        </w:rPr>
        <w:t>см;</w:t>
      </w:r>
      <w:r w:rsidRPr="00016859">
        <w:rPr>
          <w:rFonts w:ascii="Times New Roman" w:eastAsia="Times New Roman" w:hAnsi="Times New Roman"/>
          <w:sz w:val="28"/>
          <w:szCs w:val="28"/>
          <w:lang w:eastAsia="ru-RU"/>
        </w:rPr>
        <w:t xml:space="preserve"> бросание мяча (диаметр 20 </w:t>
      </w:r>
      <w:r w:rsidRPr="00016859">
        <w:rPr>
          <w:rFonts w:ascii="Times New Roman" w:eastAsia="Times New Roman" w:hAnsi="Times New Roman"/>
          <w:i/>
          <w:iCs/>
          <w:spacing w:val="10"/>
          <w:sz w:val="28"/>
          <w:szCs w:val="28"/>
          <w:lang w:eastAsia="ru-RU"/>
        </w:rPr>
        <w:t>см)</w:t>
      </w:r>
      <w:r w:rsidRPr="00016859">
        <w:rPr>
          <w:rFonts w:ascii="Times New Roman" w:eastAsia="Times New Roman" w:hAnsi="Times New Roman"/>
          <w:sz w:val="28"/>
          <w:szCs w:val="28"/>
          <w:lang w:eastAsia="ru-RU"/>
        </w:rPr>
        <w:t xml:space="preserve"> на дальность (расстояние 40—70 </w:t>
      </w:r>
      <w:r w:rsidRPr="00016859">
        <w:rPr>
          <w:rFonts w:ascii="Times New Roman" w:eastAsia="Times New Roman" w:hAnsi="Times New Roman"/>
          <w:i/>
          <w:iCs/>
          <w:spacing w:val="10"/>
          <w:sz w:val="28"/>
          <w:szCs w:val="28"/>
          <w:lang w:eastAsia="ru-RU"/>
        </w:rPr>
        <w:t>см)</w:t>
      </w:r>
      <w:r w:rsidRPr="00016859">
        <w:rPr>
          <w:rFonts w:ascii="Times New Roman" w:eastAsia="Times New Roman" w:hAnsi="Times New Roman"/>
          <w:sz w:val="28"/>
          <w:szCs w:val="28"/>
          <w:lang w:eastAsia="ru-RU"/>
        </w:rPr>
        <w:t xml:space="preserve"> в вертикальную цель; сидя на сен</w:t>
      </w:r>
      <w:r w:rsidRPr="00016859">
        <w:rPr>
          <w:rFonts w:ascii="Times New Roman" w:eastAsia="Times New Roman" w:hAnsi="Times New Roman"/>
          <w:sz w:val="28"/>
          <w:szCs w:val="28"/>
          <w:lang w:eastAsia="ru-RU"/>
        </w:rPr>
        <w:softHyphen/>
        <w:t>сорном мяче, опираясь ногами о пол, удерживание стати</w:t>
      </w:r>
      <w:r w:rsidRPr="00016859">
        <w:rPr>
          <w:rFonts w:ascii="Times New Roman" w:eastAsia="Times New Roman" w:hAnsi="Times New Roman"/>
          <w:sz w:val="28"/>
          <w:szCs w:val="28"/>
          <w:lang w:eastAsia="ru-RU"/>
        </w:rPr>
        <w:softHyphen/>
        <w:t>ческой позы (выбор мяча определяется ростом учащегося), руки в стороны или на талии (с поддержкой и самостоя</w:t>
      </w:r>
      <w:r w:rsidRPr="00016859">
        <w:rPr>
          <w:rFonts w:ascii="Times New Roman" w:eastAsia="Times New Roman" w:hAnsi="Times New Roman"/>
          <w:sz w:val="28"/>
          <w:szCs w:val="28"/>
          <w:lang w:eastAsia="ru-RU"/>
        </w:rPr>
        <w:softHyphen/>
        <w:t>тельно); катание на сенсорных (набивных) мячах с ориен</w:t>
      </w:r>
      <w:r w:rsidRPr="00016859">
        <w:rPr>
          <w:rFonts w:ascii="Times New Roman" w:eastAsia="Times New Roman" w:hAnsi="Times New Roman"/>
          <w:sz w:val="28"/>
          <w:szCs w:val="28"/>
          <w:lang w:eastAsia="ru-RU"/>
        </w:rPr>
        <w:softHyphen/>
        <w:t>тировкой на размеры, а также, лежа на них (на животе).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Ползание и лазанье. </w:t>
      </w:r>
      <w:r w:rsidRPr="00016859">
        <w:rPr>
          <w:rFonts w:ascii="Times New Roman" w:eastAsia="Times New Roman" w:hAnsi="Times New Roman"/>
          <w:sz w:val="28"/>
          <w:szCs w:val="28"/>
          <w:lang w:eastAsia="ru-RU"/>
        </w:rPr>
        <w:t xml:space="preserve">Дальнейшее обучение учащихся ползанию на четвереньках и на животе (по-пластунски) </w:t>
      </w:r>
      <w:r w:rsidRPr="00016859">
        <w:rPr>
          <w:rFonts w:ascii="Times New Roman" w:eastAsia="Times New Roman" w:hAnsi="Times New Roman"/>
          <w:bCs/>
          <w:sz w:val="28"/>
          <w:szCs w:val="28"/>
          <w:lang w:eastAsia="ru-RU"/>
        </w:rPr>
        <w:t>по</w:t>
      </w:r>
      <w:r w:rsidRPr="00016859">
        <w:rPr>
          <w:rFonts w:ascii="Times New Roman" w:eastAsia="Times New Roman" w:hAnsi="Times New Roman"/>
          <w:sz w:val="28"/>
          <w:szCs w:val="28"/>
          <w:lang w:eastAsia="ru-RU"/>
        </w:rPr>
        <w:t>дорожке с перелезанием через незначительные препятствия (мягкие модули из наборов «Гномик», «Радуга», «Горка», «Островок»).</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Соревновательные упражнения в движении на четверень</w:t>
      </w:r>
      <w:r w:rsidRPr="00016859">
        <w:rPr>
          <w:rFonts w:ascii="Times New Roman" w:eastAsia="Times New Roman" w:hAnsi="Times New Roman"/>
          <w:sz w:val="28"/>
          <w:szCs w:val="28"/>
          <w:lang w:eastAsia="ru-RU"/>
        </w:rPr>
        <w:softHyphen/>
        <w:t>ках по коврику со следочками и подобным дорожкам.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Продолжение обучения самостоятельному лазанию по лестнице-стремянке (по гимнастической стенке) на несколь</w:t>
      </w:r>
      <w:r w:rsidRPr="00016859">
        <w:rPr>
          <w:rFonts w:ascii="Times New Roman" w:eastAsia="Times New Roman" w:hAnsi="Times New Roman"/>
          <w:sz w:val="28"/>
          <w:szCs w:val="28"/>
          <w:lang w:eastAsia="ru-RU"/>
        </w:rPr>
        <w:softHyphen/>
        <w:t>ко ступенек (при необходимости с поддержкой учителем).</w:t>
      </w:r>
    </w:p>
    <w:p w:rsidR="00016859" w:rsidRPr="00016859" w:rsidRDefault="00016859" w:rsidP="00016859">
      <w:pPr>
        <w:widowControl w:val="0"/>
        <w:suppressAutoHyphens/>
        <w:autoSpaceDE w:val="0"/>
        <w:autoSpaceDN w:val="0"/>
        <w:adjustRightInd w:val="0"/>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
          <w:sz w:val="28"/>
          <w:szCs w:val="28"/>
          <w:lang w:eastAsia="ru-RU"/>
        </w:rPr>
        <w:t>Лыжная подготовка.</w:t>
      </w:r>
      <w:r w:rsidRPr="00016859">
        <w:rPr>
          <w:rFonts w:ascii="Times New Roman" w:eastAsia="Times New Roman" w:hAnsi="Times New Roman"/>
          <w:sz w:val="28"/>
          <w:szCs w:val="28"/>
          <w:lang w:eastAsia="ar-SA"/>
        </w:rPr>
        <w:t xml:space="preserve"> 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016859" w:rsidRPr="00016859" w:rsidRDefault="00016859" w:rsidP="00016859">
      <w:pPr>
        <w:spacing w:after="0" w:line="360" w:lineRule="auto"/>
        <w:jc w:val="both"/>
        <w:rPr>
          <w:rFonts w:ascii="Times New Roman" w:eastAsia="Times New Roman" w:hAnsi="Times New Roman"/>
          <w:b/>
          <w:sz w:val="28"/>
          <w:szCs w:val="28"/>
          <w:lang w:eastAsia="ru-RU"/>
        </w:rPr>
      </w:pPr>
      <w:r w:rsidRPr="00016859">
        <w:rPr>
          <w:rFonts w:ascii="Times New Roman" w:eastAsia="Arial Unicode MS" w:hAnsi="Times New Roman"/>
          <w:color w:val="00000A"/>
          <w:kern w:val="1"/>
          <w:sz w:val="28"/>
          <w:szCs w:val="28"/>
          <w:lang w:eastAsia="ar-SA"/>
        </w:rPr>
        <w:t>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Коррекционные и подвижные игры</w:t>
      </w:r>
      <w:r w:rsidRPr="00016859">
        <w:rPr>
          <w:rFonts w:ascii="Times New Roman" w:eastAsia="Times New Roman" w:hAnsi="Times New Roman"/>
          <w:sz w:val="28"/>
          <w:szCs w:val="28"/>
          <w:lang w:eastAsia="ru-RU"/>
        </w:rPr>
        <w:t xml:space="preserve"> Сюжетные подвижные игры с учащимися типа игр: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iCs/>
          <w:spacing w:val="10"/>
          <w:sz w:val="28"/>
          <w:szCs w:val="28"/>
          <w:lang w:eastAsia="ru-RU"/>
        </w:rPr>
        <w:t>с бегом</w:t>
      </w:r>
      <w:r w:rsidRPr="00016859">
        <w:rPr>
          <w:rFonts w:ascii="Times New Roman" w:eastAsia="Times New Roman" w:hAnsi="Times New Roman"/>
          <w:i/>
          <w:iCs/>
          <w:spacing w:val="10"/>
          <w:sz w:val="28"/>
          <w:szCs w:val="28"/>
          <w:lang w:eastAsia="ru-RU"/>
        </w:rPr>
        <w:t>:</w:t>
      </w:r>
      <w:r w:rsidRPr="00016859">
        <w:rPr>
          <w:rFonts w:ascii="Times New Roman" w:eastAsia="Times New Roman" w:hAnsi="Times New Roman"/>
          <w:sz w:val="28"/>
          <w:szCs w:val="28"/>
          <w:lang w:eastAsia="ru-RU"/>
        </w:rPr>
        <w:t xml:space="preserve"> «Птичка и птенчик», «Найди свой домик», «Мыши и кот», «Бегите к флажку», «Найди свой цвет», «Трамвай», «Поезд», «Лови меня», «Догони мяч», «По тро</w:t>
      </w:r>
      <w:r w:rsidRPr="00016859">
        <w:rPr>
          <w:rFonts w:ascii="Times New Roman" w:eastAsia="Times New Roman" w:hAnsi="Times New Roman"/>
          <w:sz w:val="28"/>
          <w:szCs w:val="28"/>
          <w:lang w:eastAsia="ru-RU"/>
        </w:rPr>
        <w:softHyphen/>
        <w:t>пинке», «Через ручеек», «Кто медленнее?», «Перешагни через палку», «Догоните меня», «Самолеты», «Пузырь», «Походи и побегай», «Быстрее — медленнее», «Бабочки», «Воронята», «Снежинки и ветер», «Бежим по коврику “Топ- топ”», «Пробеги по коврику со следочками»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iCs/>
          <w:spacing w:val="10"/>
          <w:sz w:val="28"/>
          <w:szCs w:val="28"/>
          <w:lang w:eastAsia="ru-RU"/>
        </w:rPr>
        <w:t>с прыжками:</w:t>
      </w:r>
      <w:r w:rsidRPr="00016859">
        <w:rPr>
          <w:rFonts w:ascii="Times New Roman" w:eastAsia="Times New Roman" w:hAnsi="Times New Roman"/>
          <w:sz w:val="28"/>
          <w:szCs w:val="28"/>
          <w:lang w:eastAsia="ru-RU"/>
        </w:rPr>
        <w:t xml:space="preserve"> «Поймай комара», «Воробушки и кот», «Мой веселый звонкий мяч», «Попрыгай на носочках», «Мячики», «Сорви шишку», «Попрыгай на батуте», «По</w:t>
      </w:r>
      <w:r w:rsidRPr="00016859">
        <w:rPr>
          <w:rFonts w:ascii="Times New Roman" w:eastAsia="Times New Roman" w:hAnsi="Times New Roman"/>
          <w:sz w:val="28"/>
          <w:szCs w:val="28"/>
          <w:lang w:eastAsia="ru-RU"/>
        </w:rPr>
        <w:softHyphen/>
        <w:t>прыгай в шариках (в сухом бассейне)»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iCs/>
          <w:spacing w:val="10"/>
          <w:sz w:val="28"/>
          <w:szCs w:val="28"/>
          <w:lang w:eastAsia="ru-RU"/>
        </w:rPr>
        <w:t>с подлезанием, лазаньем, ползанием:</w:t>
      </w:r>
      <w:r w:rsidRPr="00016859">
        <w:rPr>
          <w:rFonts w:ascii="Times New Roman" w:eastAsia="Times New Roman" w:hAnsi="Times New Roman"/>
          <w:sz w:val="28"/>
          <w:szCs w:val="28"/>
          <w:lang w:eastAsia="ru-RU"/>
        </w:rPr>
        <w:t xml:space="preserve"> «Наседка и цыпля</w:t>
      </w:r>
      <w:r w:rsidRPr="00016859">
        <w:rPr>
          <w:rFonts w:ascii="Times New Roman" w:eastAsia="Times New Roman" w:hAnsi="Times New Roman"/>
          <w:sz w:val="28"/>
          <w:szCs w:val="28"/>
          <w:lang w:eastAsia="ru-RU"/>
        </w:rPr>
        <w:softHyphen/>
        <w:t>та», «Мыши в кладовой», «Кролики», «Обезьянки», «До</w:t>
      </w:r>
      <w:r w:rsidRPr="00016859">
        <w:rPr>
          <w:rFonts w:ascii="Times New Roman" w:eastAsia="Times New Roman" w:hAnsi="Times New Roman"/>
          <w:sz w:val="28"/>
          <w:szCs w:val="28"/>
          <w:lang w:eastAsia="ru-RU"/>
        </w:rPr>
        <w:softHyphen/>
        <w:t>ползи до погремушки», «В воротца», «Не наступи на ли</w:t>
      </w:r>
      <w:r w:rsidRPr="00016859">
        <w:rPr>
          <w:rFonts w:ascii="Times New Roman" w:eastAsia="Times New Roman" w:hAnsi="Times New Roman"/>
          <w:sz w:val="28"/>
          <w:szCs w:val="28"/>
          <w:lang w:eastAsia="ru-RU"/>
        </w:rPr>
        <w:softHyphen/>
        <w:t>нию», «Будь осторожен», «Ловлю мышку», «Собачка»;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iCs/>
          <w:spacing w:val="10"/>
          <w:sz w:val="28"/>
          <w:szCs w:val="28"/>
          <w:lang w:eastAsia="ru-RU"/>
        </w:rPr>
        <w:t>с бросанием и ловлей</w:t>
      </w:r>
      <w:r w:rsidRPr="00016859">
        <w:rPr>
          <w:rFonts w:ascii="Times New Roman" w:eastAsia="Times New Roman" w:hAnsi="Times New Roman"/>
          <w:i/>
          <w:iCs/>
          <w:spacing w:val="10"/>
          <w:sz w:val="28"/>
          <w:szCs w:val="28"/>
          <w:lang w:eastAsia="ru-RU"/>
        </w:rPr>
        <w:t>:</w:t>
      </w:r>
      <w:r w:rsidRPr="00016859">
        <w:rPr>
          <w:rFonts w:ascii="Times New Roman" w:eastAsia="Times New Roman" w:hAnsi="Times New Roman"/>
          <w:sz w:val="28"/>
          <w:szCs w:val="28"/>
          <w:lang w:eastAsia="ru-RU"/>
        </w:rPr>
        <w:t xml:space="preserve"> «Кто дальше бросит мешочек», «Попади в круг», «Мяч в круге», «Прокати мяч», «Лови мяч», «Попади в ворота», «Целься вернее», «Кто попадет», Кати ко мне», «Бросайка», «Набрось кольцо» и др.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Упражнения на координацию движений рук и ног в по</w:t>
      </w:r>
      <w:r w:rsidRPr="00016859">
        <w:rPr>
          <w:rFonts w:ascii="Times New Roman" w:eastAsia="Times New Roman" w:hAnsi="Times New Roman"/>
          <w:sz w:val="28"/>
          <w:szCs w:val="28"/>
          <w:lang w:eastAsia="ru-RU"/>
        </w:rPr>
        <w:softHyphen/>
        <w:t>ложении лежа (плаваем), упражнения в сухом бассейне. Обучение плаванию в воде (при наличии бассейна) со страховкой тренером по плаванию.</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 xml:space="preserve">Велосипедная подготовка. </w:t>
      </w:r>
      <w:r w:rsidRPr="00016859">
        <w:rPr>
          <w:rFonts w:ascii="Times New Roman" w:eastAsia="Arial Unicode MS" w:hAnsi="Times New Roman"/>
          <w:color w:val="00000A"/>
          <w:kern w:val="1"/>
          <w:sz w:val="28"/>
          <w:szCs w:val="28"/>
          <w:lang w:eastAsia="ar-SA"/>
        </w:rPr>
        <w:t>Езда на трехколесном велосипеде по прямой и с поворотом , с торможением . Объезд предметов ( препятствий)</w:t>
      </w:r>
    </w:p>
    <w:p w:rsidR="00016859" w:rsidRPr="00016859" w:rsidRDefault="00016859" w:rsidP="00016859">
      <w:pPr>
        <w:widowControl w:val="0"/>
        <w:autoSpaceDE w:val="0"/>
        <w:autoSpaceDN w:val="0"/>
        <w:adjustRightInd w:val="0"/>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3класс</w:t>
      </w:r>
    </w:p>
    <w:p w:rsidR="00016859" w:rsidRPr="00016859" w:rsidRDefault="00016859" w:rsidP="00016859">
      <w:pPr>
        <w:widowControl w:val="0"/>
        <w:autoSpaceDE w:val="0"/>
        <w:autoSpaceDN w:val="0"/>
        <w:adjustRightInd w:val="0"/>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Первое полугодие</w:t>
      </w:r>
    </w:p>
    <w:p w:rsidR="00016859" w:rsidRPr="00016859" w:rsidRDefault="00016859" w:rsidP="00016859">
      <w:pPr>
        <w:spacing w:after="0" w:line="360" w:lineRule="auto"/>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Физическая подготовка.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Cs/>
          <w:kern w:val="1"/>
          <w:sz w:val="28"/>
          <w:szCs w:val="28"/>
          <w:lang w:eastAsia="ar-SA"/>
        </w:rPr>
        <w:t>Общеразвивающие и корригирующие упражнения</w:t>
      </w:r>
      <w:r w:rsidRPr="00016859">
        <w:rPr>
          <w:rFonts w:ascii="Times New Roman" w:eastAsia="Times New Roman" w:hAnsi="Times New Roman"/>
          <w:spacing w:val="-10"/>
          <w:sz w:val="28"/>
          <w:szCs w:val="28"/>
          <w:lang w:eastAsia="ru-RU"/>
        </w:rPr>
        <w:t xml:space="preserve"> Дыхательные упражнения имитационными движениями. Дыхательные упражнения по подражанию, под хлопки, под счет. Упражнения в грудном брюшном и полном дыхании: в исходном положении лежа на спине, сидя, стоя. Дыхательные упражнения: вдох выдох через рот; вдох и выдох через нос; вход через ром выдох через нос. Упражнения на изменение длительности вдоха и выдоха: вдох короче выдоха; вдох длиннее выдохи Упражнения на регулирование дыхания в ходьбе со звукоподражанием.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spacing w:val="-10"/>
          <w:sz w:val="28"/>
          <w:szCs w:val="28"/>
          <w:lang w:eastAsia="ru-RU"/>
        </w:rPr>
        <w:t>Построения и перестроения.</w:t>
      </w:r>
      <w:r w:rsidRPr="00016859">
        <w:rPr>
          <w:rFonts w:ascii="Times New Roman" w:eastAsia="Times New Roman" w:hAnsi="Times New Roman"/>
          <w:spacing w:val="-10"/>
          <w:sz w:val="28"/>
          <w:szCs w:val="28"/>
          <w:lang w:eastAsia="ru-RU"/>
        </w:rPr>
        <w:t xml:space="preserve"> Дальнейшее обучение учащихся построению в шеренгу по росту и перестроению в колонну (с помощью учителя).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spacing w:val="-10"/>
          <w:sz w:val="28"/>
          <w:szCs w:val="28"/>
          <w:lang w:eastAsia="ru-RU"/>
        </w:rPr>
        <w:t>Ходьба и  бег</w:t>
      </w:r>
      <w:r w:rsidRPr="00016859">
        <w:rPr>
          <w:rFonts w:ascii="Times New Roman" w:eastAsia="Times New Roman" w:hAnsi="Times New Roman"/>
          <w:b/>
          <w:spacing w:val="-10"/>
          <w:sz w:val="28"/>
          <w:szCs w:val="28"/>
          <w:lang w:eastAsia="ru-RU"/>
        </w:rPr>
        <w:t xml:space="preserve">. </w:t>
      </w:r>
      <w:r w:rsidRPr="00016859">
        <w:rPr>
          <w:rFonts w:ascii="Times New Roman" w:eastAsia="Times New Roman" w:hAnsi="Times New Roman"/>
          <w:spacing w:val="-10"/>
          <w:sz w:val="28"/>
          <w:szCs w:val="28"/>
          <w:lang w:eastAsia="ru-RU"/>
        </w:rPr>
        <w:t>Развитие у учащихся навыка обычной ходьбы, ходьбы на носках. Обучение учащихся ходьбе с заданиями: руки на поясе, к плечам, п стороны ит. д.</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Дальнейшее обучение учащихся ходьбе по дорожкам, при</w:t>
      </w:r>
      <w:r w:rsidRPr="00016859">
        <w:rPr>
          <w:rFonts w:ascii="Times New Roman" w:eastAsia="Times New Roman" w:hAnsi="Times New Roman"/>
          <w:spacing w:val="-10"/>
          <w:sz w:val="28"/>
          <w:szCs w:val="28"/>
          <w:lang w:eastAsia="ru-RU"/>
        </w:rPr>
        <w:softHyphen/>
        <w:t>поднятым над полом (коврику «Топ-топ», коврику «Гофр»,</w:t>
      </w:r>
      <w:r w:rsidRPr="00016859">
        <w:rPr>
          <w:rFonts w:ascii="Times New Roman" w:eastAsia="Times New Roman" w:hAnsi="Times New Roman"/>
          <w:sz w:val="28"/>
          <w:szCs w:val="28"/>
          <w:lang w:eastAsia="ru-RU"/>
        </w:rPr>
        <w:t xml:space="preserve">  с</w:t>
      </w:r>
      <w:r w:rsidRPr="00016859">
        <w:rPr>
          <w:rFonts w:ascii="Times New Roman" w:eastAsia="Times New Roman" w:hAnsi="Times New Roman"/>
          <w:spacing w:val="-10"/>
          <w:sz w:val="28"/>
          <w:szCs w:val="28"/>
          <w:lang w:eastAsia="ru-RU"/>
        </w:rPr>
        <w:t>камейке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Обучение учащихся регулированию дыхания при ходьбе под музыку, выполнении движений с прихлопыванием и проговариванием слов, коротких стишков.</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 xml:space="preserve"> Обучение учащихся бегу в колонне по одному, змейкоймежду предметами за учителем, между линиями, междуцилиндрами, например от коврика «Топ-топ», между мягкими модулями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Обучение учащихся бегу на носках, в медленном и сред</w:t>
      </w:r>
      <w:r w:rsidRPr="00016859">
        <w:rPr>
          <w:rFonts w:ascii="Times New Roman" w:eastAsia="Times New Roman" w:hAnsi="Times New Roman"/>
          <w:spacing w:val="-10"/>
          <w:sz w:val="28"/>
          <w:szCs w:val="28"/>
          <w:lang w:eastAsia="ru-RU"/>
        </w:rPr>
        <w:softHyphen/>
        <w:t>нем темпе, бегу по дорожке, приподнятой над полом (игровая дорожка, коврик «Топ-топ») (со страховкой).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lastRenderedPageBreak/>
        <w:t>Прыжки.</w:t>
      </w:r>
      <w:r w:rsidR="000466CB">
        <w:rPr>
          <w:rFonts w:ascii="Times New Roman" w:eastAsia="Times New Roman" w:hAnsi="Times New Roman"/>
          <w:b/>
          <w:bCs/>
          <w:i/>
          <w:sz w:val="28"/>
          <w:szCs w:val="28"/>
          <w:lang w:eastAsia="ru-RU"/>
        </w:rPr>
        <w:t xml:space="preserve"> </w:t>
      </w:r>
      <w:r w:rsidRPr="00016859">
        <w:rPr>
          <w:rFonts w:ascii="Times New Roman" w:eastAsia="Times New Roman" w:hAnsi="Times New Roman"/>
          <w:spacing w:val="-10"/>
          <w:sz w:val="28"/>
          <w:szCs w:val="28"/>
          <w:lang w:eastAsia="ru-RU"/>
        </w:rPr>
        <w:t xml:space="preserve">Обучение учащихся прыжкам: на двух ногах </w:t>
      </w:r>
      <w:r w:rsidRPr="00016859">
        <w:rPr>
          <w:rFonts w:ascii="Times New Roman" w:eastAsia="Times New Roman" w:hAnsi="Times New Roman"/>
          <w:spacing w:val="-10"/>
          <w:sz w:val="28"/>
          <w:szCs w:val="28"/>
        </w:rPr>
        <w:t>но</w:t>
      </w:r>
      <w:r w:rsidRPr="00016859">
        <w:rPr>
          <w:rFonts w:ascii="Times New Roman" w:eastAsia="Times New Roman" w:hAnsi="Times New Roman"/>
          <w:spacing w:val="-10"/>
          <w:sz w:val="28"/>
          <w:szCs w:val="28"/>
          <w:lang w:eastAsia="ru-RU"/>
        </w:rPr>
        <w:t xml:space="preserve">ги вместе — ноги врозь, руки на поясе); с продвижением вперед (3-4 </w:t>
      </w:r>
      <w:r w:rsidRPr="00016859">
        <w:rPr>
          <w:rFonts w:ascii="Times New Roman" w:eastAsia="Times New Roman" w:hAnsi="Times New Roman"/>
          <w:i/>
          <w:iCs/>
          <w:sz w:val="28"/>
          <w:szCs w:val="28"/>
          <w:lang w:eastAsia="ru-RU"/>
        </w:rPr>
        <w:t>м);</w:t>
      </w:r>
      <w:r w:rsidRPr="00016859">
        <w:rPr>
          <w:rFonts w:ascii="Times New Roman" w:eastAsia="Times New Roman" w:hAnsi="Times New Roman"/>
          <w:spacing w:val="-10"/>
          <w:sz w:val="28"/>
          <w:szCs w:val="28"/>
          <w:lang w:eastAsia="ru-RU"/>
        </w:rPr>
        <w:t xml:space="preserve"> в длину с места (50 </w:t>
      </w:r>
      <w:r w:rsidRPr="00016859">
        <w:rPr>
          <w:rFonts w:ascii="Times New Roman" w:eastAsia="Times New Roman" w:hAnsi="Times New Roman"/>
          <w:i/>
          <w:iCs/>
          <w:sz w:val="28"/>
          <w:szCs w:val="28"/>
          <w:lang w:eastAsia="ru-RU"/>
        </w:rPr>
        <w:t>см),</w:t>
      </w:r>
      <w:r w:rsidRPr="00016859">
        <w:rPr>
          <w:rFonts w:ascii="Times New Roman" w:eastAsia="Times New Roman" w:hAnsi="Times New Roman"/>
          <w:spacing w:val="-10"/>
          <w:sz w:val="28"/>
          <w:szCs w:val="28"/>
          <w:lang w:eastAsia="ru-RU"/>
        </w:rPr>
        <w:t xml:space="preserve"> в высоту (15-20 </w:t>
      </w:r>
      <w:r w:rsidRPr="00016859">
        <w:rPr>
          <w:rFonts w:ascii="Times New Roman" w:eastAsia="Times New Roman" w:hAnsi="Times New Roman"/>
          <w:i/>
          <w:iCs/>
          <w:sz w:val="28"/>
          <w:szCs w:val="28"/>
          <w:lang w:eastAsia="ru-RU"/>
        </w:rPr>
        <w:t>см)</w:t>
      </w:r>
      <w:r w:rsidRPr="00016859">
        <w:rPr>
          <w:rFonts w:ascii="Times New Roman" w:eastAsia="Times New Roman" w:hAnsi="Times New Roman"/>
          <w:sz w:val="28"/>
          <w:szCs w:val="28"/>
          <w:lang w:eastAsia="ru-RU"/>
        </w:rPr>
        <w:t xml:space="preserve"> с </w:t>
      </w:r>
      <w:r w:rsidRPr="00016859">
        <w:rPr>
          <w:rFonts w:ascii="Times New Roman" w:eastAsia="Times New Roman" w:hAnsi="Times New Roman"/>
          <w:spacing w:val="-10"/>
          <w:sz w:val="28"/>
          <w:szCs w:val="28"/>
          <w:lang w:eastAsia="ru-RU"/>
        </w:rPr>
        <w:t>места; на надувных гимнастических мячах; на детском  каркасном пружинном батуте «Прыжок» и др.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Обучение учащихся подпрыгиванию на надувном шаре (фитболе) (со страховкой).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kern w:val="1"/>
          <w:sz w:val="28"/>
          <w:szCs w:val="28"/>
          <w:lang w:eastAsia="ar-SA"/>
        </w:rPr>
        <w:t>Броски, ловля, метание, передача предметов и перенос груза</w:t>
      </w:r>
      <w:r w:rsidRPr="00016859">
        <w:rPr>
          <w:rFonts w:ascii="Times New Roman" w:eastAsia="Times New Roman" w:hAnsi="Times New Roman"/>
          <w:spacing w:val="-10"/>
          <w:sz w:val="28"/>
          <w:szCs w:val="28"/>
          <w:lang w:eastAsia="ru-RU"/>
        </w:rPr>
        <w:t xml:space="preserve"> Формирование умений учащихся прокатывать мяч, обруч из раз</w:t>
      </w:r>
      <w:r w:rsidRPr="00016859">
        <w:rPr>
          <w:rFonts w:ascii="Times New Roman" w:eastAsia="Times New Roman" w:hAnsi="Times New Roman"/>
          <w:spacing w:val="-10"/>
          <w:sz w:val="28"/>
          <w:szCs w:val="28"/>
          <w:lang w:eastAsia="ru-RU"/>
        </w:rPr>
        <w:softHyphen/>
        <w:t>ных исходных позиций двумя руками друг другу; бросать и ловить мяч (2-5 раз), бросать мяч друг другу, бросать мяч вверх.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 xml:space="preserve">Упражнения в метании мячей малого размера в вертикальную (1,5-2 </w:t>
      </w:r>
      <w:r w:rsidRPr="00016859">
        <w:rPr>
          <w:rFonts w:ascii="Times New Roman" w:eastAsia="Times New Roman" w:hAnsi="Times New Roman"/>
          <w:i/>
          <w:iCs/>
          <w:sz w:val="28"/>
          <w:szCs w:val="28"/>
          <w:lang w:eastAsia="ru-RU"/>
        </w:rPr>
        <w:t>м)</w:t>
      </w:r>
      <w:r w:rsidRPr="00016859">
        <w:rPr>
          <w:rFonts w:ascii="Times New Roman" w:eastAsia="Times New Roman" w:hAnsi="Times New Roman"/>
          <w:spacing w:val="-10"/>
          <w:sz w:val="28"/>
          <w:szCs w:val="28"/>
          <w:lang w:eastAsia="ru-RU"/>
        </w:rPr>
        <w:t xml:space="preserve"> и горизонтальную цель (расстояние  5 </w:t>
      </w:r>
      <w:r w:rsidRPr="00016859">
        <w:rPr>
          <w:rFonts w:ascii="Times New Roman" w:eastAsia="Times New Roman" w:hAnsi="Times New Roman"/>
          <w:i/>
          <w:iCs/>
          <w:sz w:val="28"/>
          <w:szCs w:val="28"/>
          <w:lang w:eastAsia="ru-RU"/>
        </w:rPr>
        <w:t>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 xml:space="preserve">Упражнения с набивными (сенсорными) мячами, начатые в первом и втором классах: катание набивных (сенсорных) </w:t>
      </w:r>
      <w:r w:rsidRPr="00016859">
        <w:rPr>
          <w:rFonts w:ascii="Times New Roman" w:eastAsia="Times New Roman" w:hAnsi="Times New Roman"/>
          <w:spacing w:val="-10"/>
          <w:sz w:val="28"/>
          <w:szCs w:val="28"/>
        </w:rPr>
        <w:t>мяче</w:t>
      </w:r>
      <w:r w:rsidRPr="00016859">
        <w:rPr>
          <w:rFonts w:ascii="Times New Roman" w:eastAsia="Times New Roman" w:hAnsi="Times New Roman"/>
          <w:spacing w:val="-10"/>
          <w:sz w:val="28"/>
          <w:szCs w:val="28"/>
          <w:lang w:eastAsia="ru-RU"/>
        </w:rPr>
        <w:t>й, размер и вес которых соответствуют возможностям учащихся; прокатывание на сенсорных мячах, лежа на них животом. Обучение прокатыванию набивного (сенсорного)мяча по полу в цель.</w:t>
      </w:r>
    </w:p>
    <w:p w:rsidR="00016859" w:rsidRPr="00016859" w:rsidRDefault="00016859" w:rsidP="00016859">
      <w:pPr>
        <w:spacing w:after="0" w:line="360" w:lineRule="auto"/>
        <w:jc w:val="both"/>
        <w:rPr>
          <w:rFonts w:ascii="Times New Roman" w:eastAsia="Times New Roman" w:hAnsi="Times New Roman"/>
          <w:b/>
          <w:bCs/>
          <w:sz w:val="28"/>
          <w:szCs w:val="28"/>
          <w:lang w:eastAsia="ru-RU"/>
        </w:rPr>
      </w:pPr>
      <w:r w:rsidRPr="00016859">
        <w:rPr>
          <w:rFonts w:ascii="Times New Roman" w:eastAsia="Times New Roman" w:hAnsi="Times New Roman"/>
          <w:spacing w:val="-10"/>
          <w:sz w:val="28"/>
          <w:szCs w:val="28"/>
          <w:lang w:eastAsia="ru-RU"/>
        </w:rPr>
        <w:t xml:space="preserve">Игровые упражнения в сухом бассейне и с другим полуфункциональным оборудованием (см. первый и второй </w:t>
      </w:r>
      <w:r w:rsidRPr="00016859">
        <w:rPr>
          <w:rFonts w:ascii="Times New Roman" w:eastAsia="Times New Roman" w:hAnsi="Times New Roman"/>
          <w:bCs/>
          <w:sz w:val="28"/>
          <w:szCs w:val="28"/>
        </w:rPr>
        <w:t>кла</w:t>
      </w:r>
      <w:r w:rsidRPr="00016859">
        <w:rPr>
          <w:rFonts w:ascii="Times New Roman" w:eastAsia="Times New Roman" w:hAnsi="Times New Roman"/>
          <w:bCs/>
          <w:sz w:val="28"/>
          <w:szCs w:val="28"/>
          <w:lang w:eastAsia="ru-RU"/>
        </w:rPr>
        <w:t>сс).</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Ползание и лазанье</w:t>
      </w:r>
      <w:r w:rsidRPr="00016859">
        <w:rPr>
          <w:rFonts w:ascii="Times New Roman" w:eastAsia="Times New Roman" w:hAnsi="Times New Roman"/>
          <w:b/>
          <w:bCs/>
          <w:sz w:val="28"/>
          <w:szCs w:val="28"/>
          <w:lang w:eastAsia="ru-RU"/>
        </w:rPr>
        <w:t xml:space="preserve">. </w:t>
      </w:r>
      <w:r w:rsidRPr="00016859">
        <w:rPr>
          <w:rFonts w:ascii="Times New Roman" w:eastAsia="Times New Roman" w:hAnsi="Times New Roman"/>
          <w:sz w:val="28"/>
          <w:szCs w:val="28"/>
          <w:lang w:eastAsia="ru-RU"/>
        </w:rPr>
        <w:t>Обучение учащихся ползанию на четвереньках по прямой линии, в разных направлениях между предметами с поворотом кругом.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Совершенствование навыков учащихся, сформированных в предыдущих классах: проползание на четвереньках и </w:t>
      </w:r>
      <w:r w:rsidRPr="00016859">
        <w:rPr>
          <w:rFonts w:ascii="Times New Roman" w:eastAsia="Times New Roman" w:hAnsi="Times New Roman"/>
          <w:bCs/>
          <w:sz w:val="28"/>
          <w:szCs w:val="28"/>
          <w:lang w:eastAsia="ru-RU"/>
        </w:rPr>
        <w:t>на</w:t>
      </w:r>
      <w:r w:rsidRPr="00016859">
        <w:rPr>
          <w:rFonts w:ascii="Times New Roman" w:eastAsia="Times New Roman" w:hAnsi="Times New Roman"/>
          <w:sz w:val="28"/>
          <w:szCs w:val="28"/>
          <w:lang w:eastAsia="ru-RU"/>
        </w:rPr>
        <w:t xml:space="preserve"> животе под дугой, рейкой, воротиками из мягких модулей (полифункциональные наборы «Радуга», «Забава»), под ду</w:t>
      </w:r>
      <w:r w:rsidRPr="00016859">
        <w:rPr>
          <w:rFonts w:ascii="Times New Roman" w:eastAsia="Times New Roman" w:hAnsi="Times New Roman"/>
          <w:sz w:val="28"/>
          <w:szCs w:val="28"/>
          <w:lang w:eastAsia="ru-RU"/>
        </w:rPr>
        <w:softHyphen/>
        <w:t>гой и т. п.</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Упражнения на коврике со следочками и подобных ему ковриках (движение на четвереньках по следочкам от рук и цыпочек).</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В играх в сухом бассейне закрепление умений учащихсл ползать по шарикам (без погружения).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Дальнейшее обучение лазанию по лестнице-стремянк» (индивидуально, со страховкой или минимальной поддерж</w:t>
      </w:r>
      <w:r w:rsidRPr="00016859">
        <w:rPr>
          <w:rFonts w:ascii="Times New Roman" w:eastAsia="Times New Roman" w:hAnsi="Times New Roman"/>
          <w:sz w:val="28"/>
          <w:szCs w:val="28"/>
          <w:lang w:eastAsia="ru-RU"/>
        </w:rPr>
        <w:softHyphen/>
        <w:t>кой).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Cs/>
          <w:sz w:val="28"/>
          <w:szCs w:val="28"/>
          <w:lang w:eastAsia="ru-RU"/>
        </w:rPr>
        <w:t>В под</w:t>
      </w:r>
      <w:r w:rsidRPr="00016859">
        <w:rPr>
          <w:rFonts w:ascii="Times New Roman" w:eastAsia="Times New Roman" w:hAnsi="Times New Roman"/>
          <w:bCs/>
          <w:sz w:val="28"/>
          <w:szCs w:val="28"/>
          <w:lang w:eastAsia="ru-RU"/>
        </w:rPr>
        <w:softHyphen/>
      </w:r>
      <w:r w:rsidRPr="00016859">
        <w:rPr>
          <w:rFonts w:ascii="Times New Roman" w:eastAsia="Times New Roman" w:hAnsi="Times New Roman"/>
          <w:sz w:val="28"/>
          <w:szCs w:val="28"/>
          <w:lang w:eastAsia="ru-RU"/>
        </w:rPr>
        <w:t xml:space="preserve">вижных играх и упражнениях формируются и закрепляются навыки бега, прыжков, ползания и лазания, бросания </w:t>
      </w:r>
      <w:r w:rsidRPr="00016859">
        <w:rPr>
          <w:rFonts w:ascii="Times New Roman" w:eastAsia="Times New Roman" w:hAnsi="Times New Roman"/>
          <w:bCs/>
          <w:sz w:val="28"/>
          <w:szCs w:val="28"/>
          <w:lang w:eastAsia="ru-RU"/>
        </w:rPr>
        <w:t xml:space="preserve">и </w:t>
      </w:r>
      <w:r w:rsidRPr="00016859">
        <w:rPr>
          <w:rFonts w:ascii="Times New Roman" w:eastAsia="Times New Roman" w:hAnsi="Times New Roman"/>
          <w:sz w:val="28"/>
          <w:szCs w:val="28"/>
          <w:lang w:eastAsia="ru-RU"/>
        </w:rPr>
        <w:t>ловли мяча, ориентировки в пространстве.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Туризм.</w:t>
      </w:r>
      <w:r w:rsidRPr="00016859">
        <w:rPr>
          <w:rFonts w:ascii="Times New Roman" w:eastAsia="Arial Unicode MS" w:hAnsi="Times New Roman"/>
          <w:color w:val="00000A"/>
          <w:kern w:val="1"/>
          <w:sz w:val="28"/>
          <w:szCs w:val="28"/>
          <w:lang w:eastAsia="ar-SA"/>
        </w:rPr>
        <w:t xml:space="preserve"> Узнавание спального мешка.</w:t>
      </w:r>
      <w:r w:rsidR="000466CB">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Коррекционные и подвижные игры</w:t>
      </w:r>
      <w:r w:rsidR="000466CB">
        <w:rPr>
          <w:rFonts w:ascii="Times New Roman" w:eastAsia="Times New Roman" w:hAnsi="Times New Roman"/>
          <w:b/>
          <w:bCs/>
          <w:sz w:val="28"/>
          <w:szCs w:val="28"/>
          <w:lang w:eastAsia="ru-RU"/>
        </w:rPr>
        <w:t xml:space="preserve">. </w:t>
      </w:r>
      <w:r w:rsidRPr="00016859">
        <w:rPr>
          <w:rFonts w:ascii="Times New Roman" w:eastAsia="Times New Roman" w:hAnsi="Times New Roman"/>
          <w:b/>
          <w:bCs/>
          <w:sz w:val="28"/>
          <w:szCs w:val="28"/>
          <w:lang w:eastAsia="ru-RU"/>
        </w:rPr>
        <w:t xml:space="preserve">Подготовка к спортивным играм и упражнениям. </w:t>
      </w:r>
      <w:r w:rsidRPr="00016859">
        <w:rPr>
          <w:rFonts w:ascii="Times New Roman" w:eastAsia="Times New Roman" w:hAnsi="Times New Roman"/>
          <w:bCs/>
          <w:sz w:val="28"/>
          <w:szCs w:val="28"/>
          <w:lang w:eastAsia="ru-RU"/>
        </w:rPr>
        <w:t>В под</w:t>
      </w:r>
      <w:r w:rsidRPr="00016859">
        <w:rPr>
          <w:rFonts w:ascii="Times New Roman" w:eastAsia="Times New Roman" w:hAnsi="Times New Roman"/>
          <w:spacing w:val="-10"/>
          <w:sz w:val="28"/>
          <w:szCs w:val="28"/>
          <w:lang w:eastAsia="ru-RU"/>
        </w:rPr>
        <w:t xml:space="preserve">вижных играх и упражнениях закрепление навыков </w:t>
      </w:r>
      <w:r w:rsidRPr="00016859">
        <w:rPr>
          <w:rFonts w:ascii="Times New Roman" w:eastAsia="Times New Roman" w:hAnsi="Times New Roman"/>
          <w:bCs/>
          <w:sz w:val="28"/>
          <w:szCs w:val="28"/>
          <w:lang w:eastAsia="ru-RU"/>
        </w:rPr>
        <w:t>бега,</w:t>
      </w:r>
      <w:r w:rsidR="000466CB">
        <w:rPr>
          <w:rFonts w:ascii="Times New Roman" w:eastAsia="Times New Roman" w:hAnsi="Times New Roman"/>
          <w:bCs/>
          <w:sz w:val="28"/>
          <w:szCs w:val="28"/>
          <w:lang w:eastAsia="ru-RU"/>
        </w:rPr>
        <w:t xml:space="preserve"> </w:t>
      </w:r>
      <w:r w:rsidRPr="00016859">
        <w:rPr>
          <w:rFonts w:ascii="Times New Roman" w:eastAsia="Times New Roman" w:hAnsi="Times New Roman"/>
          <w:spacing w:val="-10"/>
          <w:sz w:val="28"/>
          <w:szCs w:val="28"/>
          <w:lang w:eastAsia="ru-RU"/>
        </w:rPr>
        <w:t>прыжков, ползания и лазания, бросания и ловли мяча, ориентировки в пространстве.</w:t>
      </w:r>
    </w:p>
    <w:p w:rsidR="00016859" w:rsidRPr="00016859" w:rsidRDefault="00016859" w:rsidP="00016859">
      <w:pPr>
        <w:spacing w:after="0" w:line="360" w:lineRule="auto"/>
        <w:jc w:val="center"/>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Второе полугодие.</w:t>
      </w:r>
    </w:p>
    <w:p w:rsidR="00016859" w:rsidRPr="00016859" w:rsidRDefault="00016859" w:rsidP="00016859">
      <w:pPr>
        <w:spacing w:after="0" w:line="360" w:lineRule="auto"/>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Физическая подготовка.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iCs/>
          <w:kern w:val="1"/>
          <w:sz w:val="28"/>
          <w:szCs w:val="28"/>
          <w:lang w:eastAsia="ar-SA"/>
        </w:rPr>
        <w:t>Общеразвивающие и корригирующие упражнения</w:t>
      </w:r>
      <w:r w:rsidRPr="00016859">
        <w:rPr>
          <w:rFonts w:ascii="Times New Roman" w:eastAsia="Times New Roman" w:hAnsi="Times New Roman"/>
          <w:b/>
          <w:bCs/>
          <w:i/>
          <w:sz w:val="28"/>
          <w:szCs w:val="28"/>
          <w:lang w:eastAsia="ru-RU"/>
        </w:rPr>
        <w:t>.</w:t>
      </w:r>
      <w:r w:rsidR="000466CB">
        <w:rPr>
          <w:rFonts w:ascii="Times New Roman" w:eastAsia="Times New Roman" w:hAnsi="Times New Roman"/>
          <w:b/>
          <w:bCs/>
          <w:i/>
          <w:sz w:val="28"/>
          <w:szCs w:val="28"/>
          <w:lang w:eastAsia="ru-RU"/>
        </w:rPr>
        <w:t xml:space="preserve"> </w:t>
      </w:r>
      <w:r w:rsidRPr="00016859">
        <w:rPr>
          <w:rFonts w:ascii="Times New Roman" w:eastAsia="Times New Roman" w:hAnsi="Times New Roman"/>
          <w:bCs/>
          <w:sz w:val="28"/>
          <w:szCs w:val="28"/>
          <w:lang w:eastAsia="ru-RU"/>
        </w:rPr>
        <w:t>См. содержание упражнений в первом полугодии.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Построения и перестроения</w:t>
      </w:r>
      <w:r w:rsidRPr="00016859">
        <w:rPr>
          <w:rFonts w:ascii="Times New Roman" w:eastAsia="Times New Roman" w:hAnsi="Times New Roman"/>
          <w:b/>
          <w:bCs/>
          <w:sz w:val="28"/>
          <w:szCs w:val="28"/>
          <w:lang w:eastAsia="ru-RU"/>
        </w:rPr>
        <w:t xml:space="preserve">. </w:t>
      </w:r>
      <w:r w:rsidRPr="00016859">
        <w:rPr>
          <w:rFonts w:ascii="Times New Roman" w:eastAsia="Times New Roman" w:hAnsi="Times New Roman"/>
          <w:sz w:val="28"/>
          <w:szCs w:val="28"/>
          <w:lang w:eastAsia="ru-RU"/>
        </w:rPr>
        <w:t xml:space="preserve">Дальнейшее обучение </w:t>
      </w:r>
      <w:r w:rsidRPr="00016859">
        <w:rPr>
          <w:rFonts w:ascii="Times New Roman" w:eastAsia="Times New Roman" w:hAnsi="Times New Roman"/>
          <w:bCs/>
          <w:sz w:val="28"/>
          <w:szCs w:val="28"/>
          <w:lang w:eastAsia="ru-RU"/>
        </w:rPr>
        <w:t>уча</w:t>
      </w:r>
      <w:r w:rsidRPr="00016859">
        <w:rPr>
          <w:rFonts w:ascii="Times New Roman" w:eastAsia="Times New Roman" w:hAnsi="Times New Roman"/>
          <w:sz w:val="28"/>
          <w:szCs w:val="28"/>
          <w:lang w:eastAsia="ru-RU"/>
        </w:rPr>
        <w:t xml:space="preserve">щихся построению в шеренгу по росту и перестроению </w:t>
      </w:r>
      <w:r w:rsidRPr="00016859">
        <w:rPr>
          <w:rFonts w:ascii="Times New Roman" w:eastAsia="Times New Roman" w:hAnsi="Times New Roman"/>
          <w:bCs/>
          <w:sz w:val="28"/>
          <w:szCs w:val="28"/>
          <w:lang w:eastAsia="ru-RU"/>
        </w:rPr>
        <w:t>в ко</w:t>
      </w:r>
      <w:r w:rsidRPr="00016859">
        <w:rPr>
          <w:rFonts w:ascii="Times New Roman" w:eastAsia="Times New Roman" w:hAnsi="Times New Roman"/>
          <w:sz w:val="28"/>
          <w:szCs w:val="28"/>
          <w:lang w:eastAsia="ru-RU"/>
        </w:rPr>
        <w:t xml:space="preserve">лонну, а затем из колонны по одному в колонну по </w:t>
      </w:r>
      <w:r w:rsidRPr="00016859">
        <w:rPr>
          <w:rFonts w:ascii="Times New Roman" w:eastAsia="Times New Roman" w:hAnsi="Times New Roman"/>
          <w:spacing w:val="10"/>
          <w:sz w:val="28"/>
          <w:szCs w:val="28"/>
          <w:lang w:eastAsia="ru-RU"/>
        </w:rPr>
        <w:t>двое.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Ходьба и бег.</w:t>
      </w:r>
      <w:r w:rsidR="000466CB">
        <w:rPr>
          <w:rFonts w:ascii="Times New Roman" w:eastAsia="Times New Roman" w:hAnsi="Times New Roman"/>
          <w:b/>
          <w:bCs/>
          <w:i/>
          <w:sz w:val="28"/>
          <w:szCs w:val="28"/>
          <w:lang w:eastAsia="ru-RU"/>
        </w:rPr>
        <w:t xml:space="preserve"> </w:t>
      </w:r>
      <w:r w:rsidRPr="00016859">
        <w:rPr>
          <w:rFonts w:ascii="Times New Roman" w:eastAsia="Times New Roman" w:hAnsi="Times New Roman"/>
          <w:sz w:val="28"/>
          <w:szCs w:val="28"/>
          <w:lang w:eastAsia="ru-RU"/>
        </w:rPr>
        <w:t xml:space="preserve">Продолжение </w:t>
      </w:r>
      <w:r w:rsidRPr="00016859">
        <w:rPr>
          <w:rFonts w:ascii="Times New Roman" w:eastAsia="Times New Roman" w:hAnsi="Times New Roman"/>
          <w:bCs/>
          <w:sz w:val="28"/>
          <w:szCs w:val="28"/>
        </w:rPr>
        <w:t>раз</w:t>
      </w:r>
      <w:r w:rsidRPr="00016859">
        <w:rPr>
          <w:rFonts w:ascii="Times New Roman" w:eastAsia="Times New Roman" w:hAnsi="Times New Roman"/>
          <w:sz w:val="28"/>
          <w:szCs w:val="28"/>
          <w:lang w:eastAsia="ru-RU"/>
        </w:rPr>
        <w:t xml:space="preserve">вития навыков обычной ходьбы, ходьбы на носках, </w:t>
      </w:r>
      <w:r w:rsidRPr="00016859">
        <w:rPr>
          <w:rFonts w:ascii="Times New Roman" w:eastAsia="Times New Roman" w:hAnsi="Times New Roman"/>
          <w:bCs/>
          <w:sz w:val="28"/>
          <w:szCs w:val="28"/>
          <w:lang w:eastAsia="ru-RU"/>
        </w:rPr>
        <w:t>ходьбы</w:t>
      </w:r>
      <w:r w:rsidR="000466CB">
        <w:rPr>
          <w:rFonts w:ascii="Times New Roman" w:eastAsia="Times New Roman" w:hAnsi="Times New Roman"/>
          <w:bCs/>
          <w:sz w:val="28"/>
          <w:szCs w:val="28"/>
          <w:lang w:eastAsia="ru-RU"/>
        </w:rPr>
        <w:t xml:space="preserve"> </w:t>
      </w:r>
      <w:r w:rsidRPr="00016859">
        <w:rPr>
          <w:rFonts w:ascii="Times New Roman" w:eastAsia="Times New Roman" w:hAnsi="Times New Roman"/>
          <w:sz w:val="28"/>
          <w:szCs w:val="28"/>
          <w:lang w:eastAsia="ru-RU"/>
        </w:rPr>
        <w:t xml:space="preserve">с заданиями (руки на поясе, к плечам, в стороны). </w:t>
      </w:r>
      <w:r w:rsidRPr="00016859">
        <w:rPr>
          <w:rFonts w:ascii="Times New Roman" w:eastAsia="Times New Roman" w:hAnsi="Times New Roman"/>
          <w:sz w:val="28"/>
          <w:szCs w:val="28"/>
        </w:rPr>
        <w:t>Обу</w:t>
      </w:r>
      <w:r w:rsidRPr="00016859">
        <w:rPr>
          <w:rFonts w:ascii="Times New Roman" w:eastAsia="Times New Roman" w:hAnsi="Times New Roman"/>
          <w:sz w:val="28"/>
          <w:szCs w:val="28"/>
          <w:lang w:eastAsia="ru-RU"/>
        </w:rPr>
        <w:t xml:space="preserve">чение учащихся ходьбе на пятках, в полуприседе. Ходьба с перешагиванием через предметы (высота 15- 20 </w:t>
      </w:r>
      <w:r w:rsidRPr="00016859">
        <w:rPr>
          <w:rFonts w:ascii="Times New Roman" w:eastAsia="Times New Roman" w:hAnsi="Times New Roman"/>
          <w:b/>
          <w:bCs/>
          <w:i/>
          <w:iCs/>
          <w:spacing w:val="20"/>
          <w:sz w:val="28"/>
          <w:szCs w:val="28"/>
          <w:lang w:eastAsia="ru-RU"/>
        </w:rPr>
        <w:t>см),</w:t>
      </w:r>
      <w:r w:rsidRPr="00016859">
        <w:rPr>
          <w:rFonts w:ascii="Times New Roman" w:eastAsia="Times New Roman" w:hAnsi="Times New Roman"/>
          <w:sz w:val="28"/>
          <w:szCs w:val="28"/>
          <w:lang w:eastAsia="ru-RU"/>
        </w:rPr>
        <w:t xml:space="preserve"> по наклонной доске (высота наклона 30 </w:t>
      </w:r>
      <w:r w:rsidRPr="00016859">
        <w:rPr>
          <w:rFonts w:ascii="Times New Roman" w:eastAsia="Times New Roman" w:hAnsi="Times New Roman"/>
          <w:b/>
          <w:bCs/>
          <w:i/>
          <w:iCs/>
          <w:spacing w:val="20"/>
          <w:sz w:val="28"/>
          <w:szCs w:val="28"/>
          <w:lang w:eastAsia="ru-RU"/>
        </w:rPr>
        <w:t>см,</w:t>
      </w:r>
      <w:r w:rsidRPr="00016859">
        <w:rPr>
          <w:rFonts w:ascii="Times New Roman" w:eastAsia="Times New Roman" w:hAnsi="Times New Roman"/>
          <w:sz w:val="28"/>
          <w:szCs w:val="28"/>
          <w:lang w:eastAsia="ru-RU"/>
        </w:rPr>
        <w:t xml:space="preserve"> </w:t>
      </w:r>
      <w:r w:rsidRPr="00016859">
        <w:rPr>
          <w:rFonts w:ascii="Times New Roman" w:eastAsia="Times New Roman" w:hAnsi="Times New Roman"/>
          <w:sz w:val="28"/>
          <w:szCs w:val="28"/>
          <w:lang w:eastAsia="ru-RU"/>
        </w:rPr>
        <w:lastRenderedPageBreak/>
        <w:t xml:space="preserve">ширина доски 25 </w:t>
      </w:r>
      <w:r w:rsidRPr="00016859">
        <w:rPr>
          <w:rFonts w:ascii="Times New Roman" w:eastAsia="Times New Roman" w:hAnsi="Times New Roman"/>
          <w:b/>
          <w:bCs/>
          <w:i/>
          <w:iCs/>
          <w:spacing w:val="20"/>
          <w:sz w:val="28"/>
          <w:szCs w:val="28"/>
          <w:lang w:eastAsia="ru-RU"/>
        </w:rPr>
        <w:t>см),</w:t>
      </w:r>
      <w:r w:rsidRPr="00016859">
        <w:rPr>
          <w:rFonts w:ascii="Times New Roman" w:eastAsia="Times New Roman" w:hAnsi="Times New Roman"/>
          <w:sz w:val="28"/>
          <w:szCs w:val="28"/>
          <w:lang w:eastAsia="ru-RU"/>
        </w:rPr>
        <w:t xml:space="preserve"> с предметами в руках, на голове, без предметов, спиной вперед (2-3 </w:t>
      </w:r>
      <w:r w:rsidRPr="00016859">
        <w:rPr>
          <w:rFonts w:ascii="Times New Roman" w:eastAsia="Times New Roman" w:hAnsi="Times New Roman"/>
          <w:b/>
          <w:bCs/>
          <w:i/>
          <w:iCs/>
          <w:spacing w:val="20"/>
          <w:sz w:val="28"/>
          <w:szCs w:val="28"/>
          <w:lang w:eastAsia="ru-RU"/>
        </w:rPr>
        <w:t>м),</w:t>
      </w:r>
      <w:r w:rsidRPr="00016859">
        <w:rPr>
          <w:rFonts w:ascii="Times New Roman" w:eastAsia="Times New Roman" w:hAnsi="Times New Roman"/>
          <w:sz w:val="28"/>
          <w:szCs w:val="28"/>
          <w:lang w:eastAsia="ru-RU"/>
        </w:rPr>
        <w:t xml:space="preserve"> «змейкой» со сменой темпа, приставным шагом по шнуру, дидактической змейке, по детской сенсорной дорожке, с утяжелителями в рука</w:t>
      </w:r>
      <w:r w:rsidRPr="00016859">
        <w:rPr>
          <w:rFonts w:ascii="Times New Roman" w:eastAsia="Times New Roman" w:hAnsi="Times New Roman"/>
          <w:spacing w:val="20"/>
          <w:sz w:val="28"/>
          <w:szCs w:val="28"/>
          <w:lang w:eastAsia="ru-RU"/>
        </w:rPr>
        <w:t xml:space="preserve">х </w:t>
      </w:r>
      <w:r w:rsidRPr="00016859">
        <w:rPr>
          <w:rFonts w:ascii="Times New Roman" w:eastAsia="Times New Roman" w:hAnsi="Times New Roman"/>
          <w:sz w:val="28"/>
          <w:szCs w:val="28"/>
          <w:lang w:eastAsia="ru-RU"/>
        </w:rPr>
        <w:t>(в руке).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Ходьба по дорожкам, приподнятым над полом (по игровой дорожке, коврику «Топ-топ», коврику «Гофр»), по до</w:t>
      </w:r>
      <w:r w:rsidRPr="00016859">
        <w:rPr>
          <w:rFonts w:ascii="Times New Roman" w:eastAsia="Times New Roman" w:hAnsi="Times New Roman"/>
          <w:sz w:val="28"/>
          <w:szCs w:val="28"/>
          <w:lang w:eastAsia="ru-RU"/>
        </w:rPr>
        <w:softHyphen/>
        <w:t>рожкам, выложенным из веревки, ленточек, ковролина, мягких модулей с изменением темпа движения (быстро, медленно).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Ходьба по кругу.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Движения под музыку, движения с прихлопыванием </w:t>
      </w:r>
      <w:r w:rsidRPr="00016859">
        <w:rPr>
          <w:rFonts w:ascii="Times New Roman" w:eastAsia="Times New Roman" w:hAnsi="Times New Roman"/>
          <w:sz w:val="28"/>
          <w:szCs w:val="28"/>
        </w:rPr>
        <w:t xml:space="preserve">и </w:t>
      </w:r>
      <w:r w:rsidRPr="00016859">
        <w:rPr>
          <w:rFonts w:ascii="Times New Roman" w:eastAsia="Times New Roman" w:hAnsi="Times New Roman"/>
          <w:sz w:val="28"/>
          <w:szCs w:val="28"/>
          <w:lang w:eastAsia="ru-RU"/>
        </w:rPr>
        <w:t>проговариванием слов, коротких стихов.</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Дальнейшее обучение учащихся бегу в колонне по одному (добавляется бег парами), змейкой между предме</w:t>
      </w:r>
      <w:r w:rsidRPr="00016859">
        <w:rPr>
          <w:rFonts w:ascii="Times New Roman" w:eastAsia="Times New Roman" w:hAnsi="Times New Roman"/>
          <w:sz w:val="28"/>
          <w:szCs w:val="28"/>
          <w:lang w:eastAsia="ru-RU"/>
        </w:rPr>
        <w:softHyphen/>
        <w:t>та и за учителем, между линиями, между мягкими модулями, на носках, в медленном и среднем темпе, по до</w:t>
      </w:r>
      <w:r w:rsidRPr="00016859">
        <w:rPr>
          <w:rFonts w:ascii="Times New Roman" w:eastAsia="Times New Roman" w:hAnsi="Times New Roman"/>
          <w:sz w:val="28"/>
          <w:szCs w:val="28"/>
          <w:lang w:eastAsia="ru-RU"/>
        </w:rPr>
        <w:softHyphen/>
        <w:t>рожке, приподнятой над полом (см. первое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sz w:val="28"/>
          <w:szCs w:val="28"/>
          <w:lang w:eastAsia="ru-RU"/>
        </w:rPr>
        <w:t>Прыжки</w:t>
      </w:r>
      <w:r w:rsidRPr="00016859">
        <w:rPr>
          <w:rFonts w:ascii="Times New Roman" w:eastAsia="Times New Roman" w:hAnsi="Times New Roman"/>
          <w:i/>
          <w:sz w:val="28"/>
          <w:szCs w:val="28"/>
          <w:lang w:eastAsia="ru-RU"/>
        </w:rPr>
        <w:t>.</w:t>
      </w:r>
      <w:r w:rsidRPr="00016859">
        <w:rPr>
          <w:rFonts w:ascii="Times New Roman" w:eastAsia="Times New Roman" w:hAnsi="Times New Roman"/>
          <w:sz w:val="28"/>
          <w:szCs w:val="28"/>
          <w:lang w:eastAsia="ru-RU"/>
        </w:rPr>
        <w:t xml:space="preserve"> Дальнейшее обучение учащихся прыжкам на двух ногах (с поворотом кругом со сменой ног), ноги вместе — ноги врозь, с хлопками над головой, за спиной, с про</w:t>
      </w:r>
      <w:r w:rsidRPr="00016859">
        <w:rPr>
          <w:rFonts w:ascii="Times New Roman" w:eastAsia="Times New Roman" w:hAnsi="Times New Roman"/>
          <w:sz w:val="28"/>
          <w:szCs w:val="28"/>
          <w:lang w:eastAsia="ru-RU"/>
        </w:rPr>
        <w:softHyphen/>
        <w:t xml:space="preserve">тяжением вперед (3-4 </w:t>
      </w:r>
      <w:r w:rsidRPr="00016859">
        <w:rPr>
          <w:rFonts w:ascii="Times New Roman" w:eastAsia="Times New Roman" w:hAnsi="Times New Roman"/>
          <w:b/>
          <w:bCs/>
          <w:i/>
          <w:iCs/>
          <w:spacing w:val="20"/>
          <w:sz w:val="28"/>
          <w:szCs w:val="28"/>
          <w:lang w:eastAsia="ru-RU"/>
        </w:rPr>
        <w:t>м),</w:t>
      </w:r>
      <w:r w:rsidRPr="00016859">
        <w:rPr>
          <w:rFonts w:ascii="Times New Roman" w:eastAsia="Times New Roman" w:hAnsi="Times New Roman"/>
          <w:sz w:val="28"/>
          <w:szCs w:val="28"/>
          <w:lang w:eastAsia="ru-RU"/>
        </w:rPr>
        <w:t xml:space="preserve"> вперед — назад, с поворотами, с высоты 25 </w:t>
      </w:r>
      <w:r w:rsidRPr="00016859">
        <w:rPr>
          <w:rFonts w:ascii="Times New Roman" w:eastAsia="Times New Roman" w:hAnsi="Times New Roman"/>
          <w:b/>
          <w:bCs/>
          <w:i/>
          <w:iCs/>
          <w:spacing w:val="20"/>
          <w:sz w:val="28"/>
          <w:szCs w:val="28"/>
          <w:lang w:eastAsia="ru-RU"/>
        </w:rPr>
        <w:t>см,</w:t>
      </w:r>
      <w:r w:rsidRPr="00016859">
        <w:rPr>
          <w:rFonts w:ascii="Times New Roman" w:eastAsia="Times New Roman" w:hAnsi="Times New Roman"/>
          <w:sz w:val="28"/>
          <w:szCs w:val="28"/>
          <w:lang w:eastAsia="ru-RU"/>
        </w:rPr>
        <w:t xml:space="preserve"> через два-три предмета высотой 5-10 </w:t>
      </w:r>
      <w:r w:rsidRPr="00016859">
        <w:rPr>
          <w:rFonts w:ascii="Times New Roman" w:eastAsia="Times New Roman" w:hAnsi="Times New Roman"/>
          <w:b/>
          <w:bCs/>
          <w:i/>
          <w:iCs/>
          <w:spacing w:val="20"/>
          <w:sz w:val="28"/>
          <w:szCs w:val="28"/>
          <w:lang w:eastAsia="ru-RU"/>
        </w:rPr>
        <w:t>см</w:t>
      </w:r>
      <w:r w:rsidRPr="00016859">
        <w:rPr>
          <w:rFonts w:ascii="Times New Roman" w:eastAsia="Times New Roman" w:hAnsi="Times New Roman"/>
          <w:bCs/>
          <w:i/>
          <w:iCs/>
          <w:spacing w:val="20"/>
          <w:sz w:val="28"/>
          <w:szCs w:val="28"/>
          <w:lang w:eastAsia="ru-RU"/>
        </w:rPr>
        <w:t>,в</w:t>
      </w:r>
      <w:r w:rsidRPr="00016859">
        <w:rPr>
          <w:rFonts w:ascii="Times New Roman" w:eastAsia="Times New Roman" w:hAnsi="Times New Roman"/>
          <w:sz w:val="28"/>
          <w:szCs w:val="28"/>
          <w:lang w:eastAsia="ru-RU"/>
        </w:rPr>
        <w:t xml:space="preserve"> длину с места (50 </w:t>
      </w:r>
      <w:r w:rsidRPr="00016859">
        <w:rPr>
          <w:rFonts w:ascii="Times New Roman" w:eastAsia="Times New Roman" w:hAnsi="Times New Roman"/>
          <w:b/>
          <w:bCs/>
          <w:i/>
          <w:iCs/>
          <w:spacing w:val="20"/>
          <w:sz w:val="28"/>
          <w:szCs w:val="28"/>
          <w:lang w:eastAsia="ru-RU"/>
        </w:rPr>
        <w:t>см),</w:t>
      </w:r>
      <w:r w:rsidRPr="00016859">
        <w:rPr>
          <w:rFonts w:ascii="Times New Roman" w:eastAsia="Times New Roman" w:hAnsi="Times New Roman"/>
          <w:sz w:val="28"/>
          <w:szCs w:val="28"/>
          <w:lang w:eastAsia="ru-RU"/>
        </w:rPr>
        <w:t xml:space="preserve"> в высоту (15-20 </w:t>
      </w:r>
      <w:r w:rsidRPr="00016859">
        <w:rPr>
          <w:rFonts w:ascii="Times New Roman" w:eastAsia="Times New Roman" w:hAnsi="Times New Roman"/>
          <w:b/>
          <w:bCs/>
          <w:i/>
          <w:iCs/>
          <w:spacing w:val="20"/>
          <w:sz w:val="28"/>
          <w:szCs w:val="28"/>
          <w:lang w:eastAsia="ru-RU"/>
        </w:rPr>
        <w:t>см)</w:t>
      </w:r>
      <w:r w:rsidRPr="00016859">
        <w:rPr>
          <w:rFonts w:ascii="Times New Roman" w:eastAsia="Times New Roman" w:hAnsi="Times New Roman"/>
          <w:sz w:val="28"/>
          <w:szCs w:val="28"/>
          <w:lang w:eastAsia="ru-RU"/>
        </w:rPr>
        <w:t xml:space="preserve"> с места, на батутах типа «Малыш», «Теремок», «Джунгли» и на каркасном пружинном батуте «Прыжок».</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Игровые упражнения на мячах-хопах (фитбол) (со страховкой).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kern w:val="1"/>
          <w:sz w:val="28"/>
          <w:szCs w:val="28"/>
          <w:lang w:eastAsia="ar-SA"/>
        </w:rPr>
        <w:t>Броски, ловля, метание, передача предметов и перенос груза</w:t>
      </w:r>
      <w:r w:rsidRPr="00016859">
        <w:rPr>
          <w:rFonts w:ascii="Times New Roman" w:eastAsia="Times New Roman" w:hAnsi="Times New Roman"/>
          <w:b/>
          <w:sz w:val="28"/>
          <w:szCs w:val="28"/>
          <w:lang w:eastAsia="ru-RU"/>
        </w:rPr>
        <w:t>.</w:t>
      </w:r>
      <w:r w:rsidRPr="00016859">
        <w:rPr>
          <w:rFonts w:ascii="Times New Roman" w:eastAsia="Times New Roman" w:hAnsi="Times New Roman"/>
          <w:sz w:val="28"/>
          <w:szCs w:val="28"/>
          <w:lang w:eastAsia="ru-RU"/>
        </w:rPr>
        <w:t xml:space="preserve"> Дальней</w:t>
      </w:r>
      <w:r w:rsidRPr="00016859">
        <w:rPr>
          <w:rFonts w:ascii="Times New Roman" w:eastAsia="Times New Roman" w:hAnsi="Times New Roman"/>
          <w:sz w:val="28"/>
          <w:szCs w:val="28"/>
          <w:lang w:eastAsia="ru-RU"/>
        </w:rPr>
        <w:softHyphen/>
        <w:t>шее обучение учащихся прокатыванию мяча, обруча из разных исходных позиций двумя руками друг другу, бросание и ловля мяча (2-6 раз), бросание мяча друг другу, бросание мяча вверх.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Обучение учащихся отбиванию мяча от пола (2-4 раза подяд), метанию мячей малого размера в вертикальную (</w:t>
      </w:r>
      <w:r w:rsidRPr="00016859">
        <w:rPr>
          <w:rFonts w:ascii="Times New Roman" w:eastAsia="Times New Roman" w:hAnsi="Times New Roman"/>
          <w:sz w:val="28"/>
          <w:szCs w:val="28"/>
        </w:rPr>
        <w:t>1,5 -</w:t>
      </w:r>
      <w:r w:rsidRPr="00016859">
        <w:rPr>
          <w:rFonts w:ascii="Times New Roman" w:eastAsia="Times New Roman" w:hAnsi="Times New Roman"/>
          <w:sz w:val="28"/>
          <w:szCs w:val="28"/>
          <w:lang w:eastAsia="ru-RU"/>
        </w:rPr>
        <w:t xml:space="preserve"> 2 </w:t>
      </w:r>
      <w:r w:rsidRPr="00016859">
        <w:rPr>
          <w:rFonts w:ascii="Times New Roman" w:eastAsia="Times New Roman" w:hAnsi="Times New Roman"/>
          <w:b/>
          <w:bCs/>
          <w:i/>
          <w:iCs/>
          <w:spacing w:val="20"/>
          <w:sz w:val="28"/>
          <w:szCs w:val="28"/>
          <w:lang w:eastAsia="ru-RU"/>
        </w:rPr>
        <w:t>м)</w:t>
      </w:r>
      <w:r w:rsidRPr="00016859">
        <w:rPr>
          <w:rFonts w:ascii="Times New Roman" w:eastAsia="Times New Roman" w:hAnsi="Times New Roman"/>
          <w:sz w:val="28"/>
          <w:szCs w:val="28"/>
          <w:lang w:eastAsia="ru-RU"/>
        </w:rPr>
        <w:t xml:space="preserve"> и горизонтальную цель (расстояние 2-2,5 </w:t>
      </w:r>
      <w:r w:rsidRPr="00016859">
        <w:rPr>
          <w:rFonts w:ascii="Times New Roman" w:eastAsia="Times New Roman" w:hAnsi="Times New Roman"/>
          <w:b/>
          <w:bCs/>
          <w:i/>
          <w:iCs/>
          <w:spacing w:val="20"/>
          <w:sz w:val="28"/>
          <w:szCs w:val="28"/>
          <w:lang w:eastAsia="ru-RU"/>
        </w:rPr>
        <w:t>м).</w:t>
      </w:r>
      <w:r w:rsidRPr="00016859">
        <w:rPr>
          <w:rFonts w:ascii="Times New Roman" w:eastAsia="Times New Roman" w:hAnsi="Times New Roman"/>
          <w:sz w:val="28"/>
          <w:szCs w:val="28"/>
          <w:lang w:eastAsia="ru-RU"/>
        </w:rPr>
        <w:t xml:space="preserve"> Игра «Бросайка» или Бочче.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Игровые упражнения с набивными (сенсорными) мячами,  </w:t>
      </w:r>
      <w:r w:rsidRPr="00016859">
        <w:rPr>
          <w:rFonts w:ascii="Times New Roman" w:eastAsia="Times New Roman" w:hAnsi="Times New Roman"/>
          <w:bCs/>
          <w:sz w:val="28"/>
          <w:szCs w:val="28"/>
          <w:lang w:eastAsia="ru-RU"/>
        </w:rPr>
        <w:t>игровой</w:t>
      </w:r>
      <w:r w:rsidR="000466CB">
        <w:rPr>
          <w:rFonts w:ascii="Times New Roman" w:eastAsia="Times New Roman" w:hAnsi="Times New Roman"/>
          <w:bCs/>
          <w:sz w:val="28"/>
          <w:szCs w:val="28"/>
          <w:lang w:eastAsia="ru-RU"/>
        </w:rPr>
        <w:t xml:space="preserve"> </w:t>
      </w:r>
      <w:r w:rsidRPr="00016859">
        <w:rPr>
          <w:rFonts w:ascii="Times New Roman" w:eastAsia="Times New Roman" w:hAnsi="Times New Roman"/>
          <w:sz w:val="28"/>
          <w:szCs w:val="28"/>
          <w:lang w:eastAsia="ru-RU"/>
        </w:rPr>
        <w:t xml:space="preserve">трубой «Перекати поле», с шариками в сухом бассейне, с другим полифункциональным оборудованием </w:t>
      </w:r>
      <w:r w:rsidRPr="00016859">
        <w:rPr>
          <w:rFonts w:ascii="Times New Roman" w:eastAsia="Times New Roman" w:hAnsi="Times New Roman"/>
          <w:sz w:val="28"/>
          <w:szCs w:val="28"/>
        </w:rPr>
        <w:t>(С</w:t>
      </w:r>
      <w:r w:rsidRPr="00016859">
        <w:rPr>
          <w:rFonts w:ascii="Times New Roman" w:eastAsia="Times New Roman" w:hAnsi="Times New Roman"/>
          <w:sz w:val="28"/>
          <w:szCs w:val="28"/>
          <w:lang w:eastAsia="ru-RU"/>
        </w:rPr>
        <w:t>м. второй класс и первое полугодие третьего класса).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Ползание и лазанье.</w:t>
      </w:r>
      <w:r w:rsidR="000466CB">
        <w:rPr>
          <w:rFonts w:ascii="Times New Roman" w:eastAsia="Times New Roman" w:hAnsi="Times New Roman"/>
          <w:b/>
          <w:bCs/>
          <w:i/>
          <w:sz w:val="28"/>
          <w:szCs w:val="28"/>
          <w:lang w:eastAsia="ru-RU"/>
        </w:rPr>
        <w:t xml:space="preserve"> </w:t>
      </w:r>
      <w:r w:rsidRPr="00016859">
        <w:rPr>
          <w:rFonts w:ascii="Times New Roman" w:eastAsia="Times New Roman" w:hAnsi="Times New Roman"/>
          <w:spacing w:val="-10"/>
          <w:sz w:val="28"/>
          <w:szCs w:val="28"/>
          <w:lang w:eastAsia="ru-RU"/>
        </w:rPr>
        <w:t xml:space="preserve">Дальнейшее обучение ползанию </w:t>
      </w:r>
      <w:r w:rsidRPr="00016859">
        <w:rPr>
          <w:rFonts w:ascii="Times New Roman" w:eastAsia="Times New Roman" w:hAnsi="Times New Roman"/>
          <w:bCs/>
          <w:sz w:val="28"/>
          <w:szCs w:val="28"/>
          <w:lang w:eastAsia="ru-RU"/>
        </w:rPr>
        <w:t>на</w:t>
      </w:r>
      <w:r w:rsidR="000466CB">
        <w:rPr>
          <w:rFonts w:ascii="Times New Roman" w:eastAsia="Times New Roman" w:hAnsi="Times New Roman"/>
          <w:bCs/>
          <w:sz w:val="28"/>
          <w:szCs w:val="28"/>
          <w:lang w:eastAsia="ru-RU"/>
        </w:rPr>
        <w:t xml:space="preserve"> </w:t>
      </w:r>
      <w:r w:rsidRPr="00016859">
        <w:rPr>
          <w:rFonts w:ascii="Times New Roman" w:eastAsia="Times New Roman" w:hAnsi="Times New Roman"/>
          <w:spacing w:val="-10"/>
          <w:sz w:val="28"/>
          <w:szCs w:val="28"/>
          <w:lang w:eastAsia="ru-RU"/>
        </w:rPr>
        <w:t>четвереньках по прямой линии, в разных направления между предметами, прокатывая мяч, с поворотом кругом.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Совершенствование усвоенных учащимися навыков проползания на четвереньках и на животе под дугой, рейкой воротиками из мягких модулей.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Развитие умений учащихся ползать на четвереньках на животе по дорожке с последующим перелезанием через невысокие препятствия (конструкции из мягких модулей и др.). Дальнейшее обучение выполнению упражнений на коврике со следочками и подобных ему (движение на четвереньках по следочкам от рук и цыпочек).</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Стимулирование желания учащихся самостоятельно играть в сухом бассейне («купание», ползание по шарикам и т. п.).</w:t>
      </w:r>
    </w:p>
    <w:p w:rsidR="00016859" w:rsidRPr="00016859" w:rsidRDefault="00016859" w:rsidP="00016859">
      <w:pPr>
        <w:spacing w:after="0" w:line="360" w:lineRule="auto"/>
        <w:jc w:val="both"/>
        <w:rPr>
          <w:rFonts w:ascii="Times New Roman" w:eastAsia="Times New Roman" w:hAnsi="Times New Roman"/>
          <w:spacing w:val="-10"/>
          <w:sz w:val="28"/>
          <w:szCs w:val="28"/>
          <w:lang w:eastAsia="ru-RU"/>
        </w:rPr>
      </w:pPr>
      <w:r w:rsidRPr="00016859">
        <w:rPr>
          <w:rFonts w:ascii="Times New Roman" w:eastAsia="Times New Roman" w:hAnsi="Times New Roman"/>
          <w:spacing w:val="-10"/>
          <w:sz w:val="28"/>
          <w:szCs w:val="28"/>
          <w:lang w:eastAsia="ru-RU"/>
        </w:rPr>
        <w:t>Дальнейшее обучение учащихся лазанью по гимнастиче</w:t>
      </w:r>
      <w:r w:rsidRPr="00016859">
        <w:rPr>
          <w:rFonts w:ascii="Times New Roman" w:eastAsia="Times New Roman" w:hAnsi="Times New Roman"/>
          <w:spacing w:val="-10"/>
          <w:sz w:val="28"/>
          <w:szCs w:val="28"/>
          <w:lang w:eastAsia="ru-RU"/>
        </w:rPr>
        <w:softHyphen/>
        <w:t>ской лестнице (со страховкой).</w:t>
      </w:r>
    </w:p>
    <w:p w:rsidR="00016859" w:rsidRPr="00016859" w:rsidRDefault="00016859" w:rsidP="00016859">
      <w:pPr>
        <w:widowControl w:val="0"/>
        <w:suppressAutoHyphens/>
        <w:autoSpaceDE w:val="0"/>
        <w:autoSpaceDN w:val="0"/>
        <w:adjustRightInd w:val="0"/>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b/>
          <w:spacing w:val="-10"/>
          <w:sz w:val="28"/>
          <w:szCs w:val="28"/>
          <w:lang w:eastAsia="ru-RU"/>
        </w:rPr>
        <w:t>Лыжная подготовка.</w:t>
      </w:r>
      <w:r w:rsidRPr="00016859">
        <w:rPr>
          <w:rFonts w:ascii="Times New Roman" w:eastAsia="Times New Roman" w:hAnsi="Times New Roman"/>
          <w:sz w:val="28"/>
          <w:szCs w:val="28"/>
          <w:lang w:eastAsia="ar-SA"/>
        </w:rPr>
        <w:t xml:space="preserve"> 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016859" w:rsidRPr="00016859" w:rsidRDefault="00016859" w:rsidP="00016859">
      <w:pPr>
        <w:spacing w:after="0" w:line="360" w:lineRule="auto"/>
        <w:jc w:val="both"/>
        <w:rPr>
          <w:rFonts w:ascii="Times New Roman" w:eastAsia="Times New Roman" w:hAnsi="Times New Roman"/>
          <w:b/>
          <w:spacing w:val="-10"/>
          <w:sz w:val="28"/>
          <w:szCs w:val="28"/>
          <w:lang w:eastAsia="ru-RU"/>
        </w:rPr>
      </w:pPr>
      <w:r w:rsidRPr="00016859">
        <w:rPr>
          <w:rFonts w:ascii="Times New Roman" w:eastAsia="Arial Unicode MS" w:hAnsi="Times New Roman"/>
          <w:color w:val="00000A"/>
          <w:kern w:val="1"/>
          <w:sz w:val="28"/>
          <w:szCs w:val="28"/>
          <w:lang w:eastAsia="ar-SA"/>
        </w:rPr>
        <w:t xml:space="preserve">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w:t>
      </w:r>
      <w:r w:rsidRPr="00016859">
        <w:rPr>
          <w:rFonts w:ascii="Times New Roman" w:eastAsia="Arial Unicode MS" w:hAnsi="Times New Roman"/>
          <w:color w:val="00000A"/>
          <w:kern w:val="1"/>
          <w:sz w:val="28"/>
          <w:szCs w:val="28"/>
          <w:lang w:eastAsia="ar-SA"/>
        </w:rPr>
        <w:lastRenderedPageBreak/>
        <w:t>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Коррекционные и подвижные игры</w:t>
      </w:r>
      <w:r w:rsidR="00992CBF">
        <w:rPr>
          <w:rFonts w:ascii="Times New Roman" w:eastAsia="Times New Roman" w:hAnsi="Times New Roman"/>
          <w:b/>
          <w:bCs/>
          <w:sz w:val="28"/>
          <w:szCs w:val="28"/>
          <w:lang w:eastAsia="ru-RU"/>
        </w:rPr>
        <w:t xml:space="preserve"> </w:t>
      </w:r>
      <w:r w:rsidRPr="00016859">
        <w:rPr>
          <w:rFonts w:ascii="Times New Roman" w:eastAsia="Arial Unicode MS" w:hAnsi="Times New Roman"/>
          <w:color w:val="00000A"/>
          <w:kern w:val="1"/>
          <w:sz w:val="28"/>
          <w:szCs w:val="28"/>
          <w:lang w:eastAsia="ar-SA"/>
        </w:rPr>
        <w:t>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Коррекционные игры  ( на выбор учителя).</w:t>
      </w:r>
    </w:p>
    <w:p w:rsidR="00016859" w:rsidRPr="00016859" w:rsidRDefault="00016859" w:rsidP="00016859">
      <w:pPr>
        <w:widowControl w:val="0"/>
        <w:autoSpaceDE w:val="0"/>
        <w:autoSpaceDN w:val="0"/>
        <w:adjustRightInd w:val="0"/>
        <w:spacing w:after="0" w:line="360" w:lineRule="auto"/>
        <w:jc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4 класс</w:t>
      </w:r>
    </w:p>
    <w:p w:rsidR="00016859" w:rsidRPr="00016859" w:rsidRDefault="00016859" w:rsidP="00016859">
      <w:pPr>
        <w:spacing w:after="0" w:line="360" w:lineRule="auto"/>
        <w:jc w:val="center"/>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Первое полугодие.</w:t>
      </w:r>
    </w:p>
    <w:p w:rsidR="00016859" w:rsidRPr="00016859" w:rsidRDefault="00016859" w:rsidP="00016859">
      <w:pPr>
        <w:spacing w:after="0" w:line="360" w:lineRule="auto"/>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Физическая подготовка.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Cs/>
          <w:kern w:val="1"/>
          <w:sz w:val="28"/>
          <w:szCs w:val="28"/>
          <w:lang w:eastAsia="ar-SA"/>
        </w:rPr>
        <w:t>Общеразвивающие и корригирующие упражнения</w:t>
      </w:r>
      <w:r w:rsidRPr="00016859">
        <w:rPr>
          <w:rFonts w:ascii="Times New Roman" w:eastAsia="Times New Roman" w:hAnsi="Times New Roman"/>
          <w:spacing w:val="-10"/>
          <w:sz w:val="28"/>
          <w:szCs w:val="28"/>
          <w:lang w:eastAsia="ru-RU"/>
        </w:rPr>
        <w:t xml:space="preserve"> Упражнения на закрепление правильного физиологического (диафрагмально-реберного) дыхания. Обучение учащихся короткому и бесшумному вдоху (не поднимая плечи), спокойному и плавному выдоху (не надувая щеки). Упражнения на формирование правиль</w:t>
      </w:r>
      <w:r w:rsidRPr="00016859">
        <w:rPr>
          <w:rFonts w:ascii="Times New Roman" w:eastAsia="Times New Roman" w:hAnsi="Times New Roman"/>
          <w:spacing w:val="-10"/>
          <w:sz w:val="28"/>
          <w:szCs w:val="28"/>
          <w:lang w:eastAsia="ru-RU"/>
        </w:rPr>
        <w:softHyphen/>
        <w:t>ной осанки.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Построения и перестроения</w:t>
      </w:r>
      <w:r w:rsidRPr="00016859">
        <w:rPr>
          <w:rFonts w:ascii="Times New Roman" w:eastAsia="Times New Roman" w:hAnsi="Times New Roman"/>
          <w:b/>
          <w:bCs/>
          <w:sz w:val="28"/>
          <w:szCs w:val="28"/>
          <w:lang w:eastAsia="ru-RU"/>
        </w:rPr>
        <w:t xml:space="preserve">. </w:t>
      </w:r>
      <w:r w:rsidRPr="00016859">
        <w:rPr>
          <w:rFonts w:ascii="Times New Roman" w:eastAsia="Times New Roman" w:hAnsi="Times New Roman"/>
          <w:spacing w:val="-10"/>
          <w:sz w:val="28"/>
          <w:szCs w:val="28"/>
          <w:lang w:eastAsia="ru-RU"/>
        </w:rPr>
        <w:t>Построение в шеренгу по росту и перестроение в колонну по одному, а затем из колонны по одному в колонну по двое. Обучение учащихся поворотам направо, налево по образцу, данному учителем, и самостоятельно.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Ходьба и бег</w:t>
      </w:r>
      <w:r w:rsidRPr="00016859">
        <w:rPr>
          <w:rFonts w:ascii="Times New Roman" w:eastAsia="Times New Roman" w:hAnsi="Times New Roman"/>
          <w:b/>
          <w:bCs/>
          <w:sz w:val="28"/>
          <w:szCs w:val="28"/>
          <w:lang w:eastAsia="ru-RU"/>
        </w:rPr>
        <w:t xml:space="preserve">. </w:t>
      </w:r>
      <w:r w:rsidRPr="00016859">
        <w:rPr>
          <w:rFonts w:ascii="Times New Roman" w:eastAsia="Times New Roman" w:hAnsi="Times New Roman"/>
          <w:spacing w:val="-10"/>
          <w:sz w:val="28"/>
          <w:szCs w:val="28"/>
          <w:lang w:eastAsia="ru-RU"/>
        </w:rPr>
        <w:t>Совершенствование у детей и подростков навыка обычной ходьбы, ходьбы на носках, на пятках, в полуприседе, с поворотами. Обучение ходьбе, переступая на месте.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 xml:space="preserve">Ходьба с перешагиванием через предметы, по наклонной доске, с предметами в руках, на голове, без предметов, спиной вперед, «змейкой» со сменой темпа, </w:t>
      </w:r>
      <w:r w:rsidRPr="00016859">
        <w:rPr>
          <w:rFonts w:ascii="Times New Roman" w:eastAsia="Times New Roman" w:hAnsi="Times New Roman"/>
          <w:spacing w:val="-10"/>
          <w:sz w:val="28"/>
          <w:szCs w:val="28"/>
          <w:lang w:eastAsia="ru-RU"/>
        </w:rPr>
        <w:lastRenderedPageBreak/>
        <w:t>приставным шагом по шнуру, дидактической змейке, по детской сен сорной дорожке, с утяжелителями в руках (в руке) (см, третий класс, второе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Ходьба по дорожкам, приподнятым над полом (по игровой дорожке, коврику «Топ-топ», коврику «Гофр» и др.), по дорожкам, выложенным из веревки, ленточек, ковролина, мягких модулей (с изменением темпа движения — быстро, медленно). (Интеграция с уроками по предмету «Графика и письмо», раздел «Ритмические упражнения»).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Упражнения на отработку умения ходить по кругу (по сигналу).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 xml:space="preserve"> Дальнейшее обучение учащихся бегу в колонне по одному и парами, змейкой между предметами, между линиями, между мягкими модулями и т. д. в медленном и среднем темпе, на носках.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Вводится обучение учащихся бегу на скорость.</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Упражнения в разнообразных видах бега со сменой ведущего (по ориентирам или за учителем).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Прыжки.</w:t>
      </w:r>
      <w:r w:rsidR="00992CBF">
        <w:rPr>
          <w:rFonts w:ascii="Times New Roman" w:eastAsia="Times New Roman" w:hAnsi="Times New Roman"/>
          <w:b/>
          <w:bCs/>
          <w:i/>
          <w:sz w:val="28"/>
          <w:szCs w:val="28"/>
          <w:lang w:eastAsia="ru-RU"/>
        </w:rPr>
        <w:t xml:space="preserve"> </w:t>
      </w:r>
      <w:r w:rsidRPr="00016859">
        <w:rPr>
          <w:rFonts w:ascii="Times New Roman" w:eastAsia="Times New Roman" w:hAnsi="Times New Roman"/>
          <w:spacing w:val="-10"/>
          <w:sz w:val="28"/>
          <w:szCs w:val="28"/>
          <w:lang w:eastAsia="ru-RU"/>
        </w:rPr>
        <w:t xml:space="preserve">Прыжки на двух ногах (с поворотом кругом </w:t>
      </w:r>
      <w:r w:rsidRPr="00016859">
        <w:rPr>
          <w:rFonts w:ascii="Times New Roman" w:eastAsia="Times New Roman" w:hAnsi="Times New Roman"/>
          <w:sz w:val="28"/>
          <w:szCs w:val="28"/>
          <w:lang w:eastAsia="ru-RU"/>
        </w:rPr>
        <w:t xml:space="preserve">со </w:t>
      </w:r>
      <w:r w:rsidRPr="00016859">
        <w:rPr>
          <w:rFonts w:ascii="Times New Roman" w:eastAsia="Times New Roman" w:hAnsi="Times New Roman"/>
          <w:spacing w:val="-10"/>
          <w:sz w:val="28"/>
          <w:szCs w:val="28"/>
          <w:lang w:eastAsia="ru-RU"/>
        </w:rPr>
        <w:t>сменой ног), ноги вместе — ноги врозь, с хлопками над головой, за спиной.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 xml:space="preserve">Прыжки с продвижением вперед (3-4 </w:t>
      </w:r>
      <w:r w:rsidRPr="00016859">
        <w:rPr>
          <w:rFonts w:ascii="Times New Roman" w:eastAsia="Times New Roman" w:hAnsi="Times New Roman"/>
          <w:i/>
          <w:iCs/>
          <w:sz w:val="28"/>
          <w:szCs w:val="28"/>
          <w:lang w:eastAsia="ru-RU"/>
        </w:rPr>
        <w:t>м</w:t>
      </w:r>
      <w:r w:rsidRPr="00016859">
        <w:rPr>
          <w:rFonts w:ascii="Times New Roman" w:eastAsia="Times New Roman" w:hAnsi="Times New Roman"/>
          <w:spacing w:val="-10"/>
          <w:sz w:val="28"/>
          <w:szCs w:val="28"/>
          <w:lang w:eastAsia="ru-RU"/>
        </w:rPr>
        <w:t xml:space="preserve">), вперед — назад, с поворотами, боком (право — влево); с высоты 25 </w:t>
      </w:r>
      <w:r w:rsidRPr="00016859">
        <w:rPr>
          <w:rFonts w:ascii="Times New Roman" w:eastAsia="Times New Roman" w:hAnsi="Times New Roman"/>
          <w:i/>
          <w:iCs/>
          <w:sz w:val="28"/>
          <w:szCs w:val="28"/>
          <w:lang w:eastAsia="ru-RU"/>
        </w:rPr>
        <w:t>см;</w:t>
      </w:r>
      <w:r w:rsidRPr="00016859">
        <w:rPr>
          <w:rFonts w:ascii="Times New Roman" w:eastAsia="Times New Roman" w:hAnsi="Times New Roman"/>
          <w:spacing w:val="-10"/>
          <w:sz w:val="28"/>
          <w:szCs w:val="28"/>
          <w:lang w:eastAsia="ru-RU"/>
        </w:rPr>
        <w:t xml:space="preserve"> через</w:t>
      </w:r>
      <w:r w:rsidR="00992CBF">
        <w:rPr>
          <w:rFonts w:ascii="Times New Roman" w:eastAsia="Times New Roman" w:hAnsi="Times New Roman"/>
          <w:spacing w:val="-10"/>
          <w:sz w:val="28"/>
          <w:szCs w:val="28"/>
          <w:lang w:eastAsia="ru-RU"/>
        </w:rPr>
        <w:t xml:space="preserve"> </w:t>
      </w:r>
      <w:r w:rsidRPr="00016859">
        <w:rPr>
          <w:rFonts w:ascii="Times New Roman" w:eastAsia="Times New Roman" w:hAnsi="Times New Roman"/>
          <w:spacing w:val="-10"/>
          <w:sz w:val="28"/>
          <w:szCs w:val="28"/>
          <w:lang w:eastAsia="ru-RU"/>
        </w:rPr>
        <w:t xml:space="preserve">два-три предмета высотой 5-10 см; в длину с места (50 </w:t>
      </w:r>
      <w:r w:rsidRPr="00016859">
        <w:rPr>
          <w:rFonts w:ascii="Times New Roman" w:eastAsia="Times New Roman" w:hAnsi="Times New Roman"/>
          <w:i/>
          <w:iCs/>
          <w:sz w:val="28"/>
          <w:szCs w:val="28"/>
          <w:lang w:eastAsia="ru-RU"/>
        </w:rPr>
        <w:t xml:space="preserve">см), </w:t>
      </w:r>
      <w:r w:rsidRPr="00016859">
        <w:rPr>
          <w:rFonts w:ascii="Times New Roman" w:eastAsia="Times New Roman" w:hAnsi="Times New Roman"/>
          <w:spacing w:val="-10"/>
          <w:sz w:val="28"/>
          <w:szCs w:val="28"/>
          <w:lang w:eastAsia="ru-RU"/>
        </w:rPr>
        <w:t xml:space="preserve">в высоту (15-20 </w:t>
      </w:r>
      <w:r w:rsidRPr="00016859">
        <w:rPr>
          <w:rFonts w:ascii="Times New Roman" w:eastAsia="Times New Roman" w:hAnsi="Times New Roman"/>
          <w:i/>
          <w:iCs/>
          <w:sz w:val="28"/>
          <w:szCs w:val="28"/>
          <w:lang w:eastAsia="ru-RU"/>
        </w:rPr>
        <w:t>см)</w:t>
      </w:r>
      <w:r w:rsidRPr="00016859">
        <w:rPr>
          <w:rFonts w:ascii="Times New Roman" w:eastAsia="Times New Roman" w:hAnsi="Times New Roman"/>
          <w:spacing w:val="-10"/>
          <w:sz w:val="28"/>
          <w:szCs w:val="28"/>
          <w:lang w:eastAsia="ru-RU"/>
        </w:rPr>
        <w:t xml:space="preserve"> с места; на батутах типа «Джунгли» и на каркасном пружинном батуте «Прыжок».</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Прыжки на мячах-хопах (фитбол).</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Прокатывание мяча, обруча из разных исходных позиций двумя руками друг другу; бросание и ловля мяча (2-3 раза), бросание мяча друг другу, вверх.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kern w:val="1"/>
          <w:sz w:val="28"/>
          <w:szCs w:val="28"/>
          <w:lang w:eastAsia="ar-SA"/>
        </w:rPr>
        <w:t>Броски, ловля, метание, передача предметов и перенос груза</w:t>
      </w:r>
      <w:r w:rsidRPr="00016859">
        <w:rPr>
          <w:rFonts w:ascii="Times New Roman" w:eastAsia="Times New Roman" w:hAnsi="Times New Roman"/>
          <w:b/>
          <w:sz w:val="28"/>
          <w:szCs w:val="28"/>
          <w:lang w:eastAsia="ru-RU"/>
        </w:rPr>
        <w:t>.</w:t>
      </w:r>
      <w:r w:rsidR="00992CBF">
        <w:rPr>
          <w:rFonts w:ascii="Times New Roman" w:eastAsia="Times New Roman" w:hAnsi="Times New Roman"/>
          <w:b/>
          <w:sz w:val="28"/>
          <w:szCs w:val="28"/>
          <w:lang w:eastAsia="ru-RU"/>
        </w:rPr>
        <w:t xml:space="preserve"> </w:t>
      </w:r>
      <w:r w:rsidRPr="00016859">
        <w:rPr>
          <w:rFonts w:ascii="Times New Roman" w:eastAsia="Times New Roman" w:hAnsi="Times New Roman"/>
          <w:spacing w:val="-10"/>
          <w:sz w:val="28"/>
          <w:szCs w:val="28"/>
          <w:lang w:eastAsia="ru-RU"/>
        </w:rPr>
        <w:t xml:space="preserve">Дальнейшее обучение учащихся отбиванию мяча от пола </w:t>
      </w:r>
      <w:r w:rsidRPr="00016859">
        <w:rPr>
          <w:rFonts w:ascii="Times New Roman" w:eastAsia="Times New Roman" w:hAnsi="Times New Roman"/>
          <w:i/>
          <w:iCs/>
          <w:sz w:val="28"/>
          <w:szCs w:val="28"/>
          <w:lang w:eastAsia="ru-RU"/>
        </w:rPr>
        <w:t>(2-7</w:t>
      </w:r>
      <w:r w:rsidRPr="00016859">
        <w:rPr>
          <w:rFonts w:ascii="Times New Roman" w:eastAsia="Times New Roman" w:hAnsi="Times New Roman"/>
          <w:spacing w:val="-10"/>
          <w:sz w:val="28"/>
          <w:szCs w:val="28"/>
          <w:lang w:eastAsia="ru-RU"/>
        </w:rPr>
        <w:t xml:space="preserve"> раз подряд), метанию мячей малого размера в вертикальную (1,5-2 </w:t>
      </w:r>
      <w:r w:rsidRPr="00016859">
        <w:rPr>
          <w:rFonts w:ascii="Times New Roman" w:eastAsia="Times New Roman" w:hAnsi="Times New Roman"/>
          <w:i/>
          <w:iCs/>
          <w:sz w:val="28"/>
          <w:szCs w:val="28"/>
          <w:lang w:eastAsia="ru-RU"/>
        </w:rPr>
        <w:t>м</w:t>
      </w:r>
      <w:r w:rsidRPr="00016859">
        <w:rPr>
          <w:rFonts w:ascii="Times New Roman" w:eastAsia="Times New Roman" w:hAnsi="Times New Roman"/>
          <w:spacing w:val="-10"/>
          <w:sz w:val="28"/>
          <w:szCs w:val="28"/>
          <w:lang w:eastAsia="ru-RU"/>
        </w:rPr>
        <w:t>) и горизонтальную цель (расстояние 2-2,5 ж).</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 xml:space="preserve">Игровые упражнения с набивными (сенсорными) мячами: катание мячей и прокатывание на них, лежа на животе (размер и вес мячей должен соответствовать </w:t>
      </w:r>
      <w:r w:rsidRPr="00016859">
        <w:rPr>
          <w:rFonts w:ascii="Times New Roman" w:eastAsia="Times New Roman" w:hAnsi="Times New Roman"/>
          <w:spacing w:val="-10"/>
          <w:sz w:val="28"/>
          <w:szCs w:val="28"/>
          <w:lang w:eastAsia="ru-RU"/>
        </w:rPr>
        <w:lastRenderedPageBreak/>
        <w:t>возможностям учащихся). Прокатывание мячей из игрового набора «Бросайка» или Бочче по полу в цель.</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Ползание и лазанье.</w:t>
      </w:r>
      <w:r w:rsidR="00992CBF">
        <w:rPr>
          <w:rFonts w:ascii="Times New Roman" w:eastAsia="Times New Roman" w:hAnsi="Times New Roman"/>
          <w:b/>
          <w:bCs/>
          <w:i/>
          <w:sz w:val="28"/>
          <w:szCs w:val="28"/>
          <w:lang w:eastAsia="ru-RU"/>
        </w:rPr>
        <w:t xml:space="preserve"> </w:t>
      </w:r>
      <w:r w:rsidRPr="00016859">
        <w:rPr>
          <w:rFonts w:ascii="Times New Roman" w:eastAsia="Times New Roman" w:hAnsi="Times New Roman"/>
          <w:spacing w:val="-10"/>
          <w:sz w:val="28"/>
          <w:szCs w:val="28"/>
          <w:lang w:eastAsia="ru-RU"/>
        </w:rPr>
        <w:t>Ползание на четвереньках по прямой линии, в разных направлениях между предметами, прокатывая мяч, с поворотом кругом. Обучение учащихся ползанию по гимнастической ска</w:t>
      </w:r>
      <w:r w:rsidRPr="00016859">
        <w:rPr>
          <w:rFonts w:ascii="Times New Roman" w:eastAsia="Times New Roman" w:hAnsi="Times New Roman"/>
          <w:spacing w:val="-10"/>
          <w:sz w:val="28"/>
          <w:szCs w:val="28"/>
          <w:lang w:eastAsia="ru-RU"/>
        </w:rPr>
        <w:softHyphen/>
        <w:t>мейке на животе, подтягиваясь на руках к предметной цели, подлезая под скамейку.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Развитие умений учащихся ползать на четвереньках и на животе по дорожке с последующим перелезанием через пре</w:t>
      </w:r>
      <w:r w:rsidRPr="00016859">
        <w:rPr>
          <w:rFonts w:ascii="Times New Roman" w:eastAsia="Times New Roman" w:hAnsi="Times New Roman"/>
          <w:spacing w:val="-10"/>
          <w:sz w:val="28"/>
          <w:szCs w:val="28"/>
          <w:lang w:eastAsia="ru-RU"/>
        </w:rPr>
        <w:softHyphen/>
        <w:t xml:space="preserve">пятствия (конструкции из мягких модулей и др.). Упражнения на коврике со следочками и подобных ему (движение </w:t>
      </w:r>
      <w:r w:rsidRPr="00016859">
        <w:rPr>
          <w:rFonts w:ascii="Times New Roman" w:eastAsia="Times New Roman" w:hAnsi="Times New Roman"/>
          <w:sz w:val="28"/>
          <w:szCs w:val="28"/>
          <w:lang w:eastAsia="ru-RU"/>
        </w:rPr>
        <w:t xml:space="preserve">на </w:t>
      </w:r>
      <w:r w:rsidRPr="00016859">
        <w:rPr>
          <w:rFonts w:ascii="Times New Roman" w:eastAsia="Times New Roman" w:hAnsi="Times New Roman"/>
          <w:spacing w:val="-10"/>
          <w:sz w:val="28"/>
          <w:szCs w:val="28"/>
          <w:lang w:eastAsia="ru-RU"/>
        </w:rPr>
        <w:t>четвереньках по следочкам от рук и цыпочек).</w:t>
      </w:r>
    </w:p>
    <w:p w:rsidR="00016859" w:rsidRPr="00016859" w:rsidRDefault="00016859" w:rsidP="00016859">
      <w:pPr>
        <w:spacing w:after="0" w:line="360" w:lineRule="auto"/>
        <w:jc w:val="both"/>
        <w:rPr>
          <w:rFonts w:ascii="Times New Roman" w:eastAsia="Times New Roman" w:hAnsi="Times New Roman"/>
          <w:spacing w:val="-10"/>
          <w:sz w:val="28"/>
          <w:szCs w:val="28"/>
          <w:lang w:eastAsia="ru-RU"/>
        </w:rPr>
      </w:pPr>
      <w:r w:rsidRPr="00016859">
        <w:rPr>
          <w:rFonts w:ascii="Times New Roman" w:eastAsia="Times New Roman" w:hAnsi="Times New Roman"/>
          <w:spacing w:val="-10"/>
          <w:sz w:val="28"/>
          <w:szCs w:val="28"/>
          <w:lang w:eastAsia="ru-RU"/>
        </w:rPr>
        <w:t>Лазание по гимнастической лестнице.</w:t>
      </w:r>
    </w:p>
    <w:p w:rsidR="00016859" w:rsidRPr="00016859" w:rsidRDefault="00016859" w:rsidP="00016859">
      <w:pPr>
        <w:spacing w:after="0" w:line="360" w:lineRule="auto"/>
        <w:jc w:val="both"/>
        <w:rPr>
          <w:rFonts w:ascii="Times New Roman" w:eastAsia="Times New Roman" w:hAnsi="Times New Roman"/>
          <w:b/>
          <w:spacing w:val="-10"/>
          <w:sz w:val="28"/>
          <w:szCs w:val="28"/>
          <w:lang w:eastAsia="ru-RU"/>
        </w:rPr>
      </w:pPr>
      <w:r w:rsidRPr="00016859">
        <w:rPr>
          <w:rFonts w:ascii="Times New Roman" w:eastAsia="Times New Roman" w:hAnsi="Times New Roman"/>
          <w:b/>
          <w:spacing w:val="-10"/>
          <w:sz w:val="28"/>
          <w:szCs w:val="28"/>
          <w:lang w:eastAsia="ru-RU"/>
        </w:rPr>
        <w:t>Туризм.</w:t>
      </w:r>
      <w:r w:rsidRPr="00016859">
        <w:rPr>
          <w:rFonts w:ascii="Times New Roman" w:eastAsia="Arial Unicode MS" w:hAnsi="Times New Roman"/>
          <w:color w:val="00000A"/>
          <w:kern w:val="1"/>
          <w:sz w:val="28"/>
          <w:szCs w:val="28"/>
          <w:lang w:eastAsia="ar-SA"/>
        </w:rPr>
        <w:t xml:space="preserve">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w:t>
      </w:r>
    </w:p>
    <w:p w:rsidR="00016859" w:rsidRPr="00016859" w:rsidRDefault="00016859" w:rsidP="00016859">
      <w:pPr>
        <w:spacing w:after="0" w:line="360" w:lineRule="auto"/>
        <w:jc w:val="both"/>
        <w:rPr>
          <w:rFonts w:ascii="Times New Roman" w:eastAsia="Arial Unicode MS" w:hAnsi="Times New Roman"/>
          <w:color w:val="00000A"/>
          <w:kern w:val="1"/>
          <w:sz w:val="28"/>
          <w:szCs w:val="28"/>
          <w:lang w:eastAsia="ar-SA"/>
        </w:rPr>
      </w:pPr>
      <w:r w:rsidRPr="00016859">
        <w:rPr>
          <w:rFonts w:ascii="Times New Roman" w:eastAsia="Times New Roman" w:hAnsi="Times New Roman"/>
          <w:b/>
          <w:bCs/>
          <w:sz w:val="28"/>
          <w:szCs w:val="28"/>
          <w:lang w:eastAsia="ru-RU"/>
        </w:rPr>
        <w:t>Коррекционные и подвижные игры</w:t>
      </w:r>
      <w:r w:rsidR="00992CBF">
        <w:rPr>
          <w:rFonts w:ascii="Times New Roman" w:eastAsia="Times New Roman" w:hAnsi="Times New Roman"/>
          <w:b/>
          <w:bCs/>
          <w:sz w:val="28"/>
          <w:szCs w:val="28"/>
          <w:lang w:eastAsia="ru-RU"/>
        </w:rPr>
        <w:t xml:space="preserve"> </w:t>
      </w:r>
      <w:r w:rsidRPr="00016859">
        <w:rPr>
          <w:rFonts w:ascii="Times New Roman" w:eastAsia="Arial Unicode MS" w:hAnsi="Times New Roman"/>
          <w:color w:val="00000A"/>
          <w:kern w:val="1"/>
          <w:sz w:val="28"/>
          <w:szCs w:val="28"/>
          <w:lang w:eastAsia="ar-SA"/>
        </w:rPr>
        <w:t xml:space="preserve">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Коррекционные игры. </w:t>
      </w:r>
    </w:p>
    <w:p w:rsidR="00016859" w:rsidRPr="00016859" w:rsidRDefault="00016859" w:rsidP="00016859">
      <w:pPr>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Велосипедная подготовка.</w:t>
      </w:r>
      <w:r w:rsidRPr="00016859">
        <w:rPr>
          <w:rFonts w:ascii="Times New Roman" w:eastAsia="Arial Unicode MS" w:hAnsi="Times New Roman"/>
          <w:color w:val="00000A"/>
          <w:kern w:val="1"/>
          <w:sz w:val="28"/>
          <w:szCs w:val="28"/>
          <w:lang w:eastAsia="ar-SA"/>
        </w:rPr>
        <w:t xml:space="preserve">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w:t>
      </w:r>
      <w:r w:rsidRPr="00016859">
        <w:rPr>
          <w:rFonts w:ascii="Times New Roman" w:eastAsia="Arial Unicode MS" w:hAnsi="Times New Roman"/>
          <w:color w:val="00000A"/>
          <w:kern w:val="1"/>
          <w:sz w:val="28"/>
          <w:szCs w:val="28"/>
          <w:lang w:eastAsia="ar-SA"/>
        </w:rPr>
        <w:lastRenderedPageBreak/>
        <w:t>Торможение ручным (ножным) тормозом. Разворот на двухколесном велосипеде.</w:t>
      </w:r>
    </w:p>
    <w:p w:rsidR="00016859" w:rsidRPr="00016859" w:rsidRDefault="00016859" w:rsidP="00016859">
      <w:pPr>
        <w:spacing w:after="0" w:line="360" w:lineRule="auto"/>
        <w:jc w:val="both"/>
        <w:rPr>
          <w:rFonts w:ascii="Times New Roman" w:eastAsia="Times New Roman" w:hAnsi="Times New Roman"/>
          <w:sz w:val="28"/>
          <w:szCs w:val="28"/>
          <w:lang w:eastAsia="ru-RU"/>
        </w:rPr>
      </w:pPr>
    </w:p>
    <w:p w:rsidR="00016859" w:rsidRPr="00016859" w:rsidRDefault="00016859" w:rsidP="00016859">
      <w:pPr>
        <w:spacing w:after="0" w:line="360" w:lineRule="auto"/>
        <w:jc w:val="center"/>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Второе полугодие</w:t>
      </w:r>
    </w:p>
    <w:p w:rsidR="00016859" w:rsidRPr="00016859" w:rsidRDefault="00016859" w:rsidP="00016859">
      <w:pPr>
        <w:spacing w:after="0" w:line="360" w:lineRule="auto"/>
        <w:rPr>
          <w:rFonts w:ascii="Times New Roman" w:eastAsia="Times New Roman" w:hAnsi="Times New Roman"/>
          <w:b/>
          <w:spacing w:val="30"/>
          <w:sz w:val="28"/>
          <w:szCs w:val="28"/>
          <w:lang w:eastAsia="ru-RU"/>
        </w:rPr>
      </w:pPr>
      <w:r w:rsidRPr="00016859">
        <w:rPr>
          <w:rFonts w:ascii="Times New Roman" w:eastAsia="Times New Roman" w:hAnsi="Times New Roman"/>
          <w:b/>
          <w:spacing w:val="30"/>
          <w:sz w:val="28"/>
          <w:szCs w:val="28"/>
          <w:lang w:eastAsia="ru-RU"/>
        </w:rPr>
        <w:t>Физическая подготовка.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iCs/>
          <w:kern w:val="1"/>
          <w:sz w:val="28"/>
          <w:szCs w:val="28"/>
          <w:lang w:eastAsia="ar-SA"/>
        </w:rPr>
        <w:t>Общеразвивающие и корригирующие упражнения</w:t>
      </w:r>
      <w:r w:rsidRPr="00016859">
        <w:rPr>
          <w:rFonts w:ascii="Times New Roman" w:eastAsia="Times New Roman" w:hAnsi="Times New Roman"/>
          <w:spacing w:val="-10"/>
          <w:sz w:val="28"/>
          <w:szCs w:val="28"/>
          <w:lang w:eastAsia="ru-RU"/>
        </w:rPr>
        <w:t xml:space="preserve"> См. первое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Построения и перестроения.</w:t>
      </w:r>
      <w:r w:rsidR="00992CBF">
        <w:rPr>
          <w:rFonts w:ascii="Times New Roman" w:eastAsia="Times New Roman" w:hAnsi="Times New Roman"/>
          <w:b/>
          <w:bCs/>
          <w:i/>
          <w:sz w:val="28"/>
          <w:szCs w:val="28"/>
          <w:lang w:eastAsia="ru-RU"/>
        </w:rPr>
        <w:t xml:space="preserve"> </w:t>
      </w:r>
      <w:r w:rsidRPr="00016859">
        <w:rPr>
          <w:rFonts w:ascii="Times New Roman" w:eastAsia="Times New Roman" w:hAnsi="Times New Roman"/>
          <w:spacing w:val="-10"/>
          <w:sz w:val="28"/>
          <w:szCs w:val="28"/>
          <w:lang w:eastAsia="ru-RU"/>
        </w:rPr>
        <w:t>Построения в шеренгу по росту и перестроение в колонну по одному, а затем из ко</w:t>
      </w:r>
      <w:r w:rsidRPr="00016859">
        <w:rPr>
          <w:rFonts w:ascii="Times New Roman" w:eastAsia="Times New Roman" w:hAnsi="Times New Roman"/>
          <w:spacing w:val="-10"/>
          <w:sz w:val="28"/>
          <w:szCs w:val="28"/>
          <w:lang w:eastAsia="ru-RU"/>
        </w:rPr>
        <w:softHyphen/>
        <w:t>лонны по одному в колонну по двое. Дальнейшее обучение учащихся поворотам направо, налево, кругом, по образцу, данному учителем, и самостоятельно.</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Ходьба и бег.</w:t>
      </w:r>
      <w:r w:rsidR="00992CBF">
        <w:rPr>
          <w:rFonts w:ascii="Times New Roman" w:eastAsia="Times New Roman" w:hAnsi="Times New Roman"/>
          <w:b/>
          <w:bCs/>
          <w:i/>
          <w:sz w:val="28"/>
          <w:szCs w:val="28"/>
          <w:lang w:eastAsia="ru-RU"/>
        </w:rPr>
        <w:t xml:space="preserve"> </w:t>
      </w:r>
      <w:r w:rsidRPr="00016859">
        <w:rPr>
          <w:rFonts w:ascii="Times New Roman" w:eastAsia="Times New Roman" w:hAnsi="Times New Roman"/>
          <w:spacing w:val="-10"/>
          <w:sz w:val="28"/>
          <w:szCs w:val="28"/>
          <w:lang w:eastAsia="ru-RU"/>
        </w:rPr>
        <w:t>Закрепление и со</w:t>
      </w:r>
      <w:r w:rsidRPr="00016859">
        <w:rPr>
          <w:rFonts w:ascii="Times New Roman" w:eastAsia="Times New Roman" w:hAnsi="Times New Roman"/>
          <w:spacing w:val="-10"/>
          <w:sz w:val="28"/>
          <w:szCs w:val="28"/>
          <w:lang w:eastAsia="ru-RU"/>
        </w:rPr>
        <w:softHyphen/>
        <w:t>вершенствование у детей и подростков навыка обычной ходьбы, ходьбы на носках, на пятках, в полуприседе, с поворотами. Обучение ходьбе с заданиями, ходьбе на месте.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Ходьба с перешагиванием через предметы (см. первое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Ходьба по дорожкам, приподнятым над полом, с изме</w:t>
      </w:r>
      <w:r w:rsidRPr="00016859">
        <w:rPr>
          <w:rFonts w:ascii="Times New Roman" w:eastAsia="Times New Roman" w:hAnsi="Times New Roman"/>
          <w:spacing w:val="-10"/>
          <w:sz w:val="28"/>
          <w:szCs w:val="28"/>
          <w:lang w:eastAsia="ru-RU"/>
        </w:rPr>
        <w:softHyphen/>
        <w:t>нением темпа движения (быстро, медленно) по словесной инструкции учителя.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Бег в колонне по одному и парами, змейкой между предметами, между линиями, между мягкими модулями в медленном и среднем темпе, бег на носках.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Бег на скорость, бег с ускорением и замедлением (с из</w:t>
      </w:r>
      <w:r w:rsidRPr="00016859">
        <w:rPr>
          <w:rFonts w:ascii="Times New Roman" w:eastAsia="Times New Roman" w:hAnsi="Times New Roman"/>
          <w:spacing w:val="-10"/>
          <w:sz w:val="28"/>
          <w:szCs w:val="28"/>
          <w:lang w:eastAsia="ru-RU"/>
        </w:rPr>
        <w:softHyphen/>
        <w:t>менением) темпа.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Дальнейшее обучение учащихся различным видам бега со сменой ведущего. Обучение челночному бегу (по ориен</w:t>
      </w:r>
      <w:r w:rsidRPr="00016859">
        <w:rPr>
          <w:rFonts w:ascii="Times New Roman" w:eastAsia="Times New Roman" w:hAnsi="Times New Roman"/>
          <w:spacing w:val="-10"/>
          <w:sz w:val="28"/>
          <w:szCs w:val="28"/>
          <w:lang w:eastAsia="ru-RU"/>
        </w:rPr>
        <w:softHyphen/>
        <w:t>тирам или за учителем).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i/>
          <w:sz w:val="28"/>
          <w:szCs w:val="28"/>
          <w:lang w:eastAsia="ru-RU"/>
        </w:rPr>
        <w:t>Прыжки.</w:t>
      </w:r>
      <w:r w:rsidR="00992CBF">
        <w:rPr>
          <w:rFonts w:ascii="Times New Roman" w:eastAsia="Times New Roman" w:hAnsi="Times New Roman"/>
          <w:b/>
          <w:bCs/>
          <w:i/>
          <w:sz w:val="28"/>
          <w:szCs w:val="28"/>
          <w:lang w:eastAsia="ru-RU"/>
        </w:rPr>
        <w:t xml:space="preserve"> </w:t>
      </w:r>
      <w:r w:rsidRPr="00016859">
        <w:rPr>
          <w:rFonts w:ascii="Times New Roman" w:eastAsia="Times New Roman" w:hAnsi="Times New Roman"/>
          <w:spacing w:val="-10"/>
          <w:sz w:val="28"/>
          <w:szCs w:val="28"/>
          <w:lang w:eastAsia="ru-RU"/>
        </w:rPr>
        <w:t>Дальнейшее обучение учащихся прыжкам (см. первое полугодие).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pacing w:val="-10"/>
          <w:sz w:val="28"/>
          <w:szCs w:val="28"/>
          <w:lang w:eastAsia="ru-RU"/>
        </w:rPr>
        <w:t>Выполнение элементарных гимнастических упражнений сидя на мячах-хопах (фитбол) по образцу, данному учителем.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kern w:val="1"/>
          <w:sz w:val="28"/>
          <w:szCs w:val="28"/>
          <w:lang w:eastAsia="ar-SA"/>
        </w:rPr>
        <w:t>Броски, ловля, метание, передача предметов и перенос груза</w:t>
      </w:r>
      <w:r w:rsidR="00992CBF">
        <w:rPr>
          <w:rFonts w:ascii="Times New Roman" w:eastAsia="Times New Roman" w:hAnsi="Times New Roman"/>
          <w:b/>
          <w:i/>
          <w:kern w:val="1"/>
          <w:sz w:val="28"/>
          <w:szCs w:val="28"/>
          <w:lang w:eastAsia="ar-SA"/>
        </w:rPr>
        <w:t xml:space="preserve"> </w:t>
      </w:r>
      <w:r w:rsidRPr="00016859">
        <w:rPr>
          <w:rFonts w:ascii="Times New Roman" w:eastAsia="Times New Roman" w:hAnsi="Times New Roman"/>
          <w:spacing w:val="-10"/>
          <w:sz w:val="28"/>
          <w:szCs w:val="28"/>
          <w:lang w:eastAsia="ru-RU"/>
        </w:rPr>
        <w:t xml:space="preserve">(См. </w:t>
      </w:r>
      <w:r w:rsidRPr="00016859">
        <w:rPr>
          <w:rFonts w:ascii="Times New Roman" w:eastAsia="Times New Roman" w:hAnsi="Times New Roman"/>
          <w:b/>
          <w:bCs/>
          <w:sz w:val="28"/>
          <w:szCs w:val="28"/>
          <w:lang w:eastAsia="ru-RU"/>
        </w:rPr>
        <w:t>пер</w:t>
      </w:r>
      <w:r w:rsidRPr="00016859">
        <w:rPr>
          <w:rFonts w:ascii="Times New Roman" w:eastAsia="Times New Roman" w:hAnsi="Times New Roman"/>
          <w:b/>
          <w:bCs/>
          <w:sz w:val="28"/>
          <w:szCs w:val="28"/>
          <w:lang w:eastAsia="ru-RU"/>
        </w:rPr>
        <w:softHyphen/>
        <w:t>вое полугодие.)</w:t>
      </w:r>
    </w:p>
    <w:p w:rsidR="00016859" w:rsidRPr="00016859" w:rsidRDefault="00016859" w:rsidP="00016859">
      <w:pPr>
        <w:spacing w:after="0" w:line="360" w:lineRule="auto"/>
        <w:jc w:val="both"/>
        <w:rPr>
          <w:rFonts w:ascii="Times New Roman" w:eastAsia="Times New Roman" w:hAnsi="Times New Roman"/>
          <w:spacing w:val="-10"/>
          <w:sz w:val="28"/>
          <w:szCs w:val="28"/>
          <w:lang w:eastAsia="ru-RU"/>
        </w:rPr>
      </w:pPr>
      <w:r w:rsidRPr="00016859">
        <w:rPr>
          <w:rFonts w:ascii="Times New Roman" w:eastAsia="Times New Roman" w:hAnsi="Times New Roman"/>
          <w:b/>
          <w:bCs/>
          <w:i/>
          <w:sz w:val="28"/>
          <w:szCs w:val="28"/>
          <w:lang w:eastAsia="ru-RU"/>
        </w:rPr>
        <w:t>Ползание и лазанье</w:t>
      </w:r>
      <w:r w:rsidRPr="00016859">
        <w:rPr>
          <w:rFonts w:ascii="Times New Roman" w:eastAsia="Times New Roman" w:hAnsi="Times New Roman"/>
          <w:b/>
          <w:bCs/>
          <w:sz w:val="28"/>
          <w:szCs w:val="28"/>
          <w:lang w:eastAsia="ru-RU"/>
        </w:rPr>
        <w:t xml:space="preserve">. </w:t>
      </w:r>
      <w:r w:rsidRPr="00016859">
        <w:rPr>
          <w:rFonts w:ascii="Times New Roman" w:eastAsia="Times New Roman" w:hAnsi="Times New Roman"/>
          <w:spacing w:val="-10"/>
          <w:sz w:val="28"/>
          <w:szCs w:val="28"/>
          <w:lang w:eastAsia="ru-RU"/>
        </w:rPr>
        <w:t>См. первое полугодие.</w:t>
      </w:r>
    </w:p>
    <w:p w:rsidR="00016859" w:rsidRPr="00016859" w:rsidRDefault="00016859" w:rsidP="00016859">
      <w:pPr>
        <w:spacing w:after="0" w:line="360" w:lineRule="auto"/>
        <w:jc w:val="both"/>
        <w:rPr>
          <w:rFonts w:ascii="Times New Roman" w:eastAsia="Arial Unicode MS" w:hAnsi="Times New Roman"/>
          <w:color w:val="00000A"/>
          <w:kern w:val="1"/>
          <w:sz w:val="28"/>
          <w:szCs w:val="28"/>
          <w:lang w:eastAsia="ar-SA"/>
        </w:rPr>
      </w:pPr>
      <w:r w:rsidRPr="00016859">
        <w:rPr>
          <w:rFonts w:ascii="Times New Roman" w:eastAsia="Times New Roman" w:hAnsi="Times New Roman"/>
          <w:b/>
          <w:spacing w:val="-10"/>
          <w:sz w:val="28"/>
          <w:szCs w:val="28"/>
          <w:lang w:eastAsia="ru-RU"/>
        </w:rPr>
        <w:t>Лыжная подготовка.</w:t>
      </w:r>
      <w:r w:rsidRPr="00016859">
        <w:rPr>
          <w:rFonts w:ascii="Times New Roman" w:eastAsia="Arial Unicode MS" w:hAnsi="Times New Roman"/>
          <w:color w:val="00000A"/>
          <w:kern w:val="1"/>
          <w:sz w:val="28"/>
          <w:szCs w:val="28"/>
          <w:lang w:eastAsia="ar-SA"/>
        </w:rPr>
        <w:t xml:space="preserve"> Выполнение поворотов, стоя на лыжах: вокруг пяток лыж (носков лыж), махом. Выполнение скользящего шага без палок: одно </w:t>
      </w:r>
      <w:r w:rsidRPr="00016859">
        <w:rPr>
          <w:rFonts w:ascii="Times New Roman" w:eastAsia="Arial Unicode MS" w:hAnsi="Times New Roman"/>
          <w:color w:val="00000A"/>
          <w:kern w:val="1"/>
          <w:sz w:val="28"/>
          <w:szCs w:val="28"/>
          <w:lang w:eastAsia="ar-SA"/>
        </w:rPr>
        <w:lastRenderedPageBreak/>
        <w:t>(несколько) скольжений. Выполнение попеременного двух</w:t>
      </w:r>
      <w:r w:rsidR="00992CBF">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016859" w:rsidRPr="00016859" w:rsidRDefault="00016859" w:rsidP="00016859">
      <w:pPr>
        <w:widowControl w:val="0"/>
        <w:suppressAutoHyphens/>
        <w:autoSpaceDE w:val="0"/>
        <w:autoSpaceDN w:val="0"/>
        <w:adjustRightInd w:val="0"/>
        <w:spacing w:after="0" w:line="360" w:lineRule="auto"/>
        <w:ind w:firstLine="708"/>
        <w:jc w:val="both"/>
        <w:rPr>
          <w:rFonts w:ascii="Times New Roman" w:eastAsia="Arial Unicode MS" w:hAnsi="Times New Roman"/>
          <w:b/>
          <w:color w:val="00000A"/>
          <w:kern w:val="1"/>
          <w:sz w:val="28"/>
          <w:szCs w:val="28"/>
          <w:lang w:eastAsia="ar-SA"/>
        </w:rPr>
      </w:pPr>
      <w:r w:rsidRPr="00016859">
        <w:rPr>
          <w:rFonts w:ascii="Times New Roman" w:eastAsia="Arial Unicode MS" w:hAnsi="Times New Roman"/>
          <w:b/>
          <w:color w:val="00000A"/>
          <w:kern w:val="1"/>
          <w:sz w:val="28"/>
          <w:szCs w:val="28"/>
          <w:lang w:eastAsia="ar-SA"/>
        </w:rPr>
        <w:t>Туризм.</w:t>
      </w:r>
      <w:r w:rsidRPr="00016859">
        <w:rPr>
          <w:rFonts w:ascii="Times New Roman" w:eastAsia="Arial Unicode MS" w:hAnsi="Times New Roman"/>
          <w:color w:val="00000A"/>
          <w:kern w:val="1"/>
          <w:sz w:val="28"/>
          <w:szCs w:val="28"/>
          <w:lang w:eastAsia="ar-SA"/>
        </w:rPr>
        <w:t xml:space="preserve">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p>
    <w:p w:rsidR="00016859" w:rsidRPr="00016859" w:rsidRDefault="00016859" w:rsidP="00016859">
      <w:pPr>
        <w:widowControl w:val="0"/>
        <w:suppressAutoHyphens/>
        <w:autoSpaceDE w:val="0"/>
        <w:autoSpaceDN w:val="0"/>
        <w:adjustRightInd w:val="0"/>
        <w:spacing w:after="0" w:line="360" w:lineRule="auto"/>
        <w:ind w:firstLine="708"/>
        <w:jc w:val="both"/>
        <w:rPr>
          <w:rFonts w:ascii="Times New Roman" w:eastAsia="Arial Unicode MS" w:hAnsi="Times New Roman"/>
          <w:color w:val="00000A"/>
          <w:kern w:val="1"/>
          <w:sz w:val="28"/>
          <w:szCs w:val="28"/>
          <w:lang w:eastAsia="ar-SA"/>
        </w:rPr>
      </w:pPr>
      <w:r w:rsidRPr="00016859">
        <w:rPr>
          <w:rFonts w:ascii="Times New Roman" w:eastAsia="Times New Roman" w:hAnsi="Times New Roman"/>
          <w:b/>
          <w:sz w:val="28"/>
          <w:szCs w:val="28"/>
          <w:lang w:eastAsia="ru-RU"/>
        </w:rPr>
        <w:t>Велосипедная подготовка.</w:t>
      </w:r>
      <w:r w:rsidRPr="00016859">
        <w:rPr>
          <w:rFonts w:ascii="Times New Roman" w:eastAsia="Arial Unicode MS" w:hAnsi="Times New Roman"/>
          <w:color w:val="00000A"/>
          <w:kern w:val="1"/>
          <w:sz w:val="28"/>
          <w:szCs w:val="28"/>
          <w:lang w:eastAsia="ar-SA"/>
        </w:rPr>
        <w:t xml:space="preserve">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учителя,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016859" w:rsidRPr="00016859" w:rsidRDefault="00016859" w:rsidP="00016859">
      <w:pPr>
        <w:spacing w:after="0" w:line="360" w:lineRule="auto"/>
        <w:jc w:val="both"/>
        <w:rPr>
          <w:rFonts w:ascii="Times New Roman" w:eastAsia="Times New Roman" w:hAnsi="Times New Roman"/>
          <w:b/>
          <w:sz w:val="28"/>
          <w:szCs w:val="28"/>
          <w:lang w:eastAsia="ru-RU"/>
        </w:rPr>
      </w:pPr>
    </w:p>
    <w:p w:rsidR="00016859" w:rsidRPr="00016859" w:rsidRDefault="00016859" w:rsidP="00016859">
      <w:pPr>
        <w:widowControl w:val="0"/>
        <w:autoSpaceDE w:val="0"/>
        <w:autoSpaceDN w:val="0"/>
        <w:adjustRightInd w:val="0"/>
        <w:spacing w:after="0" w:line="360" w:lineRule="auto"/>
        <w:rPr>
          <w:rFonts w:ascii="Times New Roman" w:eastAsia="Arial Unicode MS" w:hAnsi="Times New Roman"/>
          <w:color w:val="00000A"/>
          <w:kern w:val="1"/>
          <w:sz w:val="28"/>
          <w:szCs w:val="28"/>
          <w:lang w:eastAsia="ar-SA"/>
        </w:rPr>
      </w:pPr>
      <w:r w:rsidRPr="00016859">
        <w:rPr>
          <w:rFonts w:ascii="Times New Roman" w:eastAsia="Times New Roman" w:hAnsi="Times New Roman"/>
          <w:b/>
          <w:bCs/>
          <w:sz w:val="28"/>
          <w:szCs w:val="28"/>
          <w:lang w:eastAsia="ru-RU"/>
        </w:rPr>
        <w:t>Коррекционные и подвижные игры</w:t>
      </w:r>
      <w:r w:rsidRPr="00016859">
        <w:rPr>
          <w:rFonts w:ascii="Times New Roman" w:eastAsia="Times New Roman" w:hAnsi="Times New Roman"/>
          <w:sz w:val="28"/>
          <w:szCs w:val="28"/>
          <w:lang w:eastAsia="ru-RU"/>
        </w:rPr>
        <w:t xml:space="preserve">  .</w:t>
      </w:r>
      <w:r w:rsidRPr="00016859">
        <w:rPr>
          <w:rFonts w:ascii="Times New Roman" w:eastAsia="Arial Unicode MS" w:hAnsi="Times New Roman"/>
          <w:color w:val="00000A"/>
          <w:kern w:val="1"/>
          <w:sz w:val="28"/>
          <w:szCs w:val="28"/>
          <w:lang w:eastAsia="ar-SA"/>
        </w:rPr>
        <w:t xml:space="preserve">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Бадминтон. Узнавание (различение) инвентаря для бадминтона. Удар по волану: нижняя (верхняя) подача. Отбивание волана снизу (сверху). Игра в паре. Соблюдение последовательности действий в игре-эстафете «Полоса препятствий»: бег по скамейке, прыжки через кирпичики, пролазание по туннелю, бег, передача эстафеты.</w:t>
      </w:r>
    </w:p>
    <w:p w:rsidR="00016859" w:rsidRPr="00016859" w:rsidRDefault="00016859" w:rsidP="00016859"/>
    <w:p w:rsidR="00016859" w:rsidRPr="00016859" w:rsidRDefault="00016859" w:rsidP="00016859">
      <w:pPr>
        <w:widowControl w:val="0"/>
        <w:spacing w:after="0" w:line="360" w:lineRule="auto"/>
        <w:ind w:left="140" w:right="120" w:firstLine="700"/>
        <w:jc w:val="both"/>
        <w:rPr>
          <w:rFonts w:ascii="Times New Roman" w:hAnsi="Times New Roman"/>
          <w:b/>
          <w:sz w:val="28"/>
          <w:szCs w:val="28"/>
        </w:rPr>
      </w:pPr>
      <w:r w:rsidRPr="00016859">
        <w:rPr>
          <w:rFonts w:ascii="Times New Roman" w:hAnsi="Times New Roman"/>
          <w:b/>
          <w:sz w:val="28"/>
          <w:szCs w:val="28"/>
        </w:rPr>
        <w:lastRenderedPageBreak/>
        <w:t>2.2.3. Программа нравственного развития.</w:t>
      </w:r>
    </w:p>
    <w:p w:rsidR="00016859" w:rsidRPr="00016859" w:rsidRDefault="00016859" w:rsidP="00016859">
      <w:pPr>
        <w:widowControl w:val="0"/>
        <w:spacing w:after="0" w:line="360" w:lineRule="auto"/>
        <w:ind w:left="140" w:right="120" w:firstLine="70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Программа нравственного развития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016859" w:rsidRPr="00016859" w:rsidRDefault="00016859" w:rsidP="00016859">
      <w:pPr>
        <w:widowControl w:val="0"/>
        <w:spacing w:after="0" w:line="360" w:lineRule="auto"/>
        <w:ind w:left="140" w:right="120" w:firstLine="70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016859" w:rsidRPr="00016859" w:rsidRDefault="00016859" w:rsidP="00016859">
      <w:pPr>
        <w:spacing w:line="360" w:lineRule="auto"/>
        <w:rPr>
          <w:rFonts w:ascii="Times New Roman" w:hAnsi="Times New Roman"/>
          <w:sz w:val="28"/>
          <w:szCs w:val="24"/>
        </w:rPr>
      </w:pPr>
      <w:r w:rsidRPr="00016859">
        <w:rPr>
          <w:rFonts w:ascii="Times New Roman" w:hAnsi="Times New Roman"/>
          <w:sz w:val="28"/>
          <w:szCs w:val="28"/>
        </w:rPr>
        <w:t>Программа предлагает следующие направления нравственного развития</w:t>
      </w:r>
      <w:r w:rsidRPr="00016859">
        <w:rPr>
          <w:rFonts w:ascii="Times New Roman" w:hAnsi="Times New Roman"/>
          <w:sz w:val="28"/>
          <w:szCs w:val="24"/>
        </w:rPr>
        <w:t xml:space="preserve">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678"/>
        <w:gridCol w:w="2800"/>
      </w:tblGrid>
      <w:tr w:rsidR="00016859" w:rsidRPr="008D44A3" w:rsidTr="008D44A3">
        <w:tc>
          <w:tcPr>
            <w:tcW w:w="2093" w:type="dxa"/>
          </w:tcPr>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hAnsi="Times New Roman"/>
                <w:sz w:val="24"/>
                <w:szCs w:val="24"/>
                <w:lang w:eastAsia="ru-RU"/>
              </w:rPr>
              <w:t>Направления</w:t>
            </w:r>
          </w:p>
        </w:tc>
        <w:tc>
          <w:tcPr>
            <w:tcW w:w="4678" w:type="dxa"/>
          </w:tcPr>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hAnsi="Times New Roman"/>
                <w:sz w:val="24"/>
                <w:szCs w:val="24"/>
                <w:lang w:eastAsia="ru-RU"/>
              </w:rPr>
              <w:t>Содержание</w:t>
            </w:r>
          </w:p>
        </w:tc>
        <w:tc>
          <w:tcPr>
            <w:tcW w:w="2800" w:type="dxa"/>
          </w:tcPr>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hAnsi="Times New Roman"/>
                <w:sz w:val="24"/>
                <w:szCs w:val="24"/>
                <w:lang w:eastAsia="ru-RU"/>
              </w:rPr>
              <w:t>Формы работы</w:t>
            </w:r>
          </w:p>
        </w:tc>
      </w:tr>
      <w:tr w:rsidR="00016859" w:rsidRPr="008D44A3" w:rsidTr="008D44A3">
        <w:tc>
          <w:tcPr>
            <w:tcW w:w="2093" w:type="dxa"/>
          </w:tcPr>
          <w:p w:rsidR="00016859" w:rsidRPr="008D44A3" w:rsidRDefault="00016859" w:rsidP="008D44A3">
            <w:pPr>
              <w:spacing w:before="240" w:after="0" w:line="240" w:lineRule="auto"/>
              <w:rPr>
                <w:rFonts w:ascii="Times New Roman" w:hAnsi="Times New Roman"/>
                <w:sz w:val="24"/>
                <w:szCs w:val="24"/>
                <w:lang w:eastAsia="ru-RU"/>
              </w:rPr>
            </w:pPr>
            <w:r w:rsidRPr="008D44A3">
              <w:rPr>
                <w:rFonts w:ascii="Times New Roman" w:hAnsi="Times New Roman"/>
                <w:sz w:val="24"/>
                <w:szCs w:val="24"/>
                <w:lang w:eastAsia="ru-RU"/>
              </w:rPr>
              <w:t>Осмысление ценности жизни (своей и окружающих).</w:t>
            </w:r>
          </w:p>
        </w:tc>
        <w:tc>
          <w:tcPr>
            <w:tcW w:w="4678" w:type="dxa"/>
          </w:tcPr>
          <w:p w:rsidR="00016859" w:rsidRPr="008D44A3" w:rsidRDefault="00016859" w:rsidP="008D44A3">
            <w:pPr>
              <w:spacing w:before="240" w:after="0" w:line="240" w:lineRule="auto"/>
              <w:rPr>
                <w:rFonts w:ascii="Times New Roman" w:hAnsi="Times New Roman"/>
                <w:sz w:val="24"/>
                <w:szCs w:val="24"/>
                <w:lang w:eastAsia="ru-RU"/>
              </w:rPr>
            </w:pPr>
            <w:r w:rsidRPr="008D44A3">
              <w:rPr>
                <w:rFonts w:ascii="Times New Roman" w:hAnsi="Times New Roman"/>
                <w:sz w:val="24"/>
                <w:szCs w:val="24"/>
                <w:lang w:eastAsia="ru-RU"/>
              </w:rPr>
              <w:t xml:space="preserve">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tc>
        <w:tc>
          <w:tcPr>
            <w:tcW w:w="2800" w:type="dxa"/>
          </w:tcPr>
          <w:p w:rsidR="00016859" w:rsidRPr="008D44A3" w:rsidRDefault="00016859" w:rsidP="008D44A3">
            <w:pPr>
              <w:spacing w:before="240" w:after="0" w:line="240" w:lineRule="auto"/>
              <w:rPr>
                <w:rFonts w:ascii="Times New Roman" w:hAnsi="Times New Roman"/>
                <w:sz w:val="24"/>
                <w:szCs w:val="24"/>
                <w:lang w:eastAsia="ru-RU"/>
              </w:rPr>
            </w:pPr>
            <w:r w:rsidRPr="008D44A3">
              <w:rPr>
                <w:rFonts w:ascii="Times New Roman" w:eastAsia="Courier New" w:hAnsi="Times New Roman"/>
                <w:bCs/>
                <w:color w:val="000000"/>
                <w:spacing w:val="1"/>
                <w:sz w:val="24"/>
                <w:szCs w:val="24"/>
                <w:lang w:eastAsia="ru-RU"/>
              </w:rPr>
              <w:t>участие в праздниках, мероприятиях, экскурсиях( в совместной деятельности)</w:t>
            </w:r>
          </w:p>
        </w:tc>
      </w:tr>
      <w:tr w:rsidR="00016859" w:rsidRPr="008D44A3" w:rsidTr="008D44A3">
        <w:tc>
          <w:tcPr>
            <w:tcW w:w="2093" w:type="dxa"/>
          </w:tcPr>
          <w:p w:rsidR="00016859" w:rsidRPr="008D44A3" w:rsidRDefault="00016859" w:rsidP="008D44A3">
            <w:pPr>
              <w:spacing w:before="240" w:after="0" w:line="240" w:lineRule="auto"/>
              <w:rPr>
                <w:rFonts w:ascii="Times New Roman" w:eastAsia="Courier New" w:hAnsi="Times New Roman"/>
                <w:b/>
                <w:bCs/>
                <w:color w:val="000000"/>
                <w:spacing w:val="1"/>
                <w:sz w:val="24"/>
                <w:szCs w:val="24"/>
                <w:lang w:eastAsia="ru-RU"/>
              </w:rPr>
            </w:pPr>
            <w:r w:rsidRPr="008D44A3">
              <w:rPr>
                <w:rFonts w:ascii="Times New Roman" w:hAnsi="Times New Roman"/>
                <w:sz w:val="24"/>
                <w:szCs w:val="24"/>
                <w:lang w:eastAsia="ru-RU"/>
              </w:rPr>
              <w:t>Отношение к себе и к другим, как к самоценности.</w:t>
            </w:r>
          </w:p>
          <w:p w:rsidR="00016859" w:rsidRPr="008D44A3" w:rsidRDefault="00016859" w:rsidP="008D44A3">
            <w:pPr>
              <w:spacing w:before="240" w:after="0" w:line="240" w:lineRule="auto"/>
              <w:rPr>
                <w:rFonts w:ascii="Times New Roman" w:hAnsi="Times New Roman"/>
                <w:sz w:val="24"/>
                <w:szCs w:val="24"/>
                <w:lang w:eastAsia="ru-RU"/>
              </w:rPr>
            </w:pPr>
            <w:r w:rsidRPr="008D44A3">
              <w:rPr>
                <w:rFonts w:ascii="Times New Roman" w:eastAsia="Courier New" w:hAnsi="Times New Roman"/>
                <w:bCs/>
                <w:color w:val="000000"/>
                <w:spacing w:val="1"/>
                <w:sz w:val="24"/>
                <w:szCs w:val="24"/>
                <w:lang w:eastAsia="ru-RU"/>
              </w:rPr>
              <w:t>Воспитание чувства уважения к друг другу, к человеку вообще.</w:t>
            </w:r>
          </w:p>
        </w:tc>
        <w:tc>
          <w:tcPr>
            <w:tcW w:w="4678" w:type="dxa"/>
          </w:tcPr>
          <w:p w:rsidR="00016859" w:rsidRPr="008D44A3" w:rsidRDefault="00016859" w:rsidP="008D44A3">
            <w:pPr>
              <w:spacing w:before="240" w:after="0" w:line="240" w:lineRule="auto"/>
              <w:rPr>
                <w:rFonts w:ascii="Times New Roman" w:hAnsi="Times New Roman"/>
                <w:sz w:val="24"/>
                <w:szCs w:val="24"/>
                <w:lang w:eastAsia="ru-RU"/>
              </w:rPr>
            </w:pPr>
            <w:r w:rsidRPr="008D44A3">
              <w:rPr>
                <w:rFonts w:ascii="Times New Roman" w:hAnsi="Times New Roman"/>
                <w:sz w:val="24"/>
                <w:szCs w:val="24"/>
                <w:lang w:eastAsia="ru-RU"/>
              </w:rPr>
              <w:t xml:space="preserve">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w:t>
            </w:r>
            <w:r w:rsidRPr="008D44A3">
              <w:rPr>
                <w:rFonts w:ascii="Times New Roman" w:hAnsi="Times New Roman"/>
                <w:sz w:val="24"/>
                <w:szCs w:val="24"/>
                <w:lang w:eastAsia="ru-RU"/>
              </w:rPr>
              <w:lastRenderedPageBreak/>
              <w:t xml:space="preserve">являясь носителем нравственных ценностей, служит эталоном, примером для детей. </w:t>
            </w:r>
          </w:p>
          <w:p w:rsidR="00016859" w:rsidRPr="008D44A3" w:rsidRDefault="00016859" w:rsidP="008D44A3">
            <w:pPr>
              <w:spacing w:before="240" w:after="0" w:line="240" w:lineRule="auto"/>
              <w:rPr>
                <w:rFonts w:ascii="Times New Roman" w:hAnsi="Times New Roman"/>
                <w:sz w:val="24"/>
                <w:szCs w:val="24"/>
                <w:lang w:eastAsia="ru-RU"/>
              </w:rPr>
            </w:pPr>
          </w:p>
        </w:tc>
        <w:tc>
          <w:tcPr>
            <w:tcW w:w="2800" w:type="dxa"/>
          </w:tcPr>
          <w:p w:rsidR="00016859" w:rsidRPr="008D44A3" w:rsidRDefault="00016859" w:rsidP="008D44A3">
            <w:pPr>
              <w:spacing w:before="240" w:after="0" w:line="240" w:lineRule="auto"/>
              <w:rPr>
                <w:rFonts w:ascii="Times New Roman" w:hAnsi="Times New Roman"/>
                <w:sz w:val="24"/>
                <w:szCs w:val="24"/>
                <w:lang w:eastAsia="ru-RU"/>
              </w:rPr>
            </w:pPr>
            <w:r w:rsidRPr="008D44A3">
              <w:rPr>
                <w:rFonts w:ascii="Times New Roman" w:eastAsia="Courier New" w:hAnsi="Times New Roman"/>
                <w:bCs/>
                <w:color w:val="000000"/>
                <w:spacing w:val="1"/>
                <w:sz w:val="24"/>
                <w:szCs w:val="24"/>
                <w:lang w:eastAsia="ru-RU"/>
              </w:rPr>
              <w:lastRenderedPageBreak/>
              <w:t>участие в праздниках, мероприятиях, экскурсиях( в совместной деятельности)</w:t>
            </w:r>
          </w:p>
        </w:tc>
      </w:tr>
      <w:tr w:rsidR="00016859" w:rsidRPr="008D44A3" w:rsidTr="008D44A3">
        <w:tc>
          <w:tcPr>
            <w:tcW w:w="2093" w:type="dxa"/>
          </w:tcPr>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hAnsi="Times New Roman"/>
                <w:sz w:val="24"/>
                <w:szCs w:val="24"/>
                <w:lang w:eastAsia="ru-RU"/>
              </w:rPr>
              <w:lastRenderedPageBreak/>
              <w:t>Осмысление свободы и ответственности.</w:t>
            </w:r>
          </w:p>
        </w:tc>
        <w:tc>
          <w:tcPr>
            <w:tcW w:w="4678" w:type="dxa"/>
          </w:tcPr>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hAnsi="Times New Roman"/>
                <w:sz w:val="24"/>
                <w:szCs w:val="24"/>
                <w:lang w:eastAsia="ru-RU"/>
              </w:rPr>
              <w:t>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016859" w:rsidRPr="008D44A3" w:rsidRDefault="00016859" w:rsidP="008D44A3">
            <w:pPr>
              <w:spacing w:after="0" w:line="240" w:lineRule="auto"/>
              <w:rPr>
                <w:rFonts w:ascii="Times New Roman" w:hAnsi="Times New Roman"/>
                <w:sz w:val="24"/>
                <w:szCs w:val="24"/>
                <w:lang w:eastAsia="ru-RU"/>
              </w:rPr>
            </w:pPr>
          </w:p>
        </w:tc>
        <w:tc>
          <w:tcPr>
            <w:tcW w:w="2800" w:type="dxa"/>
          </w:tcPr>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eastAsia="Courier New" w:hAnsi="Times New Roman"/>
                <w:bCs/>
                <w:color w:val="000000"/>
                <w:spacing w:val="1"/>
                <w:sz w:val="24"/>
                <w:szCs w:val="24"/>
                <w:lang w:eastAsia="ru-RU"/>
              </w:rPr>
              <w:t>участие в праздниках, мероприятиях, экскурсиях( в совместной деятельности)</w:t>
            </w:r>
          </w:p>
        </w:tc>
      </w:tr>
      <w:tr w:rsidR="00016859" w:rsidRPr="008D44A3" w:rsidTr="008D44A3">
        <w:tc>
          <w:tcPr>
            <w:tcW w:w="2093" w:type="dxa"/>
          </w:tcPr>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hAnsi="Times New Roman"/>
                <w:sz w:val="24"/>
                <w:szCs w:val="24"/>
                <w:lang w:eastAsia="ru-RU"/>
              </w:rPr>
              <w:t>Укрепление веры и доверия.</w:t>
            </w:r>
          </w:p>
        </w:tc>
        <w:tc>
          <w:tcPr>
            <w:tcW w:w="4678" w:type="dxa"/>
          </w:tcPr>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hAnsi="Times New Roman"/>
                <w:sz w:val="24"/>
                <w:szCs w:val="24"/>
                <w:lang w:eastAsia="ru-RU"/>
              </w:rPr>
              <w:t xml:space="preserve">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hAnsi="Times New Roman"/>
                <w:sz w:val="24"/>
                <w:szCs w:val="24"/>
                <w:lang w:eastAsia="ru-RU"/>
              </w:rP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w:t>
            </w:r>
            <w:r w:rsidRPr="008D44A3">
              <w:rPr>
                <w:rFonts w:ascii="Times New Roman" w:hAnsi="Times New Roman"/>
                <w:sz w:val="24"/>
                <w:szCs w:val="24"/>
                <w:lang w:eastAsia="ru-RU"/>
              </w:rPr>
              <w:lastRenderedPageBreak/>
              <w:t xml:space="preserve">действиям. </w:t>
            </w:r>
          </w:p>
          <w:p w:rsidR="00016859" w:rsidRPr="008D44A3" w:rsidRDefault="00016859" w:rsidP="008D44A3">
            <w:pPr>
              <w:spacing w:after="0" w:line="240" w:lineRule="auto"/>
              <w:rPr>
                <w:rFonts w:ascii="Times New Roman" w:hAnsi="Times New Roman"/>
                <w:sz w:val="24"/>
                <w:szCs w:val="24"/>
                <w:lang w:eastAsia="ru-RU"/>
              </w:rPr>
            </w:pPr>
          </w:p>
          <w:p w:rsidR="00016859" w:rsidRPr="008D44A3" w:rsidRDefault="00016859" w:rsidP="008D44A3">
            <w:pPr>
              <w:spacing w:after="0" w:line="240" w:lineRule="auto"/>
              <w:rPr>
                <w:rFonts w:ascii="Times New Roman" w:hAnsi="Times New Roman"/>
                <w:sz w:val="24"/>
                <w:szCs w:val="24"/>
                <w:lang w:eastAsia="ru-RU"/>
              </w:rPr>
            </w:pPr>
          </w:p>
        </w:tc>
        <w:tc>
          <w:tcPr>
            <w:tcW w:w="2800" w:type="dxa"/>
          </w:tcPr>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hAnsi="Times New Roman"/>
                <w:sz w:val="24"/>
                <w:szCs w:val="24"/>
                <w:lang w:eastAsia="ru-RU"/>
              </w:rPr>
              <w:lastRenderedPageBreak/>
              <w:t>Выполнение поручений, заданий, участие в совместной деятельности</w:t>
            </w:r>
          </w:p>
        </w:tc>
      </w:tr>
      <w:tr w:rsidR="00016859" w:rsidRPr="008D44A3" w:rsidTr="008D44A3">
        <w:tc>
          <w:tcPr>
            <w:tcW w:w="2093" w:type="dxa"/>
          </w:tcPr>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hAnsi="Times New Roman"/>
                <w:sz w:val="24"/>
                <w:szCs w:val="24"/>
                <w:lang w:eastAsia="ru-RU"/>
              </w:rPr>
              <w:lastRenderedPageBreak/>
              <w:t>Взаимодействие с окружающими на основе общекультурных норм и  правил социального поведения.</w:t>
            </w:r>
          </w:p>
        </w:tc>
        <w:tc>
          <w:tcPr>
            <w:tcW w:w="4678" w:type="dxa"/>
          </w:tcPr>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hAnsi="Times New Roman"/>
                <w:sz w:val="24"/>
                <w:szCs w:val="24"/>
                <w:lang w:eastAsia="ru-RU"/>
              </w:rPr>
              <w:t xml:space="preserve">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(носители гуманистических ценностей и социально одобряемых норм поведения). Ребенку 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hAnsi="Times New Roman"/>
                <w:sz w:val="24"/>
                <w:szCs w:val="24"/>
                <w:lang w:eastAsia="ru-RU"/>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терпению и уважению к сверстнику, независимо от его поведения. </w:t>
            </w:r>
          </w:p>
        </w:tc>
        <w:tc>
          <w:tcPr>
            <w:tcW w:w="2800" w:type="dxa"/>
          </w:tcPr>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hAnsi="Times New Roman"/>
                <w:sz w:val="24"/>
                <w:szCs w:val="24"/>
                <w:lang w:eastAsia="ru-RU"/>
              </w:rPr>
              <w:t>Специально организованное общение в совместной деятельности: игровая, учебная, досуговая.</w:t>
            </w:r>
          </w:p>
        </w:tc>
      </w:tr>
      <w:tr w:rsidR="00016859" w:rsidRPr="008D44A3" w:rsidTr="008D44A3">
        <w:tc>
          <w:tcPr>
            <w:tcW w:w="2093" w:type="dxa"/>
          </w:tcPr>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hAnsi="Times New Roman"/>
                <w:sz w:val="24"/>
                <w:szCs w:val="24"/>
                <w:lang w:eastAsia="ru-RU"/>
              </w:rPr>
              <w:t>Ориентация в религиозных ценностях и следование им на доступном уровне</w:t>
            </w:r>
          </w:p>
        </w:tc>
        <w:tc>
          <w:tcPr>
            <w:tcW w:w="4678" w:type="dxa"/>
          </w:tcPr>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eastAsia="Courier New" w:hAnsi="Times New Roman"/>
                <w:bCs/>
                <w:color w:val="000000"/>
                <w:spacing w:val="1"/>
                <w:sz w:val="24"/>
                <w:szCs w:val="24"/>
                <w:lang w:eastAsia="ru-RU"/>
              </w:rPr>
              <w:t>Работа по данному направлению происходит с учетом желания и вероисповедания обучающихся и их семей и предполагает знакомство с основными религиозными ценностями и святынями. Дети усваивают нормы поведения, связанные с жизнью верующего человека.</w:t>
            </w:r>
          </w:p>
        </w:tc>
        <w:tc>
          <w:tcPr>
            <w:tcW w:w="2800" w:type="dxa"/>
          </w:tcPr>
          <w:p w:rsidR="00016859" w:rsidRPr="008D44A3" w:rsidRDefault="00016859" w:rsidP="008D44A3">
            <w:pPr>
              <w:spacing w:after="0" w:line="240" w:lineRule="auto"/>
              <w:rPr>
                <w:rFonts w:ascii="Times New Roman" w:hAnsi="Times New Roman"/>
                <w:sz w:val="24"/>
                <w:szCs w:val="24"/>
                <w:lang w:eastAsia="ru-RU"/>
              </w:rPr>
            </w:pPr>
            <w:r w:rsidRPr="008D44A3">
              <w:rPr>
                <w:rFonts w:ascii="Times New Roman" w:hAnsi="Times New Roman"/>
                <w:sz w:val="24"/>
                <w:szCs w:val="24"/>
                <w:lang w:eastAsia="ru-RU"/>
              </w:rPr>
              <w:t>подготовки и участии в праздниках, посещения храма, паломнических поездок</w:t>
            </w:r>
          </w:p>
        </w:tc>
      </w:tr>
    </w:tbl>
    <w:p w:rsidR="00016859" w:rsidRPr="00016859" w:rsidRDefault="00016859" w:rsidP="00016859">
      <w:pPr>
        <w:spacing w:line="360" w:lineRule="auto"/>
        <w:rPr>
          <w:rFonts w:ascii="Times New Roman" w:hAnsi="Times New Roman"/>
          <w:sz w:val="28"/>
          <w:szCs w:val="24"/>
        </w:rPr>
      </w:pPr>
      <w:r w:rsidRPr="00016859">
        <w:rPr>
          <w:rFonts w:ascii="Times New Roman" w:hAnsi="Times New Roman"/>
          <w:sz w:val="28"/>
          <w:szCs w:val="24"/>
        </w:rPr>
        <w:t xml:space="preserve">Программа выполняется в семье, на занятиях по предмету «Окружающий социальный мир» и в рамках внеурочной деятельности. Основными </w:t>
      </w:r>
      <w:r w:rsidRPr="00016859">
        <w:rPr>
          <w:rFonts w:ascii="Times New Roman" w:hAnsi="Times New Roman"/>
          <w:sz w:val="28"/>
          <w:szCs w:val="24"/>
        </w:rPr>
        <w:lastRenderedPageBreak/>
        <w:t>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016859" w:rsidRPr="00016859" w:rsidRDefault="00016859" w:rsidP="00016859">
      <w:pPr>
        <w:suppressAutoHyphens/>
        <w:spacing w:before="120" w:after="0" w:line="360" w:lineRule="auto"/>
        <w:jc w:val="both"/>
        <w:rPr>
          <w:rFonts w:ascii="Times New Roman" w:eastAsia="Arial Unicode MS" w:hAnsi="Times New Roman"/>
          <w:b/>
          <w:i/>
          <w:kern w:val="1"/>
          <w:sz w:val="28"/>
          <w:szCs w:val="28"/>
          <w:lang w:eastAsia="ar-SA"/>
        </w:rPr>
      </w:pPr>
      <w:r w:rsidRPr="00016859">
        <w:rPr>
          <w:rFonts w:ascii="Times New Roman" w:eastAsia="Arial Unicode MS" w:hAnsi="Times New Roman"/>
          <w:b/>
          <w:color w:val="00000A"/>
          <w:kern w:val="1"/>
          <w:sz w:val="28"/>
          <w:szCs w:val="28"/>
          <w:lang w:eastAsia="ar-SA"/>
        </w:rPr>
        <w:t>2.2.4. </w:t>
      </w:r>
      <w:r w:rsidRPr="00016859">
        <w:rPr>
          <w:rFonts w:ascii="Times New Roman" w:eastAsia="Arial Unicode MS" w:hAnsi="Times New Roman"/>
          <w:b/>
          <w:i/>
          <w:kern w:val="1"/>
          <w:sz w:val="28"/>
          <w:szCs w:val="28"/>
          <w:lang w:eastAsia="ar-SA"/>
        </w:rPr>
        <w:t>Программа формирования экологической культуры, здорового и безопасного образа жизни</w:t>
      </w:r>
    </w:p>
    <w:p w:rsidR="00016859" w:rsidRPr="00016859" w:rsidRDefault="00016859" w:rsidP="00016859">
      <w:pPr>
        <w:widowControl w:val="0"/>
        <w:tabs>
          <w:tab w:val="left" w:pos="6379"/>
        </w:tabs>
        <w:suppressAutoHyphens/>
        <w:overflowPunct w:val="0"/>
        <w:autoSpaceDE w:val="0"/>
        <w:spacing w:before="120"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в </w:t>
      </w:r>
      <w:r w:rsidR="00992CBF">
        <w:rPr>
          <w:rFonts w:ascii="Times New Roman" w:eastAsia="Arial Unicode MS" w:hAnsi="Times New Roman"/>
          <w:bCs/>
          <w:kern w:val="1"/>
          <w:sz w:val="28"/>
          <w:szCs w:val="28"/>
          <w:lang w:eastAsia="ar-SA"/>
        </w:rPr>
        <w:t>ГК</w:t>
      </w:r>
      <w:r w:rsidRPr="00016859">
        <w:rPr>
          <w:rFonts w:ascii="Times New Roman" w:eastAsia="Arial Unicode MS" w:hAnsi="Times New Roman"/>
          <w:bCs/>
          <w:kern w:val="1"/>
          <w:sz w:val="28"/>
          <w:szCs w:val="28"/>
          <w:lang w:eastAsia="ar-SA"/>
        </w:rPr>
        <w:t xml:space="preserve">ОУ </w:t>
      </w:r>
      <w:r w:rsidR="00992CBF">
        <w:rPr>
          <w:rFonts w:ascii="Times New Roman" w:eastAsia="Arial Unicode MS" w:hAnsi="Times New Roman"/>
          <w:color w:val="00000A"/>
          <w:kern w:val="1"/>
          <w:sz w:val="28"/>
          <w:szCs w:val="28"/>
          <w:lang w:eastAsia="ar-SA"/>
        </w:rPr>
        <w:t>для детей-сирот</w:t>
      </w:r>
      <w:r w:rsidR="00992CBF" w:rsidRPr="00016859">
        <w:rPr>
          <w:rFonts w:ascii="Times New Roman" w:eastAsia="Arial Unicode MS" w:hAnsi="Times New Roman"/>
          <w:color w:val="00000A"/>
          <w:kern w:val="1"/>
          <w:sz w:val="28"/>
          <w:szCs w:val="28"/>
          <w:lang w:eastAsia="ar-SA"/>
        </w:rPr>
        <w:t xml:space="preserve"> с.</w:t>
      </w:r>
      <w:r w:rsidR="00992CBF">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kern w:val="1"/>
          <w:sz w:val="28"/>
          <w:szCs w:val="28"/>
          <w:lang w:eastAsia="ar-SA"/>
        </w:rPr>
        <w:t xml:space="preserve"> собственной программы .</w:t>
      </w:r>
    </w:p>
    <w:p w:rsidR="00016859" w:rsidRPr="00016859" w:rsidRDefault="00016859" w:rsidP="00016859">
      <w:pPr>
        <w:widowControl w:val="0"/>
        <w:tabs>
          <w:tab w:val="left" w:pos="6379"/>
        </w:tabs>
        <w:suppressAutoHyphens/>
        <w:overflowPunct w:val="0"/>
        <w:autoSpaceDE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Программа формирования экологической культуры разработана </w:t>
      </w:r>
      <w:r w:rsidRPr="00016859">
        <w:rPr>
          <w:rFonts w:ascii="Times New Roman" w:eastAsia="Arial Unicode MS" w:hAnsi="Times New Roman"/>
          <w:color w:val="000000"/>
          <w:kern w:val="1"/>
          <w:sz w:val="28"/>
          <w:szCs w:val="28"/>
          <w:lang w:eastAsia="ar-SA"/>
        </w:rPr>
        <w:t>на ос</w:t>
      </w:r>
      <w:r w:rsidRPr="00016859">
        <w:rPr>
          <w:rFonts w:ascii="Times New Roman" w:eastAsia="Arial Unicode MS" w:hAnsi="Times New Roman"/>
          <w:color w:val="000000"/>
          <w:kern w:val="1"/>
          <w:sz w:val="28"/>
          <w:szCs w:val="28"/>
          <w:lang w:eastAsia="ar-SA"/>
        </w:rPr>
        <w:softHyphen/>
        <w:t>нове системно-деятельностного и культурно-исторического подходов,</w:t>
      </w:r>
      <w:r w:rsidRPr="00016859">
        <w:rPr>
          <w:rFonts w:ascii="Times New Roman" w:eastAsia="Arial Unicode MS" w:hAnsi="Times New Roman"/>
          <w:color w:val="00000A"/>
          <w:kern w:val="1"/>
          <w:sz w:val="28"/>
          <w:szCs w:val="28"/>
          <w:lang w:eastAsia="ar-SA"/>
        </w:rPr>
        <w:t xml:space="preserve"> с учё</w:t>
      </w:r>
      <w:r w:rsidRPr="00016859">
        <w:rPr>
          <w:rFonts w:ascii="Times New Roman" w:eastAsia="Arial Unicode MS" w:hAnsi="Times New Roman"/>
          <w:color w:val="00000A"/>
          <w:kern w:val="1"/>
          <w:sz w:val="28"/>
          <w:szCs w:val="28"/>
          <w:lang w:eastAsia="ar-SA"/>
        </w:rPr>
        <w:softHyphen/>
        <w:t>том этнических, социально-экономических,  природно-территориальных и иных особенностей региона, запросов семей и других субъектов образователь</w:t>
      </w:r>
      <w:r w:rsidRPr="00016859">
        <w:rPr>
          <w:rFonts w:ascii="Times New Roman" w:eastAsia="Arial Unicode MS" w:hAnsi="Times New Roman"/>
          <w:color w:val="00000A"/>
          <w:kern w:val="1"/>
          <w:sz w:val="28"/>
          <w:szCs w:val="28"/>
          <w:lang w:eastAsia="ar-SA"/>
        </w:rPr>
        <w:softHyphen/>
        <w:t>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w:t>
      </w:r>
      <w:r w:rsidRPr="00016859">
        <w:rPr>
          <w:rFonts w:ascii="Times New Roman" w:eastAsia="Arial Unicode MS" w:hAnsi="Times New Roman"/>
          <w:color w:val="00000A"/>
          <w:kern w:val="1"/>
          <w:sz w:val="28"/>
          <w:szCs w:val="28"/>
          <w:lang w:eastAsia="ar-SA"/>
        </w:rPr>
        <w:softHyphen/>
        <w:t>вен</w:t>
      </w:r>
      <w:r w:rsidRPr="00016859">
        <w:rPr>
          <w:rFonts w:ascii="Times New Roman" w:eastAsia="Arial Unicode MS" w:hAnsi="Times New Roman"/>
          <w:color w:val="00000A"/>
          <w:kern w:val="1"/>
          <w:sz w:val="28"/>
          <w:szCs w:val="28"/>
          <w:lang w:eastAsia="ar-SA"/>
        </w:rPr>
        <w:softHyphen/>
        <w:t xml:space="preserve">ными организациями.   </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Программа формирования экологической культуры, здорового и безопас</w:t>
      </w:r>
      <w:r w:rsidRPr="00016859">
        <w:rPr>
          <w:rFonts w:ascii="Times New Roman" w:eastAsia="Arial Unicode MS" w:hAnsi="Times New Roman"/>
          <w:color w:val="00000A"/>
          <w:kern w:val="1"/>
          <w:sz w:val="28"/>
          <w:szCs w:val="28"/>
          <w:lang w:eastAsia="ar-SA"/>
        </w:rPr>
        <w:softHyphen/>
        <w:t>ного образа жизни — комплексная программа формирования у обучающихся с  умственной от</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та</w:t>
      </w:r>
      <w:r w:rsidRPr="00016859">
        <w:rPr>
          <w:rFonts w:ascii="Times New Roman" w:eastAsia="Arial Unicode MS" w:hAnsi="Times New Roman"/>
          <w:color w:val="00000A"/>
          <w:kern w:val="1"/>
          <w:sz w:val="28"/>
          <w:szCs w:val="28"/>
          <w:lang w:eastAsia="ar-SA"/>
        </w:rPr>
        <w:softHyphen/>
        <w:t>ло</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 xml:space="preserve">тью </w:t>
      </w:r>
      <w:r w:rsidRPr="00016859">
        <w:rPr>
          <w:rFonts w:ascii="Times New Roman" w:eastAsia="Arial Unicode MS" w:hAnsi="Times New Roman"/>
          <w:kern w:val="1"/>
          <w:sz w:val="28"/>
          <w:szCs w:val="28"/>
          <w:lang w:eastAsia="ar-SA"/>
        </w:rPr>
        <w:t xml:space="preserve">(интеллектуальными нарушениями) </w:t>
      </w:r>
      <w:r w:rsidRPr="00016859">
        <w:rPr>
          <w:rFonts w:ascii="Times New Roman" w:eastAsia="Arial Unicode MS" w:hAnsi="Times New Roman"/>
          <w:color w:val="00000A"/>
          <w:kern w:val="1"/>
          <w:sz w:val="28"/>
          <w:szCs w:val="28"/>
          <w:lang w:eastAsia="ar-SA"/>
        </w:rPr>
        <w:t>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w:t>
      </w:r>
      <w:r w:rsidRPr="00016859">
        <w:rPr>
          <w:rFonts w:ascii="Times New Roman" w:eastAsia="Arial Unicode MS" w:hAnsi="Times New Roman"/>
          <w:color w:val="00000A"/>
          <w:kern w:val="1"/>
          <w:sz w:val="28"/>
          <w:szCs w:val="28"/>
          <w:lang w:eastAsia="ar-SA"/>
        </w:rPr>
        <w:softHyphen/>
        <w:t>со</w:t>
      </w:r>
      <w:r w:rsidRPr="00016859">
        <w:rPr>
          <w:rFonts w:ascii="Times New Roman" w:eastAsia="Arial Unicode MS" w:hAnsi="Times New Roman"/>
          <w:color w:val="00000A"/>
          <w:kern w:val="1"/>
          <w:sz w:val="28"/>
          <w:szCs w:val="28"/>
          <w:lang w:eastAsia="ar-SA"/>
        </w:rPr>
        <w:softHyphen/>
        <w:t>б</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w:t>
      </w:r>
      <w:r w:rsidRPr="00016859">
        <w:rPr>
          <w:rFonts w:ascii="Times New Roman" w:eastAsia="Arial Unicode MS" w:hAnsi="Times New Roman"/>
          <w:color w:val="00000A"/>
          <w:kern w:val="1"/>
          <w:sz w:val="28"/>
          <w:szCs w:val="28"/>
          <w:lang w:eastAsia="ar-SA"/>
        </w:rPr>
        <w:softHyphen/>
        <w:t>вующих познавательному и эмо</w:t>
      </w:r>
      <w:r w:rsidRPr="00016859">
        <w:rPr>
          <w:rFonts w:ascii="Times New Roman" w:eastAsia="Arial Unicode MS" w:hAnsi="Times New Roman"/>
          <w:color w:val="00000A"/>
          <w:kern w:val="1"/>
          <w:sz w:val="28"/>
          <w:szCs w:val="28"/>
          <w:lang w:eastAsia="ar-SA"/>
        </w:rPr>
        <w:softHyphen/>
        <w:t>циональному развитию ребёнка.</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Программа формирования экологической культуры, здорового и безопасного образа жизни  вносит вклад в достижение требований к личностным результатам </w:t>
      </w:r>
      <w:r w:rsidRPr="00016859">
        <w:rPr>
          <w:rFonts w:ascii="Times New Roman" w:eastAsia="Arial Unicode MS" w:hAnsi="Times New Roman"/>
          <w:kern w:val="1"/>
          <w:sz w:val="28"/>
          <w:szCs w:val="28"/>
          <w:lang w:eastAsia="ar-SA"/>
        </w:rPr>
        <w:t>освоения АООП</w:t>
      </w:r>
      <w:r w:rsidR="00992CBF">
        <w:rPr>
          <w:rFonts w:ascii="Times New Roman" w:eastAsia="Arial Unicode MS" w:hAnsi="Times New Roman"/>
          <w:kern w:val="1"/>
          <w:sz w:val="28"/>
          <w:szCs w:val="28"/>
          <w:lang w:eastAsia="ar-SA"/>
        </w:rPr>
        <w:t xml:space="preserve"> </w:t>
      </w:r>
      <w:r w:rsidR="00992CBF">
        <w:rPr>
          <w:rFonts w:ascii="Times New Roman" w:eastAsia="Arial Unicode MS" w:hAnsi="Times New Roman"/>
          <w:bCs/>
          <w:kern w:val="1"/>
          <w:sz w:val="28"/>
          <w:szCs w:val="28"/>
          <w:lang w:eastAsia="ar-SA"/>
        </w:rPr>
        <w:t>ГК</w:t>
      </w:r>
      <w:r w:rsidRPr="00016859">
        <w:rPr>
          <w:rFonts w:ascii="Times New Roman" w:eastAsia="Arial Unicode MS" w:hAnsi="Times New Roman"/>
          <w:bCs/>
          <w:kern w:val="1"/>
          <w:sz w:val="28"/>
          <w:szCs w:val="28"/>
          <w:lang w:eastAsia="ar-SA"/>
        </w:rPr>
        <w:t xml:space="preserve">ОУ </w:t>
      </w:r>
      <w:r w:rsidR="00992CBF">
        <w:rPr>
          <w:rFonts w:ascii="Times New Roman" w:eastAsia="Arial Unicode MS" w:hAnsi="Times New Roman"/>
          <w:color w:val="00000A"/>
          <w:kern w:val="1"/>
          <w:sz w:val="28"/>
          <w:szCs w:val="28"/>
          <w:lang w:eastAsia="ar-SA"/>
        </w:rPr>
        <w:t>для детей-сирот</w:t>
      </w:r>
      <w:r w:rsidR="00992CBF" w:rsidRPr="00016859">
        <w:rPr>
          <w:rFonts w:ascii="Times New Roman" w:eastAsia="Arial Unicode MS" w:hAnsi="Times New Roman"/>
          <w:color w:val="00000A"/>
          <w:kern w:val="1"/>
          <w:sz w:val="28"/>
          <w:szCs w:val="28"/>
          <w:lang w:eastAsia="ar-SA"/>
        </w:rPr>
        <w:t xml:space="preserve"> с.</w:t>
      </w:r>
      <w:r w:rsidR="00992CBF">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kern w:val="1"/>
          <w:sz w:val="28"/>
          <w:szCs w:val="28"/>
          <w:lang w:eastAsia="ar-SA"/>
        </w:rPr>
        <w:t>: формирование представлений о мире в его</w:t>
      </w:r>
      <w:r w:rsidRPr="00016859">
        <w:rPr>
          <w:rFonts w:ascii="Times New Roman" w:eastAsia="Arial Unicode MS" w:hAnsi="Times New Roman"/>
          <w:color w:val="000000"/>
          <w:kern w:val="1"/>
          <w:sz w:val="28"/>
          <w:szCs w:val="28"/>
          <w:lang w:eastAsia="ar-SA"/>
        </w:rPr>
        <w:t xml:space="preserve"> органичном единстве и </w:t>
      </w:r>
      <w:r w:rsidRPr="00016859">
        <w:rPr>
          <w:rFonts w:ascii="Times New Roman" w:eastAsia="Arial Unicode MS" w:hAnsi="Times New Roman"/>
          <w:color w:val="000000"/>
          <w:kern w:val="1"/>
          <w:sz w:val="28"/>
          <w:szCs w:val="28"/>
          <w:lang w:eastAsia="ar-SA"/>
        </w:rPr>
        <w:lastRenderedPageBreak/>
        <w:t>разнообразии природы, народов, культур; овладе</w:t>
      </w:r>
      <w:r w:rsidRPr="00016859">
        <w:rPr>
          <w:rFonts w:ascii="Times New Roman" w:eastAsia="Arial Unicode MS" w:hAnsi="Times New Roman"/>
          <w:color w:val="00000A"/>
          <w:kern w:val="1"/>
          <w:sz w:val="28"/>
          <w:szCs w:val="28"/>
          <w:lang w:eastAsia="ar-SA"/>
        </w:rPr>
        <w:t>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Программа построена на основе общенациональных ценностей рос</w:t>
      </w:r>
      <w:r w:rsidRPr="00016859">
        <w:rPr>
          <w:rFonts w:ascii="Times New Roman" w:eastAsia="Arial Unicode MS" w:hAnsi="Times New Roman"/>
          <w:color w:val="00000A"/>
          <w:kern w:val="1"/>
          <w:sz w:val="28"/>
          <w:szCs w:val="28"/>
          <w:lang w:eastAsia="ar-SA"/>
        </w:rPr>
        <w:softHyphen/>
        <w:t>сий</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ко</w:t>
      </w:r>
      <w:r w:rsidRPr="00016859">
        <w:rPr>
          <w:rFonts w:ascii="Times New Roman" w:eastAsia="Arial Unicode MS" w:hAnsi="Times New Roman"/>
          <w:color w:val="00000A"/>
          <w:kern w:val="1"/>
          <w:sz w:val="28"/>
          <w:szCs w:val="28"/>
          <w:lang w:eastAsia="ar-SA"/>
        </w:rPr>
        <w:softHyphen/>
        <w:t>го об</w:t>
      </w:r>
      <w:r w:rsidRPr="00016859">
        <w:rPr>
          <w:rFonts w:ascii="Times New Roman" w:eastAsia="Arial Unicode MS" w:hAnsi="Times New Roman"/>
          <w:color w:val="00000A"/>
          <w:kern w:val="1"/>
          <w:sz w:val="28"/>
          <w:szCs w:val="28"/>
          <w:lang w:eastAsia="ar-SA"/>
        </w:rPr>
        <w:softHyphen/>
        <w:t>ще</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w:t>
      </w:r>
      <w:r w:rsidRPr="00016859">
        <w:rPr>
          <w:rFonts w:ascii="Times New Roman" w:eastAsia="Arial Unicode MS" w:hAnsi="Times New Roman"/>
          <w:color w:val="00000A"/>
          <w:kern w:val="1"/>
          <w:sz w:val="28"/>
          <w:szCs w:val="28"/>
          <w:lang w:eastAsia="ar-SA"/>
        </w:rPr>
        <w:softHyphen/>
        <w:t>ва, таких, как гражданственность, здоровье, природа, эко</w:t>
      </w:r>
      <w:r w:rsidRPr="00016859">
        <w:rPr>
          <w:rFonts w:ascii="Times New Roman" w:eastAsia="Arial Unicode MS" w:hAnsi="Times New Roman"/>
          <w:color w:val="00000A"/>
          <w:kern w:val="1"/>
          <w:sz w:val="28"/>
          <w:szCs w:val="28"/>
          <w:lang w:eastAsia="ar-SA"/>
        </w:rPr>
        <w:softHyphen/>
        <w:t>ло</w:t>
      </w:r>
      <w:r w:rsidRPr="00016859">
        <w:rPr>
          <w:rFonts w:ascii="Times New Roman" w:eastAsia="Arial Unicode MS" w:hAnsi="Times New Roman"/>
          <w:color w:val="00000A"/>
          <w:kern w:val="1"/>
          <w:sz w:val="28"/>
          <w:szCs w:val="28"/>
          <w:lang w:eastAsia="ar-SA"/>
        </w:rPr>
        <w:softHyphen/>
        <w:t>гическая культура, без</w:t>
      </w:r>
      <w:r w:rsidRPr="00016859">
        <w:rPr>
          <w:rFonts w:ascii="Times New Roman" w:eastAsia="Arial Unicode MS" w:hAnsi="Times New Roman"/>
          <w:color w:val="00000A"/>
          <w:kern w:val="1"/>
          <w:sz w:val="28"/>
          <w:szCs w:val="28"/>
          <w:lang w:eastAsia="ar-SA"/>
        </w:rPr>
        <w:softHyphen/>
        <w:t>опа</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ность человека и государства. Она направлена на развитие мотивации и готовности обу</w:t>
      </w:r>
      <w:r w:rsidRPr="00016859">
        <w:rPr>
          <w:rFonts w:ascii="Times New Roman" w:eastAsia="Arial Unicode MS" w:hAnsi="Times New Roman"/>
          <w:color w:val="00000A"/>
          <w:kern w:val="1"/>
          <w:sz w:val="28"/>
          <w:szCs w:val="28"/>
          <w:lang w:eastAsia="ar-SA"/>
        </w:rPr>
        <w:softHyphen/>
        <w:t>ча</w:t>
      </w:r>
      <w:r w:rsidRPr="00016859">
        <w:rPr>
          <w:rFonts w:ascii="Times New Roman" w:eastAsia="Arial Unicode MS" w:hAnsi="Times New Roman"/>
          <w:color w:val="00000A"/>
          <w:kern w:val="1"/>
          <w:sz w:val="28"/>
          <w:szCs w:val="28"/>
          <w:lang w:eastAsia="ar-SA"/>
        </w:rPr>
        <w:softHyphen/>
        <w:t>ю</w:t>
      </w:r>
      <w:r w:rsidRPr="00016859">
        <w:rPr>
          <w:rFonts w:ascii="Times New Roman" w:eastAsia="Arial Unicode MS" w:hAnsi="Times New Roman"/>
          <w:color w:val="00000A"/>
          <w:kern w:val="1"/>
          <w:sz w:val="28"/>
          <w:szCs w:val="28"/>
          <w:lang w:eastAsia="ar-SA"/>
        </w:rPr>
        <w:softHyphen/>
        <w:t xml:space="preserve">щихся с лёгкой умственной отсталостью </w:t>
      </w:r>
      <w:r w:rsidRPr="00016859">
        <w:rPr>
          <w:rFonts w:ascii="Times New Roman" w:eastAsia="Arial Unicode MS" w:hAnsi="Times New Roman"/>
          <w:kern w:val="1"/>
          <w:sz w:val="28"/>
          <w:szCs w:val="28"/>
          <w:lang w:eastAsia="ar-SA"/>
        </w:rPr>
        <w:t xml:space="preserve">(интеллектуальными нарушениями) </w:t>
      </w:r>
      <w:r w:rsidRPr="00016859">
        <w:rPr>
          <w:rFonts w:ascii="Times New Roman" w:eastAsia="Arial Unicode MS" w:hAnsi="Times New Roman"/>
          <w:color w:val="00000A"/>
          <w:kern w:val="1"/>
          <w:sz w:val="28"/>
          <w:szCs w:val="28"/>
          <w:lang w:eastAsia="ar-SA"/>
        </w:rPr>
        <w:t>действовать пре</w:t>
      </w:r>
      <w:r w:rsidRPr="00016859">
        <w:rPr>
          <w:rFonts w:ascii="Times New Roman" w:eastAsia="Arial Unicode MS" w:hAnsi="Times New Roman"/>
          <w:color w:val="00000A"/>
          <w:kern w:val="1"/>
          <w:sz w:val="28"/>
          <w:szCs w:val="28"/>
          <w:lang w:eastAsia="ar-SA"/>
        </w:rPr>
        <w:softHyphen/>
        <w:t>ду</w:t>
      </w:r>
      <w:r w:rsidRPr="00016859">
        <w:rPr>
          <w:rFonts w:ascii="Times New Roman" w:eastAsia="Arial Unicode MS" w:hAnsi="Times New Roman"/>
          <w:color w:val="00000A"/>
          <w:kern w:val="1"/>
          <w:sz w:val="28"/>
          <w:szCs w:val="28"/>
          <w:lang w:eastAsia="ar-SA"/>
        </w:rPr>
        <w:softHyphen/>
        <w:t>смотрительно, придерживаться здорового и экологически безопасного образа жизни, це</w:t>
      </w:r>
      <w:r w:rsidRPr="00016859">
        <w:rPr>
          <w:rFonts w:ascii="Times New Roman" w:eastAsia="Arial Unicode MS" w:hAnsi="Times New Roman"/>
          <w:color w:val="00000A"/>
          <w:kern w:val="1"/>
          <w:sz w:val="28"/>
          <w:szCs w:val="28"/>
          <w:lang w:eastAsia="ar-SA"/>
        </w:rPr>
        <w:softHyphen/>
        <w:t>нить природу как источник духовного развития, информации, красоты, здоровья, ма</w:t>
      </w:r>
      <w:r w:rsidRPr="00016859">
        <w:rPr>
          <w:rFonts w:ascii="Times New Roman" w:eastAsia="Arial Unicode MS" w:hAnsi="Times New Roman"/>
          <w:color w:val="00000A"/>
          <w:kern w:val="1"/>
          <w:sz w:val="28"/>
          <w:szCs w:val="28"/>
          <w:lang w:eastAsia="ar-SA"/>
        </w:rPr>
        <w:softHyphen/>
        <w:t>те</w:t>
      </w:r>
      <w:r w:rsidRPr="00016859">
        <w:rPr>
          <w:rFonts w:ascii="Times New Roman" w:eastAsia="Arial Unicode MS" w:hAnsi="Times New Roman"/>
          <w:color w:val="00000A"/>
          <w:kern w:val="1"/>
          <w:sz w:val="28"/>
          <w:szCs w:val="28"/>
          <w:lang w:eastAsia="ar-SA"/>
        </w:rPr>
        <w:softHyphen/>
        <w:t>ри</w:t>
      </w:r>
      <w:r w:rsidRPr="00016859">
        <w:rPr>
          <w:rFonts w:ascii="Times New Roman" w:eastAsia="Arial Unicode MS" w:hAnsi="Times New Roman"/>
          <w:color w:val="00000A"/>
          <w:kern w:val="1"/>
          <w:sz w:val="28"/>
          <w:szCs w:val="28"/>
          <w:lang w:eastAsia="ar-SA"/>
        </w:rPr>
        <w:softHyphen/>
        <w:t>аль</w:t>
      </w:r>
      <w:r w:rsidRPr="00016859">
        <w:rPr>
          <w:rFonts w:ascii="Times New Roman" w:eastAsia="Arial Unicode MS" w:hAnsi="Times New Roman"/>
          <w:color w:val="00000A"/>
          <w:kern w:val="1"/>
          <w:sz w:val="28"/>
          <w:szCs w:val="28"/>
          <w:lang w:eastAsia="ar-SA"/>
        </w:rPr>
        <w:softHyphen/>
        <w:t>ного благополучия.</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При выборе стратегии реализации настоящей программы исходили из того, что формирование культуры здорового и безопасного образа жизни — необходимый и обязательный компонент здоровьесберегающей </w:t>
      </w:r>
      <w:r w:rsidRPr="00016859">
        <w:rPr>
          <w:rFonts w:ascii="Times New Roman" w:eastAsia="Arial Unicode MS" w:hAnsi="Times New Roman"/>
          <w:kern w:val="1"/>
          <w:sz w:val="28"/>
          <w:szCs w:val="28"/>
          <w:lang w:eastAsia="ar-SA"/>
        </w:rPr>
        <w:t>работы</w:t>
      </w:r>
      <w:r w:rsidR="00992CBF">
        <w:rPr>
          <w:rFonts w:ascii="Times New Roman" w:eastAsia="Arial Unicode MS" w:hAnsi="Times New Roman"/>
          <w:kern w:val="1"/>
          <w:sz w:val="28"/>
          <w:szCs w:val="28"/>
          <w:lang w:eastAsia="ar-SA"/>
        </w:rPr>
        <w:t xml:space="preserve"> </w:t>
      </w:r>
      <w:r w:rsidR="00992CBF">
        <w:rPr>
          <w:rFonts w:ascii="Times New Roman" w:eastAsia="Arial Unicode MS" w:hAnsi="Times New Roman"/>
          <w:bCs/>
          <w:kern w:val="1"/>
          <w:sz w:val="28"/>
          <w:szCs w:val="28"/>
          <w:lang w:eastAsia="ar-SA"/>
        </w:rPr>
        <w:t>ГК</w:t>
      </w:r>
      <w:r w:rsidRPr="00016859">
        <w:rPr>
          <w:rFonts w:ascii="Times New Roman" w:eastAsia="Arial Unicode MS" w:hAnsi="Times New Roman"/>
          <w:bCs/>
          <w:kern w:val="1"/>
          <w:sz w:val="28"/>
          <w:szCs w:val="28"/>
          <w:lang w:eastAsia="ar-SA"/>
        </w:rPr>
        <w:t xml:space="preserve">ОУ </w:t>
      </w:r>
      <w:r w:rsidR="00992CBF">
        <w:rPr>
          <w:rFonts w:ascii="Times New Roman" w:eastAsia="Arial Unicode MS" w:hAnsi="Times New Roman"/>
          <w:color w:val="00000A"/>
          <w:kern w:val="1"/>
          <w:sz w:val="28"/>
          <w:szCs w:val="28"/>
          <w:lang w:eastAsia="ar-SA"/>
        </w:rPr>
        <w:t>для детей-сирот</w:t>
      </w:r>
      <w:r w:rsidR="00992CBF" w:rsidRPr="00016859">
        <w:rPr>
          <w:rFonts w:ascii="Times New Roman" w:eastAsia="Arial Unicode MS" w:hAnsi="Times New Roman"/>
          <w:color w:val="00000A"/>
          <w:kern w:val="1"/>
          <w:sz w:val="28"/>
          <w:szCs w:val="28"/>
          <w:lang w:eastAsia="ar-SA"/>
        </w:rPr>
        <w:t xml:space="preserve"> с.</w:t>
      </w:r>
      <w:r w:rsidR="002828D6">
        <w:rPr>
          <w:rFonts w:ascii="Times New Roman" w:eastAsia="Arial Unicode MS" w:hAnsi="Times New Roman"/>
          <w:color w:val="00000A"/>
          <w:kern w:val="1"/>
          <w:sz w:val="28"/>
          <w:szCs w:val="28"/>
          <w:lang w:eastAsia="ar-SA"/>
        </w:rPr>
        <w:t xml:space="preserve"> </w:t>
      </w:r>
      <w:r w:rsidR="00992CBF">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kern w:val="1"/>
          <w:sz w:val="28"/>
          <w:szCs w:val="28"/>
          <w:lang w:eastAsia="ar-SA"/>
        </w:rPr>
        <w:t>, требующий создание соответствующей инфраструктуры, благоприятного психологического климата, обеспечение</w:t>
      </w:r>
      <w:r w:rsidRPr="00016859">
        <w:rPr>
          <w:rFonts w:ascii="Times New Roman" w:eastAsia="Arial Unicode MS" w:hAnsi="Times New Roman"/>
          <w:color w:val="00000A"/>
          <w:kern w:val="1"/>
          <w:sz w:val="28"/>
          <w:szCs w:val="28"/>
          <w:lang w:eastAsia="ar-SA"/>
        </w:rPr>
        <w:t xml:space="preserve"> рациональной организации учебного процесса.</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Наиболее эффективным путём формирования экологической культуры, здо</w:t>
      </w:r>
      <w:r w:rsidRPr="00016859">
        <w:rPr>
          <w:rFonts w:ascii="Times New Roman" w:eastAsia="Arial Unicode MS" w:hAnsi="Times New Roman"/>
          <w:color w:val="00000A"/>
          <w:kern w:val="1"/>
          <w:sz w:val="28"/>
          <w:szCs w:val="28"/>
          <w:lang w:eastAsia="ar-SA"/>
        </w:rPr>
        <w:softHyphen/>
        <w:t>рового и без</w:t>
      </w:r>
      <w:r w:rsidRPr="00016859">
        <w:rPr>
          <w:rFonts w:ascii="Times New Roman" w:eastAsia="Arial Unicode MS" w:hAnsi="Times New Roman"/>
          <w:color w:val="00000A"/>
          <w:kern w:val="1"/>
          <w:sz w:val="28"/>
          <w:szCs w:val="28"/>
          <w:lang w:eastAsia="ar-SA"/>
        </w:rPr>
        <w:softHyphen/>
        <w:t>опасного образа жизни у обучающихся является направляемая и организуемая взро</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лы</w:t>
      </w:r>
      <w:r w:rsidRPr="00016859">
        <w:rPr>
          <w:rFonts w:ascii="Times New Roman" w:eastAsia="Arial Unicode MS" w:hAnsi="Times New Roman"/>
          <w:color w:val="00000A"/>
          <w:kern w:val="1"/>
          <w:sz w:val="28"/>
          <w:szCs w:val="28"/>
          <w:lang w:eastAsia="ar-SA"/>
        </w:rPr>
        <w:softHyphen/>
        <w:t>ми самостоятельная деятельность обучающихся, раз</w:t>
      </w:r>
      <w:r w:rsidRPr="00016859">
        <w:rPr>
          <w:rFonts w:ascii="Times New Roman" w:eastAsia="Arial Unicode MS" w:hAnsi="Times New Roman"/>
          <w:color w:val="00000A"/>
          <w:kern w:val="1"/>
          <w:sz w:val="28"/>
          <w:szCs w:val="28"/>
          <w:lang w:eastAsia="ar-SA"/>
        </w:rPr>
        <w:softHyphen/>
        <w:t>ви</w:t>
      </w:r>
      <w:r w:rsidRPr="00016859">
        <w:rPr>
          <w:rFonts w:ascii="Times New Roman" w:eastAsia="Arial Unicode MS" w:hAnsi="Times New Roman"/>
          <w:color w:val="00000A"/>
          <w:kern w:val="1"/>
          <w:sz w:val="28"/>
          <w:szCs w:val="28"/>
          <w:lang w:eastAsia="ar-SA"/>
        </w:rPr>
        <w:softHyphen/>
        <w:t>вающая способность понимать своё состояние, обеспечивающая усвоение спо</w:t>
      </w:r>
      <w:r w:rsidRPr="00016859">
        <w:rPr>
          <w:rFonts w:ascii="Times New Roman" w:eastAsia="Arial Unicode MS" w:hAnsi="Times New Roman"/>
          <w:color w:val="00000A"/>
          <w:kern w:val="1"/>
          <w:sz w:val="28"/>
          <w:szCs w:val="28"/>
          <w:lang w:eastAsia="ar-SA"/>
        </w:rPr>
        <w:softHyphen/>
        <w:t>собов рациональной организации режима дня, двигательной активности, пи</w:t>
      </w:r>
      <w:r w:rsidRPr="00016859">
        <w:rPr>
          <w:rFonts w:ascii="Times New Roman" w:eastAsia="Arial Unicode MS" w:hAnsi="Times New Roman"/>
          <w:color w:val="00000A"/>
          <w:kern w:val="1"/>
          <w:sz w:val="28"/>
          <w:szCs w:val="28"/>
          <w:lang w:eastAsia="ar-SA"/>
        </w:rPr>
        <w:softHyphen/>
        <w:t>тания, правил личной гигиены. Однако только знание основ здорового об</w:t>
      </w:r>
      <w:r w:rsidRPr="00016859">
        <w:rPr>
          <w:rFonts w:ascii="Times New Roman" w:eastAsia="Arial Unicode MS" w:hAnsi="Times New Roman"/>
          <w:color w:val="00000A"/>
          <w:kern w:val="1"/>
          <w:sz w:val="28"/>
          <w:szCs w:val="28"/>
          <w:lang w:eastAsia="ar-SA"/>
        </w:rPr>
        <w:softHyphen/>
        <w:t>ра</w:t>
      </w:r>
      <w:r w:rsidRPr="00016859">
        <w:rPr>
          <w:rFonts w:ascii="Times New Roman" w:eastAsia="Arial Unicode MS" w:hAnsi="Times New Roman"/>
          <w:color w:val="00000A"/>
          <w:kern w:val="1"/>
          <w:sz w:val="28"/>
          <w:szCs w:val="28"/>
          <w:lang w:eastAsia="ar-SA"/>
        </w:rPr>
        <w:softHyphen/>
        <w:t>за жизни не обеспечивает и не гарантирует их использования, если это не ста</w:t>
      </w:r>
      <w:r w:rsidRPr="00016859">
        <w:rPr>
          <w:rFonts w:ascii="Times New Roman" w:eastAsia="Arial Unicode MS" w:hAnsi="Times New Roman"/>
          <w:color w:val="00000A"/>
          <w:kern w:val="1"/>
          <w:sz w:val="28"/>
          <w:szCs w:val="28"/>
          <w:lang w:eastAsia="ar-SA"/>
        </w:rPr>
        <w:softHyphen/>
        <w:t xml:space="preserve">новится необходимым условием ежедневной жизни ребёнка в семье и социуме.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color w:val="00000A"/>
          <w:kern w:val="1"/>
          <w:sz w:val="28"/>
          <w:szCs w:val="28"/>
          <w:lang w:eastAsia="ar-SA"/>
        </w:rPr>
        <w:lastRenderedPageBreak/>
        <w:t>Реализация программы проходит в единстве урочной, внеурочной и внешкольной деятельности, в совместной педагогической работе</w:t>
      </w:r>
      <w:r w:rsidR="00992CBF">
        <w:rPr>
          <w:rFonts w:ascii="Times New Roman" w:eastAsia="Arial Unicode MS" w:hAnsi="Times New Roman"/>
          <w:color w:val="00000A"/>
          <w:kern w:val="1"/>
          <w:sz w:val="28"/>
          <w:szCs w:val="28"/>
          <w:lang w:eastAsia="ar-SA"/>
        </w:rPr>
        <w:t xml:space="preserve"> </w:t>
      </w:r>
      <w:r w:rsidR="00992CBF">
        <w:rPr>
          <w:rFonts w:ascii="Times New Roman" w:eastAsia="Arial Unicode MS" w:hAnsi="Times New Roman"/>
          <w:bCs/>
          <w:kern w:val="1"/>
          <w:sz w:val="28"/>
          <w:szCs w:val="28"/>
          <w:lang w:eastAsia="ar-SA"/>
        </w:rPr>
        <w:t>ГК</w:t>
      </w:r>
      <w:r w:rsidRPr="00016859">
        <w:rPr>
          <w:rFonts w:ascii="Times New Roman" w:eastAsia="Arial Unicode MS" w:hAnsi="Times New Roman"/>
          <w:bCs/>
          <w:kern w:val="1"/>
          <w:sz w:val="28"/>
          <w:szCs w:val="28"/>
          <w:lang w:eastAsia="ar-SA"/>
        </w:rPr>
        <w:t xml:space="preserve">ОУ </w:t>
      </w:r>
      <w:r w:rsidR="00992CBF">
        <w:rPr>
          <w:rFonts w:ascii="Times New Roman" w:eastAsia="Arial Unicode MS" w:hAnsi="Times New Roman"/>
          <w:color w:val="00000A"/>
          <w:kern w:val="1"/>
          <w:sz w:val="28"/>
          <w:szCs w:val="28"/>
          <w:lang w:eastAsia="ar-SA"/>
        </w:rPr>
        <w:t>для детей-сирот</w:t>
      </w:r>
      <w:r w:rsidR="00992CBF" w:rsidRPr="00016859">
        <w:rPr>
          <w:rFonts w:ascii="Times New Roman" w:eastAsia="Arial Unicode MS" w:hAnsi="Times New Roman"/>
          <w:color w:val="00000A"/>
          <w:kern w:val="1"/>
          <w:sz w:val="28"/>
          <w:szCs w:val="28"/>
          <w:lang w:eastAsia="ar-SA"/>
        </w:rPr>
        <w:t xml:space="preserve"> с.</w:t>
      </w:r>
      <w:r w:rsidR="00992CBF">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kern w:val="1"/>
          <w:sz w:val="28"/>
          <w:szCs w:val="28"/>
          <w:lang w:eastAsia="ar-SA"/>
        </w:rPr>
        <w:t>, семьи и других институтов общества.</w:t>
      </w:r>
    </w:p>
    <w:p w:rsidR="00016859" w:rsidRPr="00016859" w:rsidRDefault="00016859" w:rsidP="00016859">
      <w:pPr>
        <w:shd w:val="clear" w:color="auto" w:fill="FFFFFF"/>
        <w:suppressAutoHyphens/>
        <w:spacing w:after="0" w:line="360" w:lineRule="auto"/>
        <w:ind w:firstLine="709"/>
        <w:jc w:val="both"/>
        <w:rPr>
          <w:rFonts w:ascii="Times New Roman" w:eastAsia="Arial Unicode MS" w:hAnsi="Times New Roman"/>
          <w:b/>
          <w:i/>
          <w:color w:val="00000A"/>
          <w:kern w:val="1"/>
          <w:sz w:val="28"/>
          <w:szCs w:val="28"/>
          <w:lang w:eastAsia="ar-SA"/>
        </w:rPr>
      </w:pPr>
      <w:r w:rsidRPr="00016859">
        <w:rPr>
          <w:rFonts w:ascii="Times New Roman" w:eastAsia="Arial Unicode MS" w:hAnsi="Times New Roman"/>
          <w:color w:val="000000"/>
          <w:kern w:val="1"/>
          <w:sz w:val="28"/>
          <w:szCs w:val="28"/>
          <w:lang w:eastAsia="ar-SA"/>
        </w:rPr>
        <w:t>Программа формирования экологической культуры, здорового и безопасного образа жизни я</w:t>
      </w:r>
      <w:r w:rsidR="00992CBF">
        <w:rPr>
          <w:rFonts w:ascii="Times New Roman" w:eastAsia="Arial Unicode MS" w:hAnsi="Times New Roman"/>
          <w:color w:val="000000"/>
          <w:kern w:val="1"/>
          <w:sz w:val="28"/>
          <w:szCs w:val="28"/>
          <w:lang w:eastAsia="ar-SA"/>
        </w:rPr>
        <w:t>вляется составной частью АООП ГК</w:t>
      </w:r>
      <w:r w:rsidRPr="00016859">
        <w:rPr>
          <w:rFonts w:ascii="Times New Roman" w:eastAsia="Arial Unicode MS" w:hAnsi="Times New Roman"/>
          <w:color w:val="000000"/>
          <w:kern w:val="1"/>
          <w:sz w:val="28"/>
          <w:szCs w:val="28"/>
          <w:lang w:eastAsia="ar-SA"/>
        </w:rPr>
        <w:t xml:space="preserve">ОУ </w:t>
      </w:r>
      <w:r w:rsidR="00992CBF">
        <w:rPr>
          <w:rFonts w:ascii="Times New Roman" w:eastAsia="Arial Unicode MS" w:hAnsi="Times New Roman"/>
          <w:color w:val="00000A"/>
          <w:kern w:val="1"/>
          <w:sz w:val="28"/>
          <w:szCs w:val="28"/>
          <w:lang w:eastAsia="ar-SA"/>
        </w:rPr>
        <w:t>для детей-сирот</w:t>
      </w:r>
      <w:r w:rsidR="00992CBF" w:rsidRPr="00016859">
        <w:rPr>
          <w:rFonts w:ascii="Times New Roman" w:eastAsia="Arial Unicode MS" w:hAnsi="Times New Roman"/>
          <w:color w:val="00000A"/>
          <w:kern w:val="1"/>
          <w:sz w:val="28"/>
          <w:szCs w:val="28"/>
          <w:lang w:eastAsia="ar-SA"/>
        </w:rPr>
        <w:t xml:space="preserve"> с.</w:t>
      </w:r>
      <w:r w:rsidR="00992CBF">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color w:val="000000"/>
          <w:kern w:val="1"/>
          <w:sz w:val="28"/>
          <w:szCs w:val="28"/>
          <w:lang w:eastAsia="ar-SA"/>
        </w:rPr>
        <w:t xml:space="preserve"> и проектируется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b/>
          <w:i/>
          <w:color w:val="00000A"/>
          <w:kern w:val="1"/>
          <w:sz w:val="28"/>
          <w:szCs w:val="28"/>
          <w:lang w:eastAsia="ar-SA"/>
        </w:rPr>
      </w:pPr>
      <w:r w:rsidRPr="00016859">
        <w:rPr>
          <w:rFonts w:ascii="Times New Roman" w:eastAsia="Arial Unicode MS" w:hAnsi="Times New Roman"/>
          <w:b/>
          <w:i/>
          <w:color w:val="00000A"/>
          <w:kern w:val="1"/>
          <w:sz w:val="28"/>
          <w:szCs w:val="28"/>
          <w:lang w:eastAsia="ar-SA"/>
        </w:rPr>
        <w:t xml:space="preserve">Целью программы </w:t>
      </w:r>
      <w:r w:rsidRPr="00016859">
        <w:rPr>
          <w:rFonts w:ascii="Times New Roman" w:eastAsia="Arial Unicode MS" w:hAnsi="Times New Roman"/>
          <w:color w:val="00000A"/>
          <w:kern w:val="1"/>
          <w:sz w:val="28"/>
          <w:szCs w:val="28"/>
          <w:lang w:eastAsia="ar-SA"/>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016859" w:rsidRPr="002E2AA5" w:rsidRDefault="00016859" w:rsidP="00016859">
      <w:pPr>
        <w:tabs>
          <w:tab w:val="left" w:pos="720"/>
          <w:tab w:val="left" w:pos="1080"/>
        </w:tabs>
        <w:suppressAutoHyphens/>
        <w:spacing w:after="0" w:line="360" w:lineRule="auto"/>
        <w:ind w:firstLine="709"/>
        <w:jc w:val="both"/>
        <w:rPr>
          <w:rFonts w:ascii="Times New Roman" w:eastAsia="Arial Unicode MS" w:hAnsi="Times New Roman"/>
          <w:color w:val="00000A"/>
          <w:kern w:val="1"/>
          <w:sz w:val="28"/>
          <w:szCs w:val="28"/>
          <w:lang w:eastAsia="ar-SA"/>
        </w:rPr>
      </w:pPr>
      <w:r w:rsidRPr="002E2AA5">
        <w:rPr>
          <w:rFonts w:ascii="Times New Roman" w:eastAsia="Arial Unicode MS" w:hAnsi="Times New Roman"/>
          <w:b/>
          <w:color w:val="00000A"/>
          <w:kern w:val="1"/>
          <w:sz w:val="28"/>
          <w:szCs w:val="28"/>
          <w:lang w:eastAsia="ar-SA"/>
        </w:rPr>
        <w:t>Основные задачи программы (  1 вариант):</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формировать познавательный интерес и бережное отношение к природе; </w:t>
      </w:r>
    </w:p>
    <w:p w:rsidR="00016859" w:rsidRPr="00016859" w:rsidRDefault="00016859" w:rsidP="00016859">
      <w:pPr>
        <w:shd w:val="clear" w:color="auto" w:fill="FFFFFF"/>
        <w:suppressAutoHyphens/>
        <w:autoSpaceDE w:val="0"/>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формировать представление об основных компонентах культуры здоровья и здорового образа жизни;</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kern w:val="1"/>
          <w:sz w:val="28"/>
          <w:szCs w:val="28"/>
          <w:lang w:eastAsia="ar-SA"/>
        </w:rPr>
        <w:t>пробуждать в детях желания заботиться о своем здоровье (формирование</w:t>
      </w:r>
      <w:r w:rsidRPr="00016859">
        <w:rPr>
          <w:rFonts w:ascii="Times New Roman" w:eastAsia="Arial Unicode MS" w:hAnsi="Times New Roman"/>
          <w:color w:val="00000A"/>
          <w:kern w:val="1"/>
          <w:sz w:val="28"/>
          <w:szCs w:val="28"/>
          <w:lang w:eastAsia="ar-SA"/>
        </w:rPr>
        <w:t xml:space="preserve"> за</w:t>
      </w:r>
      <w:r w:rsidRPr="00016859">
        <w:rPr>
          <w:rFonts w:ascii="Times New Roman" w:eastAsia="Arial Unicode MS" w:hAnsi="Times New Roman"/>
          <w:color w:val="00000A"/>
          <w:kern w:val="1"/>
          <w:sz w:val="28"/>
          <w:szCs w:val="28"/>
          <w:lang w:eastAsia="ar-SA"/>
        </w:rPr>
        <w:softHyphen/>
        <w:t>ин</w:t>
      </w:r>
      <w:r w:rsidRPr="00016859">
        <w:rPr>
          <w:rFonts w:ascii="Times New Roman" w:eastAsia="Arial Unicode MS" w:hAnsi="Times New Roman"/>
          <w:color w:val="00000A"/>
          <w:kern w:val="1"/>
          <w:sz w:val="28"/>
          <w:szCs w:val="28"/>
          <w:lang w:eastAsia="ar-SA"/>
        </w:rPr>
        <w:softHyphen/>
        <w:t>те</w:t>
      </w:r>
      <w:r w:rsidRPr="00016859">
        <w:rPr>
          <w:rFonts w:ascii="Times New Roman" w:eastAsia="Arial Unicode MS" w:hAnsi="Times New Roman"/>
          <w:color w:val="00000A"/>
          <w:kern w:val="1"/>
          <w:sz w:val="28"/>
          <w:szCs w:val="28"/>
          <w:lang w:eastAsia="ar-SA"/>
        </w:rPr>
        <w:softHyphen/>
        <w:t>ре</w:t>
      </w:r>
      <w:r w:rsidRPr="00016859">
        <w:rPr>
          <w:rFonts w:ascii="Times New Roman" w:eastAsia="Arial Unicode MS" w:hAnsi="Times New Roman"/>
          <w:color w:val="00000A"/>
          <w:kern w:val="1"/>
          <w:sz w:val="28"/>
          <w:szCs w:val="28"/>
          <w:lang w:eastAsia="ar-SA"/>
        </w:rPr>
        <w:softHyphen/>
        <w:t>сованного отношения к собственному здоровью) путем соблюдения правил здорового об</w:t>
      </w:r>
      <w:r w:rsidRPr="00016859">
        <w:rPr>
          <w:rFonts w:ascii="Times New Roman" w:eastAsia="Arial Unicode MS" w:hAnsi="Times New Roman"/>
          <w:color w:val="00000A"/>
          <w:kern w:val="1"/>
          <w:sz w:val="28"/>
          <w:szCs w:val="28"/>
          <w:lang w:eastAsia="ar-SA"/>
        </w:rPr>
        <w:softHyphen/>
        <w:t>раза жизни и организации здоровьесберегающего характера учебной деятельности и об</w:t>
      </w:r>
      <w:r w:rsidRPr="00016859">
        <w:rPr>
          <w:rFonts w:ascii="Times New Roman" w:eastAsia="Arial Unicode MS" w:hAnsi="Times New Roman"/>
          <w:color w:val="00000A"/>
          <w:kern w:val="1"/>
          <w:sz w:val="28"/>
          <w:szCs w:val="28"/>
          <w:lang w:eastAsia="ar-SA"/>
        </w:rPr>
        <w:softHyphen/>
        <w:t>ще</w:t>
      </w:r>
      <w:r w:rsidRPr="00016859">
        <w:rPr>
          <w:rFonts w:ascii="Times New Roman" w:eastAsia="Arial Unicode MS" w:hAnsi="Times New Roman"/>
          <w:color w:val="00000A"/>
          <w:kern w:val="1"/>
          <w:sz w:val="28"/>
          <w:szCs w:val="28"/>
          <w:lang w:eastAsia="ar-SA"/>
        </w:rPr>
        <w:softHyphen/>
        <w:t xml:space="preserve">ния; </w:t>
      </w:r>
    </w:p>
    <w:p w:rsidR="00016859" w:rsidRPr="00016859" w:rsidRDefault="00016859" w:rsidP="00016859">
      <w:pPr>
        <w:shd w:val="clear" w:color="auto" w:fill="FFFFFF"/>
        <w:suppressAutoHyphens/>
        <w:autoSpaceDE w:val="0"/>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формировать представления о рациональной организации режима дня, учебы и отдыха, двигательной активности;</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формировать установки на использование здорового питания;</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lastRenderedPageBreak/>
        <w:t xml:space="preserve">использовать оптимальный двигательный режим для обучающихся с учетом их возрастных, психофизических особенностей, </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развивать потребность в занятиях физической культурой и спортом; </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соблюдать здоровьесозидающий режим дня; </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kern w:val="1"/>
          <w:sz w:val="28"/>
          <w:szCs w:val="28"/>
          <w:lang w:eastAsia="ar-SA"/>
        </w:rPr>
        <w:t>развивать</w:t>
      </w:r>
      <w:r w:rsidRPr="00016859">
        <w:rPr>
          <w:rFonts w:ascii="Times New Roman" w:eastAsia="Arial Unicode MS" w:hAnsi="Times New Roman"/>
          <w:color w:val="00000A"/>
          <w:kern w:val="1"/>
          <w:sz w:val="28"/>
          <w:szCs w:val="28"/>
          <w:lang w:eastAsia="ar-SA"/>
        </w:rPr>
        <w:t xml:space="preserve"> готовность самостоятельно поддерживать свое здоровье на основе использования навыков личной гигиены; </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формировать негативное отношение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учить противостоять вовлечению в табакокурение, употреблению алкоголя, наркотических и сильнодействующих веществ;</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формировать потребность ребенка безбоязненно обращаться к врачу по любым вопросам, связанным с особенностями роста и развития, состояния здоровья;</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kern w:val="1"/>
          <w:sz w:val="28"/>
          <w:szCs w:val="28"/>
          <w:lang w:eastAsia="ar-SA"/>
        </w:rPr>
        <w:t>формировать умения безопасного поведения в окружающей среде и простейших умений</w:t>
      </w:r>
      <w:r w:rsidRPr="00016859">
        <w:rPr>
          <w:rFonts w:ascii="Times New Roman" w:eastAsia="Arial Unicode MS" w:hAnsi="Times New Roman"/>
          <w:color w:val="00000A"/>
          <w:kern w:val="1"/>
          <w:sz w:val="28"/>
          <w:szCs w:val="28"/>
          <w:lang w:eastAsia="ar-SA"/>
        </w:rPr>
        <w:t xml:space="preserve"> поведения в экстремальных (чрезвычайных) ситуациях.</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b/>
          <w:color w:val="00000A"/>
          <w:kern w:val="1"/>
          <w:sz w:val="28"/>
          <w:szCs w:val="28"/>
          <w:lang w:eastAsia="ar-SA"/>
        </w:rPr>
      </w:pPr>
      <w:r w:rsidRPr="00016859">
        <w:rPr>
          <w:rFonts w:ascii="Times New Roman" w:eastAsia="Arial Unicode MS" w:hAnsi="Times New Roman"/>
          <w:b/>
          <w:color w:val="00000A"/>
          <w:kern w:val="1"/>
          <w:sz w:val="28"/>
          <w:szCs w:val="28"/>
          <w:lang w:eastAsia="ar-SA"/>
        </w:rPr>
        <w:t>Задачи программы(2 вариант)</w:t>
      </w:r>
    </w:p>
    <w:p w:rsidR="00016859" w:rsidRPr="00016859" w:rsidRDefault="00016859" w:rsidP="00016859">
      <w:pPr>
        <w:numPr>
          <w:ilvl w:val="0"/>
          <w:numId w:val="34"/>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016859" w:rsidRPr="00016859" w:rsidRDefault="00016859" w:rsidP="00016859">
      <w:pPr>
        <w:numPr>
          <w:ilvl w:val="0"/>
          <w:numId w:val="34"/>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формирование и развитие познавательного интереса и бережного отношения к природе; </w:t>
      </w:r>
    </w:p>
    <w:p w:rsidR="00016859" w:rsidRPr="00016859" w:rsidRDefault="00016859" w:rsidP="00016859">
      <w:pPr>
        <w:numPr>
          <w:ilvl w:val="0"/>
          <w:numId w:val="34"/>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формирование знаний о правилах здорового питания; использование оптимальных двигательных режимов (физкультуры и спорта) для обучающихся с учетом их возрастных, психофизических особенностей; </w:t>
      </w:r>
    </w:p>
    <w:p w:rsidR="00016859" w:rsidRPr="00016859" w:rsidRDefault="00016859" w:rsidP="00016859">
      <w:pPr>
        <w:numPr>
          <w:ilvl w:val="0"/>
          <w:numId w:val="34"/>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формирование осознанного отношения к собственному здоровью на основе соблюдения правил гигиены, здоровье сбережения, режима дня;</w:t>
      </w:r>
    </w:p>
    <w:p w:rsidR="00016859" w:rsidRPr="00016859" w:rsidRDefault="00016859" w:rsidP="00016859">
      <w:pPr>
        <w:numPr>
          <w:ilvl w:val="0"/>
          <w:numId w:val="34"/>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формирование негативного отношения к факторам, нарушающим здоровье обучающихся: сниженная двигательная активность, курение, </w:t>
      </w:r>
      <w:r w:rsidRPr="00016859">
        <w:rPr>
          <w:rFonts w:ascii="Times New Roman" w:eastAsia="Times New Roman" w:hAnsi="Times New Roman"/>
          <w:sz w:val="28"/>
          <w:szCs w:val="28"/>
          <w:lang w:eastAsia="ar-SA"/>
        </w:rPr>
        <w:lastRenderedPageBreak/>
        <w:t xml:space="preserve">алкоголь, наркотики, инфекционные заболевания, нарушение правил гигиены, правильного питания и др.; </w:t>
      </w:r>
    </w:p>
    <w:p w:rsidR="00016859" w:rsidRPr="00016859" w:rsidRDefault="00016859" w:rsidP="00016859">
      <w:pPr>
        <w:numPr>
          <w:ilvl w:val="0"/>
          <w:numId w:val="34"/>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формирование готовности ребенка безбоязненно обращаться к врачу по любым вопросам, связанным с особенностями состояния здоровья;</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формирование умений безопасного поведения в окружающей среде, простейших умений поведения в экстремальных (чрезвычайных) ситуациях. С учетом индивидуальных образовательных потребностей обучающихся задачи программы конкретизируются в СИПР и реализуются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016859" w:rsidRPr="00016859" w:rsidRDefault="00016859" w:rsidP="00016859">
      <w:pPr>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b/>
          <w:i/>
          <w:color w:val="000000"/>
          <w:kern w:val="1"/>
          <w:sz w:val="28"/>
          <w:szCs w:val="28"/>
          <w:lang w:eastAsia="ar-SA"/>
        </w:rPr>
        <w:t>Основные направления, формы реализации программы</w:t>
      </w:r>
    </w:p>
    <w:p w:rsidR="00016859" w:rsidRPr="00016859" w:rsidRDefault="00016859" w:rsidP="00016859">
      <w:pPr>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color w:val="000000"/>
          <w:kern w:val="1"/>
          <w:sz w:val="28"/>
          <w:szCs w:val="28"/>
          <w:lang w:eastAsia="ar-SA"/>
        </w:rPr>
        <w:t xml:space="preserve">Системная работа по формированию экологической культуры, здорового и безопасного образа жизни </w:t>
      </w:r>
      <w:r w:rsidRPr="00016859">
        <w:rPr>
          <w:rFonts w:ascii="Times New Roman" w:eastAsia="Arial Unicode MS" w:hAnsi="Times New Roman"/>
          <w:kern w:val="1"/>
          <w:sz w:val="28"/>
          <w:szCs w:val="28"/>
          <w:lang w:eastAsia="ar-SA"/>
        </w:rPr>
        <w:t xml:space="preserve">в </w:t>
      </w:r>
      <w:r w:rsidR="00992CBF">
        <w:rPr>
          <w:rFonts w:ascii="Times New Roman" w:eastAsia="Arial Unicode MS" w:hAnsi="Times New Roman"/>
          <w:bCs/>
          <w:kern w:val="1"/>
          <w:sz w:val="28"/>
          <w:szCs w:val="28"/>
          <w:lang w:eastAsia="ar-SA"/>
        </w:rPr>
        <w:t>ГК</w:t>
      </w:r>
      <w:r w:rsidRPr="00016859">
        <w:rPr>
          <w:rFonts w:ascii="Times New Roman" w:eastAsia="Arial Unicode MS" w:hAnsi="Times New Roman"/>
          <w:bCs/>
          <w:kern w:val="1"/>
          <w:sz w:val="28"/>
          <w:szCs w:val="28"/>
          <w:lang w:eastAsia="ar-SA"/>
        </w:rPr>
        <w:t>ОУ</w:t>
      </w:r>
      <w:r w:rsidR="00992CBF" w:rsidRPr="00992CBF">
        <w:rPr>
          <w:rFonts w:ascii="Times New Roman" w:eastAsia="Arial Unicode MS" w:hAnsi="Times New Roman"/>
          <w:color w:val="00000A"/>
          <w:kern w:val="1"/>
          <w:sz w:val="28"/>
          <w:szCs w:val="28"/>
          <w:lang w:eastAsia="ar-SA"/>
        </w:rPr>
        <w:t xml:space="preserve"> </w:t>
      </w:r>
      <w:r w:rsidR="00992CBF">
        <w:rPr>
          <w:rFonts w:ascii="Times New Roman" w:eastAsia="Arial Unicode MS" w:hAnsi="Times New Roman"/>
          <w:color w:val="00000A"/>
          <w:kern w:val="1"/>
          <w:sz w:val="28"/>
          <w:szCs w:val="28"/>
          <w:lang w:eastAsia="ar-SA"/>
        </w:rPr>
        <w:t>для детей-сирот</w:t>
      </w:r>
      <w:r w:rsidR="00992CBF" w:rsidRPr="00016859">
        <w:rPr>
          <w:rFonts w:ascii="Times New Roman" w:eastAsia="Arial Unicode MS" w:hAnsi="Times New Roman"/>
          <w:color w:val="00000A"/>
          <w:kern w:val="1"/>
          <w:sz w:val="28"/>
          <w:szCs w:val="28"/>
          <w:lang w:eastAsia="ar-SA"/>
        </w:rPr>
        <w:t xml:space="preserve"> с.</w:t>
      </w:r>
      <w:r w:rsidR="00992CBF">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kern w:val="1"/>
          <w:sz w:val="28"/>
          <w:szCs w:val="28"/>
          <w:lang w:eastAsia="ar-SA"/>
        </w:rPr>
        <w:t xml:space="preserve"> организована по следующим направлениям:</w:t>
      </w:r>
    </w:p>
    <w:p w:rsidR="00016859" w:rsidRPr="00016859" w:rsidRDefault="00016859" w:rsidP="00016859">
      <w:pPr>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kern w:val="1"/>
          <w:sz w:val="28"/>
          <w:szCs w:val="28"/>
          <w:lang w:eastAsia="ar-SA"/>
        </w:rPr>
        <w:t>1. Создание экологически безопасной</w:t>
      </w:r>
      <w:r w:rsidRPr="00016859">
        <w:rPr>
          <w:rFonts w:ascii="Times New Roman" w:eastAsia="Arial Unicode MS" w:hAnsi="Times New Roman"/>
          <w:color w:val="000000"/>
          <w:kern w:val="1"/>
          <w:sz w:val="28"/>
          <w:szCs w:val="28"/>
          <w:lang w:eastAsia="ar-SA"/>
        </w:rPr>
        <w:t>, здоровьесберегающей инфраструктуры общеобразовательной организации.</w:t>
      </w:r>
    </w:p>
    <w:p w:rsidR="00016859" w:rsidRPr="00016859" w:rsidRDefault="00016859" w:rsidP="00016859">
      <w:pPr>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color w:val="000000"/>
          <w:kern w:val="1"/>
          <w:sz w:val="28"/>
          <w:szCs w:val="28"/>
          <w:lang w:eastAsia="ar-SA"/>
        </w:rPr>
        <w:t>2. Реализация программы формирования экологической культуры и здорового образа жизни в урочной деятельности.</w:t>
      </w:r>
    </w:p>
    <w:p w:rsidR="00016859" w:rsidRPr="00016859" w:rsidRDefault="00016859" w:rsidP="00016859">
      <w:pPr>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color w:val="000000"/>
          <w:kern w:val="1"/>
          <w:sz w:val="28"/>
          <w:szCs w:val="28"/>
          <w:lang w:eastAsia="ar-SA"/>
        </w:rPr>
        <w:t>3. Реализация программы формирования экологической культуры и здорового образа жизни во внеурочной деятельности.</w:t>
      </w:r>
    </w:p>
    <w:p w:rsidR="00016859" w:rsidRPr="00016859" w:rsidRDefault="00016859" w:rsidP="00016859">
      <w:pPr>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color w:val="000000"/>
          <w:kern w:val="1"/>
          <w:sz w:val="28"/>
          <w:szCs w:val="28"/>
          <w:lang w:eastAsia="ar-SA"/>
        </w:rPr>
        <w:t>4. Работа с родителями (законными представителями).</w:t>
      </w:r>
    </w:p>
    <w:p w:rsidR="00016859" w:rsidRPr="00016859" w:rsidRDefault="00016859" w:rsidP="00016859">
      <w:pPr>
        <w:spacing w:after="0" w:line="360" w:lineRule="auto"/>
        <w:ind w:firstLine="709"/>
        <w:jc w:val="both"/>
        <w:rPr>
          <w:rFonts w:ascii="Times New Roman" w:eastAsia="Arial Unicode MS" w:hAnsi="Times New Roman"/>
          <w:caps/>
          <w:color w:val="000000"/>
          <w:kern w:val="1"/>
          <w:sz w:val="28"/>
          <w:szCs w:val="28"/>
          <w:lang w:eastAsia="ar-SA"/>
        </w:rPr>
      </w:pPr>
      <w:r w:rsidRPr="00016859">
        <w:rPr>
          <w:rFonts w:ascii="Times New Roman" w:eastAsia="Arial Unicode MS" w:hAnsi="Times New Roman"/>
          <w:color w:val="000000"/>
          <w:kern w:val="1"/>
          <w:sz w:val="28"/>
          <w:szCs w:val="28"/>
          <w:lang w:eastAsia="ar-SA"/>
        </w:rPr>
        <w:t>5. Просветительская и методическая работа со специалистами школы-интерната.</w:t>
      </w:r>
    </w:p>
    <w:p w:rsidR="00016859" w:rsidRPr="00016859" w:rsidRDefault="00016859" w:rsidP="00016859">
      <w:pPr>
        <w:suppressAutoHyphens/>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 Экологически безопасная, здор</w:t>
      </w:r>
      <w:r w:rsidR="002E2AA5">
        <w:rPr>
          <w:rFonts w:ascii="Times New Roman" w:eastAsia="Times New Roman" w:hAnsi="Times New Roman"/>
          <w:sz w:val="28"/>
          <w:szCs w:val="28"/>
          <w:lang w:eastAsia="ar-SA"/>
        </w:rPr>
        <w:t>овьесберегающая инфраструктура ГКОУ</w:t>
      </w:r>
      <w:r w:rsidRPr="00016859">
        <w:rPr>
          <w:rFonts w:ascii="Times New Roman" w:eastAsia="Times New Roman" w:hAnsi="Times New Roman"/>
          <w:sz w:val="28"/>
          <w:szCs w:val="28"/>
          <w:lang w:eastAsia="ar-SA"/>
        </w:rPr>
        <w:t xml:space="preserve"> </w:t>
      </w:r>
      <w:r w:rsidR="00992CBF">
        <w:rPr>
          <w:rFonts w:ascii="Times New Roman" w:eastAsia="Arial Unicode MS" w:hAnsi="Times New Roman"/>
          <w:color w:val="00000A"/>
          <w:kern w:val="1"/>
          <w:sz w:val="28"/>
          <w:szCs w:val="28"/>
          <w:lang w:eastAsia="ar-SA"/>
        </w:rPr>
        <w:t>для детей-сирот</w:t>
      </w:r>
      <w:r w:rsidR="00992CBF" w:rsidRPr="00016859">
        <w:rPr>
          <w:rFonts w:ascii="Times New Roman" w:eastAsia="Arial Unicode MS" w:hAnsi="Times New Roman"/>
          <w:color w:val="00000A"/>
          <w:kern w:val="1"/>
          <w:sz w:val="28"/>
          <w:szCs w:val="28"/>
          <w:lang w:eastAsia="ar-SA"/>
        </w:rPr>
        <w:t xml:space="preserve"> с.</w:t>
      </w:r>
      <w:r w:rsidR="00992CBF">
        <w:rPr>
          <w:rFonts w:ascii="Times New Roman" w:eastAsia="Arial Unicode MS" w:hAnsi="Times New Roman"/>
          <w:color w:val="00000A"/>
          <w:kern w:val="1"/>
          <w:sz w:val="28"/>
          <w:szCs w:val="28"/>
          <w:lang w:eastAsia="ar-SA"/>
        </w:rPr>
        <w:t xml:space="preserve"> Камышла</w:t>
      </w:r>
      <w:r w:rsidRPr="00016859">
        <w:rPr>
          <w:rFonts w:ascii="Times New Roman" w:eastAsia="Times New Roman" w:hAnsi="Times New Roman"/>
          <w:sz w:val="28"/>
          <w:szCs w:val="28"/>
          <w:lang w:eastAsia="ar-SA"/>
        </w:rPr>
        <w:t xml:space="preserve"> включает</w:t>
      </w:r>
      <w:r w:rsidRPr="00016859">
        <w:rPr>
          <w:rFonts w:ascii="Times New Roman" w:eastAsia="Times New Roman" w:hAnsi="Times New Roman"/>
          <w:i/>
          <w:sz w:val="28"/>
          <w:szCs w:val="28"/>
          <w:lang w:eastAsia="ar-SA"/>
        </w:rPr>
        <w:t>:</w:t>
      </w:r>
    </w:p>
    <w:p w:rsidR="00016859" w:rsidRPr="00016859" w:rsidRDefault="00016859" w:rsidP="00016859">
      <w:pPr>
        <w:suppressAutoHyphens/>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r w:rsidRPr="00016859">
        <w:rPr>
          <w:rFonts w:ascii="Times New Roman" w:eastAsia="Times New Roman" w:hAnsi="Times New Roman"/>
          <w:sz w:val="28"/>
          <w:szCs w:val="28"/>
          <w:lang w:val="en-US" w:eastAsia="ar-SA"/>
        </w:rPr>
        <w:t> </w:t>
      </w:r>
      <w:r w:rsidRPr="00016859">
        <w:rPr>
          <w:rFonts w:ascii="Times New Roman" w:eastAsia="Times New Roman" w:hAnsi="Times New Roman"/>
          <w:sz w:val="28"/>
          <w:szCs w:val="28"/>
          <w:lang w:eastAsia="ar-SA"/>
        </w:rPr>
        <w:t xml:space="preserve">соответствие состояния и содержания здания и помещений общеобразовательной организации экологическим требованиям, санитарным </w:t>
      </w:r>
      <w:r w:rsidRPr="00016859">
        <w:rPr>
          <w:rFonts w:ascii="Times New Roman" w:eastAsia="Times New Roman" w:hAnsi="Times New Roman"/>
          <w:sz w:val="28"/>
          <w:szCs w:val="28"/>
          <w:lang w:eastAsia="ar-SA"/>
        </w:rPr>
        <w:lastRenderedPageBreak/>
        <w:t>и гигиеническим нормам, нормам пожарной безопасности, требованиям охраны здоровья и охраны труда обучающихся;</w:t>
      </w:r>
    </w:p>
    <w:p w:rsidR="00016859" w:rsidRPr="00016859" w:rsidRDefault="00016859" w:rsidP="00016859">
      <w:pPr>
        <w:suppressAutoHyphens/>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r w:rsidRPr="00016859">
        <w:rPr>
          <w:rFonts w:ascii="Times New Roman" w:eastAsia="Times New Roman" w:hAnsi="Times New Roman"/>
          <w:sz w:val="28"/>
          <w:szCs w:val="28"/>
          <w:lang w:val="en-US" w:eastAsia="ar-SA"/>
        </w:rPr>
        <w:t> </w:t>
      </w:r>
      <w:r w:rsidRPr="00016859">
        <w:rPr>
          <w:rFonts w:ascii="Times New Roman" w:eastAsia="Times New Roman" w:hAnsi="Times New Roman"/>
          <w:sz w:val="28"/>
          <w:szCs w:val="28"/>
          <w:lang w:eastAsia="ar-SA"/>
        </w:rPr>
        <w:t>наличие и необходимое оснащение помещений для питания обучающихся, а также для хранения и приготовления пищи;</w:t>
      </w:r>
    </w:p>
    <w:p w:rsidR="00016859" w:rsidRPr="00016859" w:rsidRDefault="00016859" w:rsidP="00016859">
      <w:pPr>
        <w:suppressAutoHyphens/>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r w:rsidRPr="00016859">
        <w:rPr>
          <w:rFonts w:ascii="Times New Roman" w:eastAsia="Times New Roman" w:hAnsi="Times New Roman"/>
          <w:sz w:val="28"/>
          <w:szCs w:val="28"/>
          <w:lang w:val="en-US" w:eastAsia="ar-SA"/>
        </w:rPr>
        <w:t> </w:t>
      </w:r>
      <w:r w:rsidR="002E2AA5">
        <w:rPr>
          <w:rFonts w:ascii="Times New Roman" w:eastAsia="Times New Roman" w:hAnsi="Times New Roman"/>
          <w:sz w:val="28"/>
          <w:szCs w:val="28"/>
          <w:lang w:eastAsia="ar-SA"/>
        </w:rPr>
        <w:t xml:space="preserve">организацию качественного 6-ти разового </w:t>
      </w:r>
      <w:r w:rsidRPr="00016859">
        <w:rPr>
          <w:rFonts w:ascii="Times New Roman" w:eastAsia="Times New Roman" w:hAnsi="Times New Roman"/>
          <w:sz w:val="28"/>
          <w:szCs w:val="28"/>
          <w:lang w:eastAsia="ar-SA"/>
        </w:rPr>
        <w:t xml:space="preserve"> питания обучающихся;</w:t>
      </w:r>
    </w:p>
    <w:p w:rsidR="00016859" w:rsidRPr="00016859" w:rsidRDefault="00016859" w:rsidP="00016859">
      <w:pPr>
        <w:suppressAutoHyphens/>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r w:rsidRPr="00016859">
        <w:rPr>
          <w:rFonts w:ascii="Times New Roman" w:eastAsia="Times New Roman" w:hAnsi="Times New Roman"/>
          <w:sz w:val="28"/>
          <w:szCs w:val="28"/>
          <w:lang w:val="en-US" w:eastAsia="ar-SA"/>
        </w:rPr>
        <w:t> </w:t>
      </w:r>
      <w:r w:rsidRPr="00016859">
        <w:rPr>
          <w:rFonts w:ascii="Times New Roman" w:eastAsia="Times New Roman" w:hAnsi="Times New Roman"/>
          <w:sz w:val="28"/>
          <w:szCs w:val="28"/>
          <w:lang w:eastAsia="ar-SA"/>
        </w:rPr>
        <w:t>оснащённость кабинетов, физкультурного зала, спортплощадок необходимым игровым и спортивным оборудованием и инвентарём;</w:t>
      </w:r>
    </w:p>
    <w:p w:rsidR="00016859" w:rsidRPr="00016859" w:rsidRDefault="00016859" w:rsidP="00016859">
      <w:pPr>
        <w:suppressAutoHyphens/>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r w:rsidRPr="00016859">
        <w:rPr>
          <w:rFonts w:ascii="Times New Roman" w:eastAsia="Times New Roman" w:hAnsi="Times New Roman"/>
          <w:sz w:val="28"/>
          <w:szCs w:val="28"/>
          <w:lang w:val="en-US" w:eastAsia="ar-SA"/>
        </w:rPr>
        <w:t> </w:t>
      </w:r>
      <w:r w:rsidRPr="00016859">
        <w:rPr>
          <w:rFonts w:ascii="Times New Roman" w:eastAsia="Times New Roman" w:hAnsi="Times New Roman"/>
          <w:sz w:val="28"/>
          <w:szCs w:val="28"/>
          <w:lang w:eastAsia="ar-SA"/>
        </w:rPr>
        <w:t>наличие помещений для медицинского персонала;</w:t>
      </w:r>
    </w:p>
    <w:p w:rsidR="00016859" w:rsidRPr="00016859" w:rsidRDefault="00016859" w:rsidP="00016859">
      <w:pPr>
        <w:suppressAutoHyphens/>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r w:rsidRPr="00016859">
        <w:rPr>
          <w:rFonts w:ascii="Times New Roman" w:eastAsia="Times New Roman" w:hAnsi="Times New Roman"/>
          <w:sz w:val="28"/>
          <w:szCs w:val="28"/>
          <w:lang w:val="en-US" w:eastAsia="ar-SA"/>
        </w:rPr>
        <w:t> </w:t>
      </w:r>
      <w:r w:rsidRPr="00016859">
        <w:rPr>
          <w:rFonts w:ascii="Times New Roman" w:eastAsia="Times New Roman" w:hAnsi="Times New Roman"/>
          <w:sz w:val="28"/>
          <w:szCs w:val="28"/>
          <w:lang w:eastAsia="ar-SA"/>
        </w:rPr>
        <w:t>наличие необходимого (в расчёте на количество обучающихся) и ква</w:t>
      </w:r>
      <w:r w:rsidRPr="00016859">
        <w:rPr>
          <w:rFonts w:ascii="Times New Roman" w:eastAsia="Times New Roman" w:hAnsi="Times New Roman"/>
          <w:sz w:val="28"/>
          <w:szCs w:val="28"/>
          <w:lang w:eastAsia="ar-SA"/>
        </w:rPr>
        <w:softHyphen/>
        <w:t>ли</w:t>
      </w:r>
      <w:r w:rsidRPr="00016859">
        <w:rPr>
          <w:rFonts w:ascii="Times New Roman" w:eastAsia="Times New Roman" w:hAnsi="Times New Roman"/>
          <w:sz w:val="28"/>
          <w:szCs w:val="28"/>
          <w:lang w:eastAsia="ar-SA"/>
        </w:rPr>
        <w:softHyphen/>
        <w:t>фи</w:t>
      </w:r>
      <w:r w:rsidRPr="00016859">
        <w:rPr>
          <w:rFonts w:ascii="Times New Roman" w:eastAsia="Times New Roman" w:hAnsi="Times New Roman"/>
          <w:sz w:val="28"/>
          <w:szCs w:val="28"/>
          <w:lang w:eastAsia="ar-SA"/>
        </w:rPr>
        <w:softHyphen/>
        <w:t>цированного состава специалистов, обеспечивающих оздоровительную ра</w:t>
      </w:r>
      <w:r w:rsidRPr="00016859">
        <w:rPr>
          <w:rFonts w:ascii="Times New Roman" w:eastAsia="Times New Roman" w:hAnsi="Times New Roman"/>
          <w:sz w:val="28"/>
          <w:szCs w:val="28"/>
          <w:lang w:eastAsia="ar-SA"/>
        </w:rPr>
        <w:softHyphen/>
        <w:t>боту с обучающимися (логопеды, учителя физической культуры, пси</w:t>
      </w:r>
      <w:r w:rsidRPr="00016859">
        <w:rPr>
          <w:rFonts w:ascii="Times New Roman" w:eastAsia="Times New Roman" w:hAnsi="Times New Roman"/>
          <w:sz w:val="28"/>
          <w:szCs w:val="28"/>
          <w:lang w:eastAsia="ar-SA"/>
        </w:rPr>
        <w:softHyphen/>
        <w:t>хо</w:t>
      </w:r>
      <w:r w:rsidRPr="00016859">
        <w:rPr>
          <w:rFonts w:ascii="Times New Roman" w:eastAsia="Times New Roman" w:hAnsi="Times New Roman"/>
          <w:sz w:val="28"/>
          <w:szCs w:val="28"/>
          <w:lang w:eastAsia="ar-SA"/>
        </w:rPr>
        <w:softHyphen/>
        <w:t>ло</w:t>
      </w:r>
      <w:r w:rsidRPr="00016859">
        <w:rPr>
          <w:rFonts w:ascii="Times New Roman" w:eastAsia="Times New Roman" w:hAnsi="Times New Roman"/>
          <w:sz w:val="28"/>
          <w:szCs w:val="28"/>
          <w:lang w:eastAsia="ar-SA"/>
        </w:rPr>
        <w:softHyphen/>
        <w:t>ги, медицинские работники).</w:t>
      </w:r>
    </w:p>
    <w:p w:rsidR="00016859" w:rsidRPr="00016859" w:rsidRDefault="00016859" w:rsidP="00016859">
      <w:pPr>
        <w:suppressAutoHyphens/>
        <w:spacing w:after="0" w:line="360" w:lineRule="auto"/>
        <w:ind w:firstLine="709"/>
        <w:jc w:val="both"/>
        <w:rPr>
          <w:rFonts w:ascii="Times New Roman" w:eastAsia="Times New Roman" w:hAnsi="Times New Roman"/>
          <w:i/>
          <w:sz w:val="28"/>
          <w:szCs w:val="28"/>
          <w:lang w:eastAsia="ar-SA"/>
        </w:rPr>
      </w:pPr>
      <w:r w:rsidRPr="00016859">
        <w:rPr>
          <w:rFonts w:ascii="Times New Roman" w:eastAsia="Times New Roman" w:hAnsi="Times New Roman"/>
          <w:sz w:val="28"/>
          <w:szCs w:val="28"/>
          <w:lang w:eastAsia="ar-SA"/>
        </w:rPr>
        <w:t>Ответственность и контроль за реализацию этого направления возлагаются на администрацию</w:t>
      </w:r>
      <w:r w:rsidR="00992CBF">
        <w:rPr>
          <w:rFonts w:ascii="Times New Roman" w:eastAsia="Times New Roman" w:hAnsi="Times New Roman"/>
          <w:sz w:val="28"/>
          <w:szCs w:val="28"/>
          <w:lang w:eastAsia="ar-SA"/>
        </w:rPr>
        <w:t xml:space="preserve"> </w:t>
      </w:r>
      <w:r w:rsidR="00992CBF">
        <w:rPr>
          <w:rFonts w:ascii="Times New Roman" w:eastAsia="Arial Unicode MS" w:hAnsi="Times New Roman"/>
          <w:bCs/>
          <w:kern w:val="1"/>
          <w:sz w:val="28"/>
          <w:szCs w:val="28"/>
          <w:lang w:eastAsia="ar-SA"/>
        </w:rPr>
        <w:t>ГК</w:t>
      </w:r>
      <w:r w:rsidRPr="00016859">
        <w:rPr>
          <w:rFonts w:ascii="Times New Roman" w:eastAsia="Arial Unicode MS" w:hAnsi="Times New Roman"/>
          <w:bCs/>
          <w:kern w:val="1"/>
          <w:sz w:val="28"/>
          <w:szCs w:val="28"/>
          <w:lang w:eastAsia="ar-SA"/>
        </w:rPr>
        <w:t>ОУ</w:t>
      </w:r>
      <w:r w:rsidR="00992CBF">
        <w:rPr>
          <w:rFonts w:ascii="Times New Roman" w:eastAsia="Arial Unicode MS" w:hAnsi="Times New Roman"/>
          <w:bCs/>
          <w:kern w:val="1"/>
          <w:sz w:val="28"/>
          <w:szCs w:val="28"/>
          <w:lang w:eastAsia="ar-SA"/>
        </w:rPr>
        <w:t xml:space="preserve"> </w:t>
      </w:r>
      <w:r w:rsidR="00992CBF">
        <w:rPr>
          <w:rFonts w:ascii="Times New Roman" w:eastAsia="Arial Unicode MS" w:hAnsi="Times New Roman"/>
          <w:color w:val="00000A"/>
          <w:kern w:val="1"/>
          <w:sz w:val="28"/>
          <w:szCs w:val="28"/>
          <w:lang w:eastAsia="ar-SA"/>
        </w:rPr>
        <w:t>для детей-сирот</w:t>
      </w:r>
      <w:r w:rsidR="00992CBF" w:rsidRPr="00016859">
        <w:rPr>
          <w:rFonts w:ascii="Times New Roman" w:eastAsia="Arial Unicode MS" w:hAnsi="Times New Roman"/>
          <w:color w:val="00000A"/>
          <w:kern w:val="1"/>
          <w:sz w:val="28"/>
          <w:szCs w:val="28"/>
          <w:lang w:eastAsia="ar-SA"/>
        </w:rPr>
        <w:t xml:space="preserve"> с.</w:t>
      </w:r>
      <w:r w:rsidR="00992CBF">
        <w:rPr>
          <w:rFonts w:ascii="Times New Roman" w:eastAsia="Arial Unicode MS" w:hAnsi="Times New Roman"/>
          <w:color w:val="00000A"/>
          <w:kern w:val="1"/>
          <w:sz w:val="28"/>
          <w:szCs w:val="28"/>
          <w:lang w:eastAsia="ar-SA"/>
        </w:rPr>
        <w:t xml:space="preserve"> Камышла</w:t>
      </w:r>
      <w:r w:rsidRPr="00016859">
        <w:rPr>
          <w:rFonts w:ascii="Times New Roman" w:eastAsia="Times New Roman" w:hAnsi="Times New Roman"/>
          <w:sz w:val="28"/>
          <w:szCs w:val="28"/>
          <w:lang w:eastAsia="ar-SA"/>
        </w:rPr>
        <w:t>.</w:t>
      </w:r>
    </w:p>
    <w:p w:rsidR="007A1707" w:rsidRDefault="007A1707" w:rsidP="00016859">
      <w:pPr>
        <w:suppressAutoHyphens/>
        <w:spacing w:after="0" w:line="360" w:lineRule="auto"/>
        <w:jc w:val="both"/>
        <w:rPr>
          <w:rFonts w:ascii="Times New Roman" w:eastAsia="Arial Unicode MS" w:hAnsi="Times New Roman"/>
          <w:b/>
          <w:i/>
          <w:color w:val="00000A"/>
          <w:kern w:val="1"/>
          <w:sz w:val="28"/>
          <w:szCs w:val="28"/>
          <w:lang w:eastAsia="ar-SA"/>
        </w:rPr>
      </w:pPr>
    </w:p>
    <w:p w:rsidR="00016859" w:rsidRPr="002E2AA5" w:rsidRDefault="00016859" w:rsidP="00016859">
      <w:pPr>
        <w:suppressAutoHyphens/>
        <w:spacing w:after="0" w:line="360" w:lineRule="auto"/>
        <w:jc w:val="both"/>
        <w:rPr>
          <w:rFonts w:ascii="Times New Roman" w:eastAsia="Arial Unicode MS" w:hAnsi="Times New Roman"/>
          <w:b/>
          <w:color w:val="00000A"/>
          <w:kern w:val="1"/>
          <w:sz w:val="28"/>
          <w:szCs w:val="28"/>
          <w:lang w:eastAsia="ar-SA"/>
        </w:rPr>
      </w:pPr>
      <w:r w:rsidRPr="002E2AA5">
        <w:rPr>
          <w:rFonts w:ascii="Times New Roman" w:eastAsia="Arial Unicode MS" w:hAnsi="Times New Roman"/>
          <w:b/>
          <w:color w:val="00000A"/>
          <w:kern w:val="1"/>
          <w:sz w:val="28"/>
          <w:szCs w:val="28"/>
          <w:lang w:eastAsia="ar-SA"/>
        </w:rPr>
        <w:t>Реализация программы формирования экологической культуры и здорового образа жизни в урочной деятельности.</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color w:val="000000"/>
          <w:kern w:val="1"/>
          <w:sz w:val="28"/>
          <w:szCs w:val="28"/>
          <w:lang w:eastAsia="ar-SA"/>
        </w:rPr>
        <w:t>Программа реализуется на межпредметной основе путем интеграции в со</w:t>
      </w:r>
      <w:r w:rsidRPr="00016859">
        <w:rPr>
          <w:rFonts w:ascii="Times New Roman" w:eastAsia="Arial Unicode MS" w:hAnsi="Times New Roman"/>
          <w:color w:val="000000"/>
          <w:kern w:val="1"/>
          <w:sz w:val="28"/>
          <w:szCs w:val="28"/>
          <w:lang w:eastAsia="ar-SA"/>
        </w:rPr>
        <w:softHyphen/>
        <w:t>де</w:t>
      </w:r>
      <w:r w:rsidRPr="00016859">
        <w:rPr>
          <w:rFonts w:ascii="Times New Roman" w:eastAsia="Arial Unicode MS" w:hAnsi="Times New Roman"/>
          <w:color w:val="000000"/>
          <w:kern w:val="1"/>
          <w:sz w:val="28"/>
          <w:szCs w:val="28"/>
          <w:lang w:eastAsia="ar-SA"/>
        </w:rPr>
        <w:softHyphen/>
        <w:t>р</w:t>
      </w:r>
      <w:r w:rsidRPr="00016859">
        <w:rPr>
          <w:rFonts w:ascii="Times New Roman" w:eastAsia="Arial Unicode MS" w:hAnsi="Times New Roman"/>
          <w:color w:val="000000"/>
          <w:kern w:val="1"/>
          <w:sz w:val="28"/>
          <w:szCs w:val="28"/>
          <w:lang w:eastAsia="ar-SA"/>
        </w:rPr>
        <w:softHyphen/>
        <w:t>жание ба</w:t>
      </w:r>
      <w:r w:rsidRPr="00016859">
        <w:rPr>
          <w:rFonts w:ascii="Times New Roman" w:eastAsia="Arial Unicode MS" w:hAnsi="Times New Roman"/>
          <w:color w:val="000000"/>
          <w:kern w:val="1"/>
          <w:sz w:val="28"/>
          <w:szCs w:val="28"/>
          <w:lang w:eastAsia="ar-SA"/>
        </w:rPr>
        <w:softHyphen/>
        <w:t>зовых учебных предметов разделов и тем, способствующих фо</w:t>
      </w:r>
      <w:r w:rsidRPr="00016859">
        <w:rPr>
          <w:rFonts w:ascii="Times New Roman" w:eastAsia="Arial Unicode MS" w:hAnsi="Times New Roman"/>
          <w:color w:val="000000"/>
          <w:kern w:val="1"/>
          <w:sz w:val="28"/>
          <w:szCs w:val="28"/>
          <w:lang w:eastAsia="ar-SA"/>
        </w:rPr>
        <w:softHyphen/>
        <w:t>р</w:t>
      </w:r>
      <w:r w:rsidRPr="00016859">
        <w:rPr>
          <w:rFonts w:ascii="Times New Roman" w:eastAsia="Arial Unicode MS" w:hAnsi="Times New Roman"/>
          <w:color w:val="000000"/>
          <w:kern w:val="1"/>
          <w:sz w:val="28"/>
          <w:szCs w:val="28"/>
          <w:lang w:eastAsia="ar-SA"/>
        </w:rPr>
        <w:softHyphen/>
        <w:t>ми</w:t>
      </w:r>
      <w:r w:rsidRPr="00016859">
        <w:rPr>
          <w:rFonts w:ascii="Times New Roman" w:eastAsia="Arial Unicode MS" w:hAnsi="Times New Roman"/>
          <w:color w:val="000000"/>
          <w:kern w:val="1"/>
          <w:sz w:val="28"/>
          <w:szCs w:val="28"/>
          <w:lang w:eastAsia="ar-SA"/>
        </w:rPr>
        <w:softHyphen/>
        <w:t>рованию у обу</w:t>
      </w:r>
      <w:r w:rsidRPr="00016859">
        <w:rPr>
          <w:rFonts w:ascii="Times New Roman" w:eastAsia="Arial Unicode MS" w:hAnsi="Times New Roman"/>
          <w:color w:val="000000"/>
          <w:kern w:val="1"/>
          <w:sz w:val="28"/>
          <w:szCs w:val="28"/>
          <w:lang w:eastAsia="ar-SA"/>
        </w:rPr>
        <w:softHyphen/>
        <w:t>ча</w:t>
      </w:r>
      <w:r w:rsidRPr="00016859">
        <w:rPr>
          <w:rFonts w:ascii="Times New Roman" w:eastAsia="Arial Unicode MS" w:hAnsi="Times New Roman"/>
          <w:color w:val="000000"/>
          <w:kern w:val="1"/>
          <w:sz w:val="28"/>
          <w:szCs w:val="28"/>
          <w:lang w:eastAsia="ar-SA"/>
        </w:rPr>
        <w:softHyphen/>
        <w:t>ю</w:t>
      </w:r>
      <w:r w:rsidRPr="00016859">
        <w:rPr>
          <w:rFonts w:ascii="Times New Roman" w:eastAsia="Arial Unicode MS" w:hAnsi="Times New Roman"/>
          <w:color w:val="000000"/>
          <w:kern w:val="1"/>
          <w:sz w:val="28"/>
          <w:szCs w:val="28"/>
          <w:lang w:eastAsia="ar-SA"/>
        </w:rPr>
        <w:softHyphen/>
        <w:t>щи</w:t>
      </w:r>
      <w:r w:rsidRPr="00016859">
        <w:rPr>
          <w:rFonts w:ascii="Times New Roman" w:eastAsia="Arial Unicode MS" w:hAnsi="Times New Roman"/>
          <w:color w:val="000000"/>
          <w:kern w:val="1"/>
          <w:sz w:val="28"/>
          <w:szCs w:val="28"/>
          <w:lang w:eastAsia="ar-SA"/>
        </w:rPr>
        <w:softHyphen/>
        <w:t>хся с умственной отсталостью (интеллектуальными нарушениями) основ эко</w:t>
      </w:r>
      <w:r w:rsidRPr="00016859">
        <w:rPr>
          <w:rFonts w:ascii="Times New Roman" w:eastAsia="Arial Unicode MS" w:hAnsi="Times New Roman"/>
          <w:color w:val="000000"/>
          <w:kern w:val="1"/>
          <w:sz w:val="28"/>
          <w:szCs w:val="28"/>
          <w:lang w:eastAsia="ar-SA"/>
        </w:rPr>
        <w:softHyphen/>
        <w:t>ло</w:t>
      </w:r>
      <w:r w:rsidRPr="00016859">
        <w:rPr>
          <w:rFonts w:ascii="Times New Roman" w:eastAsia="Arial Unicode MS" w:hAnsi="Times New Roman"/>
          <w:color w:val="000000"/>
          <w:kern w:val="1"/>
          <w:sz w:val="28"/>
          <w:szCs w:val="28"/>
          <w:lang w:eastAsia="ar-SA"/>
        </w:rPr>
        <w:softHyphen/>
        <w:t>ги</w:t>
      </w:r>
      <w:r w:rsidRPr="00016859">
        <w:rPr>
          <w:rFonts w:ascii="Times New Roman" w:eastAsia="Arial Unicode MS" w:hAnsi="Times New Roman"/>
          <w:color w:val="000000"/>
          <w:kern w:val="1"/>
          <w:sz w:val="28"/>
          <w:szCs w:val="28"/>
          <w:lang w:eastAsia="ar-SA"/>
        </w:rPr>
        <w:softHyphen/>
        <w:t>че</w:t>
      </w:r>
      <w:r w:rsidRPr="00016859">
        <w:rPr>
          <w:rFonts w:ascii="Times New Roman" w:eastAsia="Arial Unicode MS" w:hAnsi="Times New Roman"/>
          <w:color w:val="000000"/>
          <w:kern w:val="1"/>
          <w:sz w:val="28"/>
          <w:szCs w:val="28"/>
          <w:lang w:eastAsia="ar-SA"/>
        </w:rPr>
        <w:softHyphen/>
        <w:t>с</w:t>
      </w:r>
      <w:r w:rsidRPr="00016859">
        <w:rPr>
          <w:rFonts w:ascii="Times New Roman" w:eastAsia="Arial Unicode MS" w:hAnsi="Times New Roman"/>
          <w:color w:val="000000"/>
          <w:kern w:val="1"/>
          <w:sz w:val="28"/>
          <w:szCs w:val="28"/>
          <w:lang w:eastAsia="ar-SA"/>
        </w:rPr>
        <w:softHyphen/>
        <w:t>кой культуры, установки на здоровый и без</w:t>
      </w:r>
      <w:r w:rsidRPr="00016859">
        <w:rPr>
          <w:rFonts w:ascii="Times New Roman" w:eastAsia="Arial Unicode MS" w:hAnsi="Times New Roman"/>
          <w:color w:val="000000"/>
          <w:kern w:val="1"/>
          <w:sz w:val="28"/>
          <w:szCs w:val="28"/>
          <w:lang w:eastAsia="ar-SA"/>
        </w:rPr>
        <w:softHyphen/>
        <w:t xml:space="preserve">опасный образ жизни. </w:t>
      </w:r>
      <w:r w:rsidRPr="00016859">
        <w:rPr>
          <w:rFonts w:ascii="Times New Roman" w:eastAsia="Arial Unicode MS" w:hAnsi="Times New Roman"/>
          <w:kern w:val="1"/>
          <w:sz w:val="28"/>
          <w:szCs w:val="28"/>
          <w:lang w:eastAsia="ar-SA"/>
        </w:rPr>
        <w:t>Ведущая роль принадлежит таким учебным предметам как «Мир природы и человека», «Музыка и движение», «Адаптивная физкультура», «Изобразительное искусство», «Окружающий природный мир», а также «Ручной труд» и «Профильный труд».</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iCs/>
          <w:color w:val="000000"/>
          <w:spacing w:val="-4"/>
          <w:kern w:val="1"/>
          <w:sz w:val="28"/>
          <w:szCs w:val="28"/>
          <w:lang w:eastAsia="ar-SA"/>
        </w:rPr>
        <w:t>В результате</w:t>
      </w:r>
      <w:r w:rsidRPr="00016859">
        <w:rPr>
          <w:rFonts w:ascii="Times New Roman" w:eastAsia="Arial Unicode MS" w:hAnsi="Times New Roman"/>
          <w:color w:val="000000"/>
          <w:spacing w:val="-4"/>
          <w:kern w:val="1"/>
          <w:sz w:val="28"/>
          <w:szCs w:val="28"/>
          <w:lang w:eastAsia="ar-SA"/>
        </w:rPr>
        <w:t xml:space="preserve"> реализации программы у обучающихся будут</w:t>
      </w:r>
      <w:r w:rsidRPr="00016859">
        <w:rPr>
          <w:rFonts w:ascii="Times New Roman" w:eastAsia="Arial Unicode MS" w:hAnsi="Times New Roman"/>
          <w:color w:val="000000"/>
          <w:kern w:val="1"/>
          <w:sz w:val="28"/>
          <w:szCs w:val="28"/>
          <w:lang w:eastAsia="ar-SA"/>
        </w:rPr>
        <w:t xml:space="preserve"> сформированы практико-ориентированные умения и навыки, которые обеспечат им возможность в достижении жизненных компетенций: </w:t>
      </w:r>
    </w:p>
    <w:p w:rsidR="00016859" w:rsidRPr="00016859" w:rsidRDefault="00016859" w:rsidP="0001685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color w:val="000000"/>
          <w:kern w:val="1"/>
          <w:sz w:val="28"/>
          <w:szCs w:val="28"/>
          <w:lang w:eastAsia="ar-SA"/>
        </w:rPr>
        <w:lastRenderedPageBreak/>
        <w:t xml:space="preserve">элементарные природосберегающие умения и навыки: </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0"/>
          <w:kern w:val="1"/>
          <w:sz w:val="28"/>
          <w:szCs w:val="28"/>
          <w:lang w:eastAsia="ar-SA"/>
        </w:rPr>
        <w:t xml:space="preserve">умения оценивать правильность поведения людей в природе; </w:t>
      </w:r>
      <w:r w:rsidRPr="00016859">
        <w:rPr>
          <w:rFonts w:ascii="Times New Roman" w:eastAsia="Arial Unicode MS" w:hAnsi="Times New Roman"/>
          <w:color w:val="00000A"/>
          <w:kern w:val="1"/>
          <w:sz w:val="28"/>
          <w:szCs w:val="28"/>
          <w:lang w:eastAsia="ar-SA"/>
        </w:rPr>
        <w:t>бережное отношения к природе, растениям и животным; элементарный опыт природоохранительной деятельности.</w:t>
      </w:r>
    </w:p>
    <w:p w:rsidR="00016859" w:rsidRPr="00016859" w:rsidRDefault="00016859" w:rsidP="0001685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color w:val="000000"/>
          <w:kern w:val="1"/>
          <w:sz w:val="28"/>
          <w:szCs w:val="28"/>
          <w:lang w:eastAsia="ar-SA"/>
        </w:rPr>
        <w:t>элементарные здоровьесберегающие умения и навыки:</w:t>
      </w:r>
    </w:p>
    <w:p w:rsidR="00016859" w:rsidRPr="00016859" w:rsidRDefault="00016859" w:rsidP="0001685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color w:val="000000"/>
          <w:kern w:val="1"/>
          <w:sz w:val="28"/>
          <w:szCs w:val="28"/>
          <w:lang w:eastAsia="ar-SA"/>
        </w:rPr>
        <w:t xml:space="preserve">навыки личной гигиены; активного образа жизни; </w:t>
      </w:r>
    </w:p>
    <w:p w:rsidR="00016859" w:rsidRPr="00016859" w:rsidRDefault="00016859" w:rsidP="0001685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color w:val="000000"/>
          <w:kern w:val="1"/>
          <w:sz w:val="28"/>
          <w:szCs w:val="28"/>
          <w:lang w:eastAsia="ar-SA"/>
        </w:rPr>
        <w:t xml:space="preserve">умения </w:t>
      </w:r>
      <w:r w:rsidRPr="00016859">
        <w:rPr>
          <w:rFonts w:ascii="Times New Roman" w:eastAsia="Arial Unicode MS" w:hAnsi="Times New Roman"/>
          <w:color w:val="00000A"/>
          <w:kern w:val="2"/>
          <w:sz w:val="28"/>
          <w:szCs w:val="28"/>
          <w:lang w:eastAsia="ar-SA"/>
        </w:rPr>
        <w:t>организовывать здоровьесберегающую жизнедеятельность: режим дня, утреннюю зарядку, динамические паузы, подвижные игры;</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0"/>
          <w:kern w:val="1"/>
          <w:sz w:val="28"/>
          <w:szCs w:val="28"/>
          <w:lang w:eastAsia="ar-SA"/>
        </w:rPr>
        <w:t>умение оценивать правильность собственного поведения и поведения окружающих с позиций здорового образа жизни;</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bdr w:val="none" w:sz="0" w:space="0" w:color="auto" w:frame="1"/>
          <w:lang w:eastAsia="ar-SA"/>
        </w:rPr>
      </w:pPr>
      <w:r w:rsidRPr="00016859">
        <w:rPr>
          <w:rFonts w:ascii="Times New Roman" w:eastAsia="Arial Unicode MS" w:hAnsi="Times New Roman"/>
          <w:color w:val="000000"/>
          <w:kern w:val="1"/>
          <w:sz w:val="28"/>
          <w:szCs w:val="28"/>
          <w:lang w:eastAsia="ar-SA"/>
        </w:rPr>
        <w:t>умение соблюдать правила здорового питания</w:t>
      </w:r>
      <w:r w:rsidRPr="00016859">
        <w:rPr>
          <w:rFonts w:ascii="Times New Roman" w:eastAsia="Arial Unicode MS" w:hAnsi="Times New Roman"/>
          <w:color w:val="00000A"/>
          <w:kern w:val="1"/>
          <w:sz w:val="28"/>
          <w:szCs w:val="28"/>
          <w:lang w:eastAsia="ar-SA"/>
        </w:rPr>
        <w:t>:</w:t>
      </w:r>
      <w:r w:rsidRPr="00016859">
        <w:rPr>
          <w:rFonts w:ascii="Times New Roman" w:eastAsia="Arial Unicode MS" w:hAnsi="Times New Roman"/>
          <w:kern w:val="1"/>
          <w:sz w:val="28"/>
          <w:szCs w:val="28"/>
          <w:bdr w:val="none" w:sz="0" w:space="0" w:color="auto" w:frame="1"/>
          <w:lang w:eastAsia="ar-SA"/>
        </w:rPr>
        <w:t xml:space="preserve">навыков гигиены приготовления, хранения и культуры приема пищи;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 xml:space="preserve">навыки противостояния вовлечению в табакокурение, употребления алкоголя, наркотических и сильнодействующих веществ;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bdr w:val="none" w:sz="0" w:space="0" w:color="auto" w:frame="1"/>
          <w:lang w:eastAsia="ar-SA"/>
        </w:rP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016859" w:rsidRPr="00016859" w:rsidRDefault="00016859" w:rsidP="0001685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color w:val="000000"/>
          <w:kern w:val="1"/>
          <w:sz w:val="28"/>
          <w:szCs w:val="28"/>
          <w:lang w:eastAsia="ar-SA"/>
        </w:rPr>
        <w:t>навыки и умения безопасного образа жизни;</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bdr w:val="none" w:sz="0" w:space="0" w:color="auto" w:frame="1"/>
          <w:lang w:eastAsia="ar-SA"/>
        </w:rPr>
      </w:pPr>
      <w:r w:rsidRPr="00016859">
        <w:rPr>
          <w:rFonts w:ascii="Times New Roman" w:eastAsia="Arial Unicode MS" w:hAnsi="Times New Roman"/>
          <w:kern w:val="1"/>
          <w:sz w:val="28"/>
          <w:szCs w:val="28"/>
          <w:lang w:eastAsia="ar-SA"/>
        </w:rPr>
        <w:t xml:space="preserve">навыки адекватного </w:t>
      </w:r>
      <w:r w:rsidRPr="00016859">
        <w:rPr>
          <w:rFonts w:ascii="Times New Roman" w:eastAsia="Arial Unicode MS" w:hAnsi="Times New Roman"/>
          <w:kern w:val="1"/>
          <w:sz w:val="28"/>
          <w:szCs w:val="28"/>
          <w:bdr w:val="none" w:sz="0" w:space="0" w:color="auto" w:frame="1"/>
          <w:lang w:eastAsia="ar-SA"/>
        </w:rPr>
        <w:t xml:space="preserve">поведения в случае возникновения опасных ситуаций в школе, дома, на улице; </w:t>
      </w:r>
    </w:p>
    <w:p w:rsidR="00016859" w:rsidRPr="00016859" w:rsidRDefault="00016859" w:rsidP="0001685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kern w:val="1"/>
          <w:sz w:val="28"/>
          <w:szCs w:val="28"/>
          <w:bdr w:val="none" w:sz="0" w:space="0" w:color="auto" w:frame="1"/>
          <w:lang w:eastAsia="ar-SA"/>
        </w:rPr>
        <w:t xml:space="preserve">умение </w:t>
      </w:r>
      <w:r w:rsidRPr="00016859">
        <w:rPr>
          <w:rFonts w:ascii="Times New Roman" w:eastAsia="Arial Unicode MS" w:hAnsi="Times New Roman"/>
          <w:color w:val="000000"/>
          <w:kern w:val="1"/>
          <w:sz w:val="28"/>
          <w:szCs w:val="28"/>
          <w:lang w:eastAsia="ar-SA"/>
        </w:rPr>
        <w:t xml:space="preserve">оценивать правильность поведения в быту; </w:t>
      </w:r>
    </w:p>
    <w:p w:rsidR="00016859" w:rsidRPr="00016859" w:rsidRDefault="00016859" w:rsidP="0001685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color w:val="000000"/>
          <w:kern w:val="1"/>
          <w:sz w:val="28"/>
          <w:szCs w:val="28"/>
          <w:lang w:eastAsia="ar-SA"/>
        </w:rPr>
        <w:t xml:space="preserve">умения соблюдать правила безопасного поведения с огнём, водой, газом, электричеством; </w:t>
      </w:r>
      <w:r w:rsidRPr="00016859">
        <w:rPr>
          <w:rFonts w:ascii="Times New Roman" w:eastAsia="Arial Unicode MS" w:hAnsi="Times New Roman"/>
          <w:color w:val="00000A"/>
          <w:kern w:val="1"/>
          <w:sz w:val="28"/>
          <w:szCs w:val="28"/>
          <w:lang w:eastAsia="ar-SA"/>
        </w:rPr>
        <w:t>безопасного использования учебных принадлежностей, инструментов;</w:t>
      </w:r>
    </w:p>
    <w:p w:rsidR="00016859" w:rsidRPr="00016859" w:rsidRDefault="00016859" w:rsidP="0001685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color w:val="000000"/>
          <w:kern w:val="1"/>
          <w:sz w:val="28"/>
          <w:szCs w:val="28"/>
          <w:lang w:eastAsia="ar-SA"/>
        </w:rPr>
        <w:t xml:space="preserve">навыки соблюдения правил дорожного движения и поведения на улице, пожарной безопасности; </w:t>
      </w:r>
    </w:p>
    <w:p w:rsidR="00016859" w:rsidRPr="00016859" w:rsidRDefault="00016859" w:rsidP="0001685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color w:val="000000"/>
          <w:kern w:val="1"/>
          <w:sz w:val="28"/>
          <w:szCs w:val="28"/>
          <w:lang w:eastAsia="ar-SA"/>
        </w:rPr>
        <w:lastRenderedPageBreak/>
        <w:t xml:space="preserve">навыки </w:t>
      </w:r>
      <w:r w:rsidRPr="00016859">
        <w:rPr>
          <w:rFonts w:ascii="Times New Roman" w:eastAsia="Arial Unicode MS" w:hAnsi="Times New Roman"/>
          <w:color w:val="00000A"/>
          <w:kern w:val="1"/>
          <w:sz w:val="28"/>
          <w:szCs w:val="28"/>
          <w:lang w:eastAsia="ar-SA"/>
        </w:rPr>
        <w:t xml:space="preserve">позитивного общения; </w:t>
      </w:r>
      <w:r w:rsidRPr="00016859">
        <w:rPr>
          <w:rFonts w:ascii="Times New Roman" w:eastAsia="Arial Unicode MS" w:hAnsi="Times New Roman"/>
          <w:color w:val="000000"/>
          <w:kern w:val="1"/>
          <w:sz w:val="28"/>
          <w:szCs w:val="28"/>
          <w:lang w:eastAsia="ar-SA"/>
        </w:rPr>
        <w:t xml:space="preserve"> соблюдение правил взаимоотношений с незнакомыми людьми; правил безопасного поведения в общественном транспорте;</w:t>
      </w:r>
    </w:p>
    <w:p w:rsidR="00016859" w:rsidRPr="00016859" w:rsidRDefault="00016859" w:rsidP="00016859">
      <w:pPr>
        <w:suppressAutoHyphens/>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color w:val="000000"/>
          <w:kern w:val="1"/>
          <w:sz w:val="28"/>
          <w:szCs w:val="28"/>
          <w:lang w:eastAsia="ar-SA"/>
        </w:rPr>
        <w:t xml:space="preserve"> навыки и умения безопасного поведения в окружающей среде и простейшие умения поведения в экстремальных (чрезвычайных) ситуациях: </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0"/>
          <w:kern w:val="1"/>
          <w:sz w:val="28"/>
          <w:szCs w:val="28"/>
          <w:lang w:eastAsia="ar-SA"/>
        </w:rPr>
        <w:t xml:space="preserve">умения </w:t>
      </w:r>
      <w:r w:rsidRPr="00016859">
        <w:rPr>
          <w:rFonts w:ascii="Times New Roman" w:eastAsia="Arial Unicode MS" w:hAnsi="Times New Roman"/>
          <w:color w:val="00000A"/>
          <w:kern w:val="1"/>
          <w:sz w:val="28"/>
          <w:szCs w:val="28"/>
          <w:lang w:eastAsia="ar-SA"/>
        </w:rPr>
        <w:t>действовать в неблагоприятных погодных условиях</w:t>
      </w:r>
      <w:r w:rsidRPr="00016859">
        <w:rPr>
          <w:rFonts w:ascii="Times New Roman" w:eastAsia="Arial Unicode MS" w:hAnsi="Times New Roman"/>
          <w:color w:val="000000"/>
          <w:kern w:val="1"/>
          <w:sz w:val="28"/>
          <w:szCs w:val="28"/>
          <w:lang w:eastAsia="ar-SA"/>
        </w:rPr>
        <w:t xml:space="preserve"> (соблюдение правил поведения при грозе, в лесу, на водоёме и т.п.)</w:t>
      </w:r>
      <w:r w:rsidRPr="00016859">
        <w:rPr>
          <w:rFonts w:ascii="Times New Roman" w:eastAsia="Arial Unicode MS" w:hAnsi="Times New Roman"/>
          <w:color w:val="00000A"/>
          <w:kern w:val="1"/>
          <w:sz w:val="28"/>
          <w:szCs w:val="28"/>
          <w:lang w:eastAsia="ar-SA"/>
        </w:rPr>
        <w:t xml:space="preserve">; </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w:t>
      </w:r>
      <w:r w:rsidRPr="00016859">
        <w:rPr>
          <w:rFonts w:ascii="Times New Roman" w:eastAsia="Arial Unicode MS" w:hAnsi="Times New Roman"/>
          <w:kern w:val="1"/>
          <w:sz w:val="28"/>
          <w:szCs w:val="28"/>
          <w:lang w:eastAsia="ar-SA"/>
        </w:rPr>
        <w:t>газовой службы);</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умения оказывать первую медицинскую помощь (при травмах, ушибах,  порезах, ожогах, укусах насекомых, при отравлении пищевыми продуктами).</w:t>
      </w:r>
    </w:p>
    <w:p w:rsidR="00016859" w:rsidRPr="002E2AA5" w:rsidRDefault="00016859" w:rsidP="00016859">
      <w:pPr>
        <w:spacing w:after="0" w:line="360" w:lineRule="auto"/>
        <w:jc w:val="both"/>
        <w:rPr>
          <w:rFonts w:ascii="Times New Roman" w:eastAsia="Arial Unicode MS" w:hAnsi="Times New Roman"/>
          <w:b/>
          <w:color w:val="000000"/>
          <w:kern w:val="1"/>
          <w:sz w:val="28"/>
          <w:szCs w:val="28"/>
          <w:lang w:eastAsia="ar-SA"/>
        </w:rPr>
      </w:pPr>
      <w:r w:rsidRPr="002E2AA5">
        <w:rPr>
          <w:rFonts w:ascii="Times New Roman" w:eastAsia="Arial Unicode MS" w:hAnsi="Times New Roman"/>
          <w:b/>
          <w:color w:val="000000"/>
          <w:kern w:val="1"/>
          <w:sz w:val="28"/>
          <w:szCs w:val="28"/>
          <w:lang w:eastAsia="ar-SA"/>
        </w:rPr>
        <w:t>Реализация программы формирования экологической культуры и здорового образа жизни во внеурочной деятельности.</w:t>
      </w:r>
    </w:p>
    <w:p w:rsidR="00016859" w:rsidRPr="00016859" w:rsidRDefault="00016859" w:rsidP="00016859">
      <w:pPr>
        <w:suppressAutoHyphens/>
        <w:spacing w:after="0" w:line="360" w:lineRule="auto"/>
        <w:ind w:firstLine="709"/>
        <w:jc w:val="both"/>
        <w:rPr>
          <w:rFonts w:eastAsia="Arial Unicode MS"/>
          <w:color w:val="00000A"/>
          <w:kern w:val="1"/>
          <w:sz w:val="28"/>
          <w:szCs w:val="28"/>
          <w:lang w:eastAsia="ar-SA"/>
        </w:rPr>
      </w:pPr>
      <w:r w:rsidRPr="00016859">
        <w:rPr>
          <w:rFonts w:ascii="Times New Roman" w:eastAsia="Arial Unicode MS" w:hAnsi="Times New Roman"/>
          <w:color w:val="00000A"/>
          <w:kern w:val="1"/>
          <w:sz w:val="28"/>
          <w:szCs w:val="28"/>
          <w:lang w:eastAsia="ar-SA"/>
        </w:rPr>
        <w:t>Формирование экологической культуры, здорового и безопасного об</w:t>
      </w:r>
      <w:r w:rsidRPr="00016859">
        <w:rPr>
          <w:rFonts w:ascii="Times New Roman" w:eastAsia="Arial Unicode MS" w:hAnsi="Times New Roman"/>
          <w:color w:val="00000A"/>
          <w:kern w:val="1"/>
          <w:sz w:val="28"/>
          <w:szCs w:val="28"/>
          <w:lang w:eastAsia="ar-SA"/>
        </w:rPr>
        <w:softHyphen/>
        <w:t>ра</w:t>
      </w:r>
      <w:r w:rsidRPr="00016859">
        <w:rPr>
          <w:rFonts w:ascii="Times New Roman" w:eastAsia="Arial Unicode MS" w:hAnsi="Times New Roman"/>
          <w:color w:val="00000A"/>
          <w:kern w:val="1"/>
          <w:sz w:val="28"/>
          <w:szCs w:val="28"/>
          <w:lang w:eastAsia="ar-SA"/>
        </w:rPr>
        <w:softHyphen/>
        <w:t>за жизни  осуществляется во внеурочной деятельности во всех направлениях (со</w:t>
      </w:r>
      <w:r w:rsidRPr="00016859">
        <w:rPr>
          <w:rFonts w:ascii="Times New Roman" w:eastAsia="Arial Unicode MS" w:hAnsi="Times New Roman"/>
          <w:color w:val="00000A"/>
          <w:kern w:val="1"/>
          <w:sz w:val="28"/>
          <w:szCs w:val="28"/>
          <w:lang w:eastAsia="ar-SA"/>
        </w:rPr>
        <w:softHyphen/>
        <w:t>циальном, духовно-нравственном, спортивно-оздоровительном, об</w:t>
      </w:r>
      <w:r w:rsidRPr="00016859">
        <w:rPr>
          <w:rFonts w:ascii="Times New Roman" w:eastAsia="Arial Unicode MS" w:hAnsi="Times New Roman"/>
          <w:color w:val="00000A"/>
          <w:kern w:val="1"/>
          <w:sz w:val="28"/>
          <w:szCs w:val="28"/>
          <w:lang w:eastAsia="ar-SA"/>
        </w:rPr>
        <w:softHyphen/>
        <w:t>ще</w:t>
      </w:r>
      <w:r w:rsidRPr="00016859">
        <w:rPr>
          <w:rFonts w:ascii="Times New Roman" w:eastAsia="Arial Unicode MS" w:hAnsi="Times New Roman"/>
          <w:color w:val="00000A"/>
          <w:kern w:val="1"/>
          <w:sz w:val="28"/>
          <w:szCs w:val="28"/>
          <w:lang w:eastAsia="ar-SA"/>
        </w:rPr>
        <w:softHyphen/>
        <w:t>куль</w:t>
      </w:r>
      <w:r w:rsidRPr="00016859">
        <w:rPr>
          <w:rFonts w:ascii="Times New Roman" w:eastAsia="Arial Unicode MS" w:hAnsi="Times New Roman"/>
          <w:color w:val="00000A"/>
          <w:kern w:val="1"/>
          <w:sz w:val="28"/>
          <w:szCs w:val="28"/>
          <w:lang w:eastAsia="ar-SA"/>
        </w:rPr>
        <w:softHyphen/>
        <w:t>ту</w:t>
      </w:r>
      <w:r w:rsidRPr="00016859">
        <w:rPr>
          <w:rFonts w:ascii="Times New Roman" w:eastAsia="Arial Unicode MS" w:hAnsi="Times New Roman"/>
          <w:color w:val="00000A"/>
          <w:kern w:val="1"/>
          <w:sz w:val="28"/>
          <w:szCs w:val="28"/>
          <w:lang w:eastAsia="ar-SA"/>
        </w:rPr>
        <w:softHyphen/>
        <w:t xml:space="preserve">рном). </w:t>
      </w:r>
      <w:r w:rsidRPr="00016859">
        <w:rPr>
          <w:rFonts w:ascii="Times New Roman" w:eastAsia="Arial Unicode MS" w:hAnsi="Times New Roman"/>
          <w:kern w:val="1"/>
          <w:sz w:val="28"/>
          <w:szCs w:val="28"/>
          <w:lang w:eastAsia="ar-SA"/>
        </w:rPr>
        <w:t>Приоритетными рассматриваются спортивно</w:t>
      </w:r>
      <w:r w:rsidRPr="00016859">
        <w:rPr>
          <w:rFonts w:ascii="Times New Roman" w:eastAsia="Arial Unicode MS" w:hAnsi="Times New Roman"/>
          <w:color w:val="00000A"/>
          <w:kern w:val="1"/>
          <w:sz w:val="28"/>
          <w:szCs w:val="28"/>
          <w:lang w:eastAsia="ar-SA"/>
        </w:rPr>
        <w:t>-оздоровительное и духовно-нравственное направления (особенно в части экологической состав</w:t>
      </w:r>
      <w:r w:rsidRPr="00016859">
        <w:rPr>
          <w:rFonts w:ascii="Times New Roman" w:eastAsia="Arial Unicode MS" w:hAnsi="Times New Roman"/>
          <w:color w:val="00000A"/>
          <w:kern w:val="1"/>
          <w:sz w:val="28"/>
          <w:szCs w:val="28"/>
          <w:lang w:eastAsia="ar-SA"/>
        </w:rPr>
        <w:softHyphen/>
        <w:t>ляющей).</w:t>
      </w:r>
    </w:p>
    <w:p w:rsidR="00016859" w:rsidRPr="00016859" w:rsidRDefault="00016859" w:rsidP="00016859">
      <w:pPr>
        <w:autoSpaceDE w:val="0"/>
        <w:spacing w:after="0" w:line="360" w:lineRule="auto"/>
        <w:ind w:firstLine="709"/>
        <w:jc w:val="both"/>
        <w:rPr>
          <w:rFonts w:ascii="Times New Roman" w:eastAsia="Times New Roman" w:hAnsi="Times New Roman"/>
          <w:kern w:val="1"/>
          <w:sz w:val="24"/>
          <w:szCs w:val="24"/>
          <w:lang w:eastAsia="ar-SA"/>
        </w:rPr>
      </w:pPr>
      <w:r w:rsidRPr="00016859">
        <w:rPr>
          <w:rFonts w:ascii="Times New Roman" w:eastAsia="Times New Roman" w:hAnsi="Times New Roman"/>
          <w:kern w:val="1"/>
          <w:sz w:val="28"/>
          <w:szCs w:val="28"/>
          <w:lang w:eastAsia="ar-SA"/>
        </w:rPr>
        <w:t>Спортивно-оздоровительная деятельность является важнейшим направле</w:t>
      </w:r>
      <w:r w:rsidRPr="00016859">
        <w:rPr>
          <w:rFonts w:ascii="Times New Roman" w:eastAsia="Times New Roman" w:hAnsi="Times New Roman"/>
          <w:kern w:val="1"/>
          <w:sz w:val="28"/>
          <w:szCs w:val="28"/>
          <w:lang w:eastAsia="ar-SA"/>
        </w:rPr>
        <w:softHyphen/>
        <w:t>нием внеуро</w:t>
      </w:r>
      <w:r w:rsidRPr="00016859">
        <w:rPr>
          <w:rFonts w:ascii="Times New Roman" w:eastAsia="Times New Roman" w:hAnsi="Times New Roman"/>
          <w:kern w:val="1"/>
          <w:sz w:val="28"/>
          <w:szCs w:val="28"/>
          <w:lang w:eastAsia="ar-SA"/>
        </w:rPr>
        <w:softHyphen/>
        <w:t>чной деятельности обучающихся с лёгкой умственной отсталостью (интеллектуальными на</w:t>
      </w:r>
      <w:r w:rsidRPr="00016859">
        <w:rPr>
          <w:rFonts w:ascii="Times New Roman" w:eastAsia="Times New Roman" w:hAnsi="Times New Roman"/>
          <w:kern w:val="1"/>
          <w:sz w:val="28"/>
          <w:szCs w:val="28"/>
          <w:lang w:eastAsia="ar-SA"/>
        </w:rPr>
        <w:softHyphen/>
        <w:t>ру</w:t>
      </w:r>
      <w:r w:rsidRPr="00016859">
        <w:rPr>
          <w:rFonts w:ascii="Times New Roman" w:eastAsia="Times New Roman" w:hAnsi="Times New Roman"/>
          <w:kern w:val="1"/>
          <w:sz w:val="28"/>
          <w:szCs w:val="28"/>
          <w:lang w:eastAsia="ar-SA"/>
        </w:rPr>
        <w:softHyphen/>
        <w:t>ше</w:t>
      </w:r>
      <w:r w:rsidRPr="00016859">
        <w:rPr>
          <w:rFonts w:ascii="Times New Roman" w:eastAsia="Times New Roman" w:hAnsi="Times New Roman"/>
          <w:kern w:val="1"/>
          <w:sz w:val="28"/>
          <w:szCs w:val="28"/>
          <w:lang w:eastAsia="ar-SA"/>
        </w:rPr>
        <w:softHyphen/>
        <w:t>ниями), основная цель которой создание условий, способствующих гармоничному фи</w:t>
      </w:r>
      <w:r w:rsidRPr="00016859">
        <w:rPr>
          <w:rFonts w:ascii="Times New Roman" w:eastAsia="Times New Roman" w:hAnsi="Times New Roman"/>
          <w:kern w:val="1"/>
          <w:sz w:val="28"/>
          <w:szCs w:val="28"/>
          <w:lang w:eastAsia="ar-SA"/>
        </w:rPr>
        <w:softHyphen/>
        <w:t>зи</w:t>
      </w:r>
      <w:r w:rsidRPr="00016859">
        <w:rPr>
          <w:rFonts w:ascii="Times New Roman" w:eastAsia="Times New Roman" w:hAnsi="Times New Roman"/>
          <w:kern w:val="1"/>
          <w:sz w:val="28"/>
          <w:szCs w:val="28"/>
          <w:lang w:eastAsia="ar-SA"/>
        </w:rPr>
        <w:softHyphen/>
        <w:t>чес</w:t>
      </w:r>
      <w:r w:rsidRPr="00016859">
        <w:rPr>
          <w:rFonts w:ascii="Times New Roman" w:eastAsia="Times New Roman" w:hAnsi="Times New Roman"/>
          <w:kern w:val="1"/>
          <w:sz w:val="28"/>
          <w:szCs w:val="28"/>
          <w:lang w:eastAsia="ar-SA"/>
        </w:rPr>
        <w:softHyphen/>
        <w:t>кому, нравственному и социальному развитию личности обучающегося с лёгкой умственной отсталостью (интеллектуальными нарушениями) средствами физической культуры, фо</w:t>
      </w:r>
      <w:r w:rsidRPr="00016859">
        <w:rPr>
          <w:rFonts w:ascii="Times New Roman" w:eastAsia="Times New Roman" w:hAnsi="Times New Roman"/>
          <w:kern w:val="1"/>
          <w:sz w:val="28"/>
          <w:szCs w:val="28"/>
          <w:lang w:eastAsia="ar-SA"/>
        </w:rPr>
        <w:softHyphen/>
        <w:t>р</w:t>
      </w:r>
      <w:r w:rsidRPr="00016859">
        <w:rPr>
          <w:rFonts w:ascii="Times New Roman" w:eastAsia="Times New Roman" w:hAnsi="Times New Roman"/>
          <w:kern w:val="1"/>
          <w:sz w:val="28"/>
          <w:szCs w:val="28"/>
          <w:lang w:eastAsia="ar-SA"/>
        </w:rPr>
        <w:softHyphen/>
        <w:t>ми</w:t>
      </w:r>
      <w:r w:rsidRPr="00016859">
        <w:rPr>
          <w:rFonts w:ascii="Times New Roman" w:eastAsia="Times New Roman" w:hAnsi="Times New Roman"/>
          <w:kern w:val="1"/>
          <w:sz w:val="28"/>
          <w:szCs w:val="28"/>
          <w:lang w:eastAsia="ar-SA"/>
        </w:rPr>
        <w:softHyphen/>
        <w:t>ро</w:t>
      </w:r>
      <w:r w:rsidRPr="00016859">
        <w:rPr>
          <w:rFonts w:ascii="Times New Roman" w:eastAsia="Times New Roman" w:hAnsi="Times New Roman"/>
          <w:kern w:val="1"/>
          <w:sz w:val="28"/>
          <w:szCs w:val="28"/>
          <w:lang w:eastAsia="ar-SA"/>
        </w:rPr>
        <w:softHyphen/>
        <w:t>ванию культуры здорового и безопасного образа жизни.</w:t>
      </w:r>
      <w:r w:rsidRPr="00016859">
        <w:rPr>
          <w:rFonts w:ascii="Times New Roman" w:eastAsia="Times New Roman" w:hAnsi="Times New Roman"/>
          <w:color w:val="000000"/>
          <w:kern w:val="1"/>
          <w:sz w:val="28"/>
          <w:szCs w:val="28"/>
          <w:lang w:eastAsia="ar-SA"/>
        </w:rPr>
        <w:t xml:space="preserve"> Взаимодействие урочной и внеурочной деятельности в спортивно-оздоровительном направлении способствует усиле</w:t>
      </w:r>
      <w:r w:rsidRPr="00016859">
        <w:rPr>
          <w:rFonts w:ascii="Times New Roman" w:eastAsia="Times New Roman" w:hAnsi="Times New Roman"/>
          <w:color w:val="000000"/>
          <w:kern w:val="1"/>
          <w:sz w:val="28"/>
          <w:szCs w:val="28"/>
          <w:lang w:eastAsia="ar-SA"/>
        </w:rPr>
        <w:softHyphen/>
        <w:t xml:space="preserve">нию </w:t>
      </w:r>
      <w:r w:rsidRPr="00016859">
        <w:rPr>
          <w:rFonts w:ascii="Times New Roman" w:eastAsia="Times New Roman" w:hAnsi="Times New Roman"/>
          <w:color w:val="000000"/>
          <w:kern w:val="1"/>
          <w:sz w:val="28"/>
          <w:szCs w:val="28"/>
          <w:lang w:eastAsia="ar-SA"/>
        </w:rPr>
        <w:lastRenderedPageBreak/>
        <w:t>оздоровительного эффекта, достигаемого в ходе активного использования обучаю</w:t>
      </w:r>
      <w:r w:rsidRPr="00016859">
        <w:rPr>
          <w:rFonts w:ascii="Times New Roman" w:eastAsia="Times New Roman" w:hAnsi="Times New Roman"/>
          <w:color w:val="000000"/>
          <w:kern w:val="1"/>
          <w:sz w:val="28"/>
          <w:szCs w:val="28"/>
          <w:lang w:eastAsia="ar-SA"/>
        </w:rPr>
        <w:softHyphen/>
        <w:t>щи</w:t>
      </w:r>
      <w:r w:rsidRPr="00016859">
        <w:rPr>
          <w:rFonts w:ascii="Times New Roman" w:eastAsia="Times New Roman" w:hAnsi="Times New Roman"/>
          <w:color w:val="000000"/>
          <w:kern w:val="1"/>
          <w:sz w:val="28"/>
          <w:szCs w:val="28"/>
          <w:lang w:eastAsia="ar-SA"/>
        </w:rPr>
        <w:softHyphen/>
        <w:t xml:space="preserve">мися с лёгкой умственной отсталостью </w:t>
      </w:r>
      <w:r w:rsidRPr="00016859">
        <w:rPr>
          <w:rFonts w:ascii="Times New Roman" w:eastAsia="Times New Roman" w:hAnsi="Times New Roman"/>
          <w:kern w:val="1"/>
          <w:sz w:val="28"/>
          <w:szCs w:val="28"/>
          <w:lang w:eastAsia="ar-SA"/>
        </w:rPr>
        <w:t xml:space="preserve">(интеллектуальными нарушениями) </w:t>
      </w:r>
      <w:r w:rsidRPr="00016859">
        <w:rPr>
          <w:rFonts w:ascii="Times New Roman" w:eastAsia="Times New Roman" w:hAnsi="Times New Roman"/>
          <w:color w:val="000000"/>
          <w:kern w:val="1"/>
          <w:sz w:val="28"/>
          <w:szCs w:val="28"/>
          <w:lang w:eastAsia="ar-SA"/>
        </w:rPr>
        <w:t>освоенных знаний, спо</w:t>
      </w:r>
      <w:r w:rsidRPr="00016859">
        <w:rPr>
          <w:rFonts w:ascii="Times New Roman" w:eastAsia="Times New Roman" w:hAnsi="Times New Roman"/>
          <w:color w:val="000000"/>
          <w:kern w:val="1"/>
          <w:sz w:val="28"/>
          <w:szCs w:val="28"/>
          <w:lang w:eastAsia="ar-SA"/>
        </w:rPr>
        <w:softHyphen/>
        <w:t>собов и физических упражнений в физкультурно-оздоровительных мероприятиях, режи</w:t>
      </w:r>
      <w:r w:rsidRPr="00016859">
        <w:rPr>
          <w:rFonts w:ascii="Times New Roman" w:eastAsia="Times New Roman" w:hAnsi="Times New Roman"/>
          <w:color w:val="000000"/>
          <w:kern w:val="1"/>
          <w:sz w:val="28"/>
          <w:szCs w:val="28"/>
          <w:lang w:eastAsia="ar-SA"/>
        </w:rPr>
        <w:softHyphen/>
        <w:t xml:space="preserve">ме дня, самостоятельных занятиях физическими упражнениями. </w:t>
      </w:r>
      <w:r w:rsidR="00992CBF">
        <w:rPr>
          <w:rFonts w:ascii="Times New Roman" w:eastAsia="Arial Unicode MS" w:hAnsi="Times New Roman"/>
          <w:bCs/>
          <w:kern w:val="1"/>
          <w:sz w:val="28"/>
          <w:szCs w:val="28"/>
          <w:lang w:eastAsia="ar-SA"/>
        </w:rPr>
        <w:t>ГК</w:t>
      </w:r>
      <w:r w:rsidRPr="00016859">
        <w:rPr>
          <w:rFonts w:ascii="Times New Roman" w:eastAsia="Arial Unicode MS" w:hAnsi="Times New Roman"/>
          <w:bCs/>
          <w:kern w:val="1"/>
          <w:sz w:val="28"/>
          <w:szCs w:val="28"/>
          <w:lang w:eastAsia="ar-SA"/>
        </w:rPr>
        <w:t xml:space="preserve">ОУ </w:t>
      </w:r>
      <w:r w:rsidR="00992CBF">
        <w:rPr>
          <w:rFonts w:ascii="Times New Roman" w:eastAsia="Arial Unicode MS" w:hAnsi="Times New Roman"/>
          <w:color w:val="00000A"/>
          <w:kern w:val="1"/>
          <w:sz w:val="28"/>
          <w:szCs w:val="28"/>
          <w:lang w:eastAsia="ar-SA"/>
        </w:rPr>
        <w:t>для детей-сирот</w:t>
      </w:r>
      <w:r w:rsidR="00992CBF" w:rsidRPr="00016859">
        <w:rPr>
          <w:rFonts w:ascii="Times New Roman" w:eastAsia="Arial Unicode MS" w:hAnsi="Times New Roman"/>
          <w:color w:val="00000A"/>
          <w:kern w:val="1"/>
          <w:sz w:val="28"/>
          <w:szCs w:val="28"/>
          <w:lang w:eastAsia="ar-SA"/>
        </w:rPr>
        <w:t xml:space="preserve"> с.</w:t>
      </w:r>
      <w:r w:rsidR="00992CBF">
        <w:rPr>
          <w:rFonts w:ascii="Times New Roman" w:eastAsia="Arial Unicode MS" w:hAnsi="Times New Roman"/>
          <w:color w:val="00000A"/>
          <w:kern w:val="1"/>
          <w:sz w:val="28"/>
          <w:szCs w:val="28"/>
          <w:lang w:eastAsia="ar-SA"/>
        </w:rPr>
        <w:t xml:space="preserve"> Камышла</w:t>
      </w:r>
      <w:r w:rsidRPr="00016859">
        <w:rPr>
          <w:rFonts w:ascii="Times New Roman" w:eastAsia="Times New Roman" w:hAnsi="Times New Roman"/>
          <w:kern w:val="1"/>
          <w:sz w:val="28"/>
          <w:szCs w:val="28"/>
          <w:lang w:eastAsia="ar-SA"/>
        </w:rPr>
        <w:t xml:space="preserve"> предусматривает:</w:t>
      </w:r>
    </w:p>
    <w:p w:rsidR="00016859" w:rsidRPr="00016859" w:rsidRDefault="00016859" w:rsidP="00016859">
      <w:pPr>
        <w:spacing w:after="0" w:line="360" w:lineRule="auto"/>
        <w:ind w:firstLine="709"/>
        <w:jc w:val="both"/>
        <w:rPr>
          <w:rFonts w:ascii="Times New Roman" w:eastAsia="Arial Unicode MS" w:hAnsi="Times New Roman"/>
          <w:caps/>
          <w:color w:val="000000"/>
          <w:kern w:val="1"/>
          <w:sz w:val="28"/>
          <w:szCs w:val="28"/>
          <w:lang w:eastAsia="ar-SA"/>
        </w:rPr>
      </w:pPr>
      <w:r w:rsidRPr="00016859">
        <w:rPr>
          <w:rFonts w:ascii="Times New Roman" w:eastAsia="Arial Unicode MS" w:hAnsi="Times New Roman"/>
          <w:caps/>
          <w:kern w:val="1"/>
          <w:sz w:val="28"/>
          <w:szCs w:val="28"/>
          <w:lang w:eastAsia="ar-SA"/>
        </w:rPr>
        <w:t>―</w:t>
      </w:r>
      <w:r w:rsidRPr="00016859">
        <w:rPr>
          <w:rFonts w:ascii="Times New Roman" w:eastAsia="Arial Unicode MS" w:hAnsi="Times New Roman"/>
          <w:caps/>
          <w:kern w:val="1"/>
          <w:sz w:val="28"/>
          <w:szCs w:val="28"/>
          <w:lang w:val="en-US" w:eastAsia="ar-SA"/>
        </w:rPr>
        <w:t> </w:t>
      </w:r>
      <w:r w:rsidRPr="00016859">
        <w:rPr>
          <w:rFonts w:ascii="Times New Roman" w:eastAsia="Arial Unicode MS" w:hAnsi="Times New Roman"/>
          <w:kern w:val="1"/>
          <w:sz w:val="28"/>
          <w:szCs w:val="28"/>
          <w:lang w:eastAsia="ar-SA"/>
        </w:rPr>
        <w:t>организацию работы спортивных секций</w:t>
      </w:r>
      <w:r w:rsidRPr="00016859">
        <w:rPr>
          <w:rFonts w:ascii="Times New Roman" w:eastAsia="Arial Unicode MS" w:hAnsi="Times New Roman"/>
          <w:color w:val="000000"/>
          <w:kern w:val="1"/>
          <w:sz w:val="28"/>
          <w:szCs w:val="28"/>
          <w:lang w:eastAsia="ar-SA"/>
        </w:rPr>
        <w:t xml:space="preserve"> и создание условий для их эффективного функционирования;</w:t>
      </w:r>
    </w:p>
    <w:p w:rsidR="00016859" w:rsidRPr="00016859" w:rsidRDefault="00016859" w:rsidP="00016859">
      <w:pPr>
        <w:spacing w:after="0" w:line="360" w:lineRule="auto"/>
        <w:ind w:firstLine="709"/>
        <w:jc w:val="both"/>
        <w:rPr>
          <w:rFonts w:ascii="Times New Roman" w:eastAsia="Arial Unicode MS" w:hAnsi="Times New Roman"/>
          <w:caps/>
          <w:color w:val="000000"/>
          <w:kern w:val="1"/>
          <w:sz w:val="28"/>
          <w:szCs w:val="28"/>
          <w:lang w:eastAsia="ar-SA"/>
        </w:rPr>
      </w:pPr>
      <w:r w:rsidRPr="00016859">
        <w:rPr>
          <w:rFonts w:ascii="Times New Roman" w:eastAsia="Arial Unicode MS" w:hAnsi="Times New Roman"/>
          <w:caps/>
          <w:color w:val="000000"/>
          <w:kern w:val="1"/>
          <w:sz w:val="28"/>
          <w:szCs w:val="28"/>
          <w:lang w:eastAsia="ar-SA"/>
        </w:rPr>
        <w:t>―</w:t>
      </w:r>
      <w:r w:rsidRPr="00016859">
        <w:rPr>
          <w:rFonts w:ascii="Times New Roman" w:eastAsia="Arial Unicode MS" w:hAnsi="Times New Roman"/>
          <w:caps/>
          <w:color w:val="000000"/>
          <w:kern w:val="1"/>
          <w:sz w:val="28"/>
          <w:szCs w:val="28"/>
          <w:lang w:val="en-US" w:eastAsia="ar-SA"/>
        </w:rPr>
        <w:t> </w:t>
      </w:r>
      <w:r w:rsidRPr="00016859">
        <w:rPr>
          <w:rFonts w:ascii="Times New Roman" w:eastAsia="Arial Unicode MS" w:hAnsi="Times New Roman"/>
          <w:color w:val="000000"/>
          <w:kern w:val="1"/>
          <w:sz w:val="28"/>
          <w:szCs w:val="28"/>
          <w:lang w:eastAsia="ar-SA"/>
        </w:rPr>
        <w:t>регулярное проведение спортивно-оздоровительных мероприятий (дней здоровья, соревнований, олимпиад, походов, весёлых стартов).</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w:t>
      </w:r>
      <w:r w:rsidRPr="00016859">
        <w:rPr>
          <w:rFonts w:ascii="Times New Roman" w:eastAsia="Arial Unicode MS" w:hAnsi="Times New Roman"/>
          <w:color w:val="00000A"/>
          <w:kern w:val="1"/>
          <w:sz w:val="28"/>
          <w:szCs w:val="28"/>
          <w:lang w:val="en-US" w:eastAsia="ar-SA"/>
        </w:rPr>
        <w:t> </w:t>
      </w:r>
      <w:r w:rsidRPr="00016859">
        <w:rPr>
          <w:rFonts w:ascii="Times New Roman" w:eastAsia="Arial Unicode MS" w:hAnsi="Times New Roman"/>
          <w:color w:val="00000A"/>
          <w:kern w:val="1"/>
          <w:sz w:val="28"/>
          <w:szCs w:val="28"/>
          <w:lang w:eastAsia="ar-SA"/>
        </w:rPr>
        <w:t>проведение просветительской работы с обучающимися с лёгкой умственной от</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та</w:t>
      </w:r>
      <w:r w:rsidRPr="00016859">
        <w:rPr>
          <w:rFonts w:ascii="Times New Roman" w:eastAsia="Arial Unicode MS" w:hAnsi="Times New Roman"/>
          <w:color w:val="00000A"/>
          <w:kern w:val="1"/>
          <w:sz w:val="28"/>
          <w:szCs w:val="28"/>
          <w:lang w:eastAsia="ar-SA"/>
        </w:rPr>
        <w:softHyphen/>
        <w:t>ло</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 xml:space="preserve">тью </w:t>
      </w:r>
      <w:r w:rsidRPr="00016859">
        <w:rPr>
          <w:rFonts w:ascii="Times New Roman" w:eastAsia="Arial Unicode MS" w:hAnsi="Times New Roman"/>
          <w:kern w:val="1"/>
          <w:sz w:val="28"/>
          <w:szCs w:val="28"/>
          <w:lang w:eastAsia="ar-SA"/>
        </w:rPr>
        <w:t xml:space="preserve">(интеллектуальными нарушениями) </w:t>
      </w:r>
      <w:r w:rsidRPr="00016859">
        <w:rPr>
          <w:rFonts w:ascii="Times New Roman" w:eastAsia="Arial Unicode MS" w:hAnsi="Times New Roman"/>
          <w:color w:val="00000A"/>
          <w:kern w:val="1"/>
          <w:sz w:val="28"/>
          <w:szCs w:val="28"/>
          <w:lang w:eastAsia="ar-SA"/>
        </w:rPr>
        <w:t>(по вопросам сохранения и укрепления здоровья обучающихся, профилактике вредных привычек, заболеваний, травматизма).</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i/>
          <w:color w:val="00000A"/>
          <w:kern w:val="1"/>
          <w:sz w:val="28"/>
          <w:szCs w:val="28"/>
          <w:lang w:eastAsia="ar-SA"/>
        </w:rPr>
      </w:pPr>
      <w:r w:rsidRPr="00016859">
        <w:rPr>
          <w:rFonts w:ascii="Times New Roman" w:eastAsia="Times New Roman" w:hAnsi="Times New Roman"/>
          <w:sz w:val="28"/>
          <w:szCs w:val="28"/>
          <w:lang w:eastAsia="ar-SA"/>
        </w:rPr>
        <w:t>Основными организационными формами внеурочной деятельности, на основе которых реализуется содержание программы для 2 варианта, являются: режим труда и отдыха, проекты, спортивно-развлекательные мероприятия, дни здоровья, беседы, походы и др</w:t>
      </w:r>
      <w:r w:rsidR="00992CBF">
        <w:rPr>
          <w:rFonts w:ascii="Times New Roman" w:eastAsia="Times New Roman" w:hAnsi="Times New Roman"/>
          <w:sz w:val="28"/>
          <w:szCs w:val="28"/>
          <w:lang w:eastAsia="ar-SA"/>
        </w:rPr>
        <w:t>.</w:t>
      </w:r>
    </w:p>
    <w:p w:rsidR="002E2AA5" w:rsidRDefault="002E2AA5" w:rsidP="00016859">
      <w:pPr>
        <w:suppressAutoHyphens/>
        <w:spacing w:after="0" w:line="360" w:lineRule="auto"/>
        <w:ind w:firstLine="709"/>
        <w:jc w:val="both"/>
        <w:rPr>
          <w:rFonts w:ascii="Times New Roman" w:eastAsia="Arial Unicode MS" w:hAnsi="Times New Roman"/>
          <w:b/>
          <w:i/>
          <w:kern w:val="1"/>
          <w:sz w:val="28"/>
          <w:szCs w:val="28"/>
          <w:lang w:eastAsia="ar-SA"/>
        </w:rPr>
      </w:pPr>
    </w:p>
    <w:p w:rsidR="00016859" w:rsidRPr="009E4D66"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9E4D66">
        <w:rPr>
          <w:rFonts w:ascii="Times New Roman" w:eastAsia="Arial Unicode MS" w:hAnsi="Times New Roman"/>
          <w:kern w:val="1"/>
          <w:sz w:val="28"/>
          <w:szCs w:val="28"/>
          <w:lang w:eastAsia="ar-SA"/>
        </w:rPr>
        <w:t>Реализация дополнительных программ</w:t>
      </w:r>
      <w:r w:rsidRPr="009E4D66">
        <w:rPr>
          <w:rFonts w:ascii="Times New Roman" w:eastAsia="Arial Unicode MS" w:hAnsi="Times New Roman"/>
          <w:i/>
          <w:kern w:val="1"/>
          <w:sz w:val="28"/>
          <w:szCs w:val="28"/>
          <w:lang w:eastAsia="ar-SA"/>
        </w:rPr>
        <w:t>.</w:t>
      </w:r>
    </w:p>
    <w:p w:rsidR="00016859" w:rsidRPr="00016859" w:rsidRDefault="00016859" w:rsidP="00016859">
      <w:pPr>
        <w:autoSpaceDE w:val="0"/>
        <w:spacing w:after="0" w:line="360" w:lineRule="auto"/>
        <w:jc w:val="both"/>
        <w:rPr>
          <w:rFonts w:ascii="Times New Roman" w:eastAsia="Times New Roman" w:hAnsi="Times New Roman"/>
          <w:b/>
          <w:kern w:val="1"/>
          <w:sz w:val="28"/>
          <w:szCs w:val="28"/>
          <w:lang w:eastAsia="ar-SA"/>
        </w:rPr>
      </w:pPr>
      <w:r w:rsidRPr="00016859">
        <w:rPr>
          <w:rFonts w:ascii="Times New Roman" w:eastAsia="Arial Unicode MS" w:hAnsi="Times New Roman"/>
          <w:color w:val="00000A"/>
          <w:kern w:val="1"/>
          <w:sz w:val="28"/>
          <w:szCs w:val="28"/>
          <w:lang w:eastAsia="ar-SA"/>
        </w:rPr>
        <w:t>Во внеурочной деятельности экологическое воспитание осу</w:t>
      </w:r>
      <w:r w:rsidRPr="00016859">
        <w:rPr>
          <w:rFonts w:ascii="Times New Roman" w:eastAsia="Arial Unicode MS" w:hAnsi="Times New Roman"/>
          <w:color w:val="00000A"/>
          <w:kern w:val="1"/>
          <w:sz w:val="28"/>
          <w:szCs w:val="28"/>
          <w:lang w:eastAsia="ar-SA"/>
        </w:rPr>
        <w:softHyphen/>
        <w:t>ще</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w:t>
      </w:r>
      <w:r w:rsidRPr="00016859">
        <w:rPr>
          <w:rFonts w:ascii="Times New Roman" w:eastAsia="Arial Unicode MS" w:hAnsi="Times New Roman"/>
          <w:color w:val="00000A"/>
          <w:kern w:val="1"/>
          <w:sz w:val="28"/>
          <w:szCs w:val="28"/>
          <w:lang w:eastAsia="ar-SA"/>
        </w:rPr>
        <w:softHyphen/>
        <w:t>в</w:t>
      </w:r>
      <w:r w:rsidRPr="00016859">
        <w:rPr>
          <w:rFonts w:ascii="Times New Roman" w:eastAsia="Arial Unicode MS" w:hAnsi="Times New Roman"/>
          <w:color w:val="00000A"/>
          <w:kern w:val="1"/>
          <w:sz w:val="28"/>
          <w:szCs w:val="28"/>
          <w:lang w:eastAsia="ar-SA"/>
        </w:rPr>
        <w:softHyphen/>
        <w:t>ля</w:t>
      </w:r>
      <w:r w:rsidRPr="00016859">
        <w:rPr>
          <w:rFonts w:ascii="Times New Roman" w:eastAsia="Arial Unicode MS" w:hAnsi="Times New Roman"/>
          <w:color w:val="00000A"/>
          <w:kern w:val="1"/>
          <w:sz w:val="28"/>
          <w:szCs w:val="28"/>
          <w:lang w:eastAsia="ar-SA"/>
        </w:rPr>
        <w:softHyphen/>
        <w:t>ет</w:t>
      </w:r>
      <w:r w:rsidRPr="00016859">
        <w:rPr>
          <w:rFonts w:ascii="Times New Roman" w:eastAsia="Arial Unicode MS" w:hAnsi="Times New Roman"/>
          <w:color w:val="00000A"/>
          <w:kern w:val="1"/>
          <w:sz w:val="28"/>
          <w:szCs w:val="28"/>
          <w:lang w:eastAsia="ar-SA"/>
        </w:rPr>
        <w:softHyphen/>
        <w:t>ся в рамках духовно-нравственного воспитания. Экологическое воспитание направлено на фор</w:t>
      </w:r>
      <w:r w:rsidRPr="00016859">
        <w:rPr>
          <w:rFonts w:ascii="Times New Roman" w:eastAsia="Arial Unicode MS" w:hAnsi="Times New Roman"/>
          <w:color w:val="00000A"/>
          <w:kern w:val="1"/>
          <w:sz w:val="28"/>
          <w:szCs w:val="28"/>
          <w:lang w:eastAsia="ar-SA"/>
        </w:rPr>
        <w:softHyphen/>
        <w:t>ми</w:t>
      </w:r>
      <w:r w:rsidRPr="00016859">
        <w:rPr>
          <w:rFonts w:ascii="Times New Roman" w:eastAsia="Arial Unicode MS" w:hAnsi="Times New Roman"/>
          <w:color w:val="00000A"/>
          <w:kern w:val="1"/>
          <w:sz w:val="28"/>
          <w:szCs w:val="28"/>
          <w:lang w:eastAsia="ar-SA"/>
        </w:rPr>
        <w:softHyphen/>
        <w:t>ро</w:t>
      </w:r>
      <w:r w:rsidRPr="00016859">
        <w:rPr>
          <w:rFonts w:ascii="Times New Roman" w:eastAsia="Arial Unicode MS" w:hAnsi="Times New Roman"/>
          <w:color w:val="00000A"/>
          <w:kern w:val="1"/>
          <w:sz w:val="28"/>
          <w:szCs w:val="28"/>
          <w:lang w:eastAsia="ar-SA"/>
        </w:rPr>
        <w:softHyphen/>
        <w:t>ва</w:t>
      </w:r>
      <w:r w:rsidRPr="00016859">
        <w:rPr>
          <w:rFonts w:ascii="Times New Roman" w:eastAsia="Arial Unicode MS" w:hAnsi="Times New Roman"/>
          <w:color w:val="00000A"/>
          <w:kern w:val="1"/>
          <w:sz w:val="28"/>
          <w:szCs w:val="28"/>
          <w:lang w:eastAsia="ar-SA"/>
        </w:rPr>
        <w:softHyphen/>
        <w:t>ние элементарных экологических представлений, осознанного отношения к объектам ок</w:t>
      </w:r>
      <w:r w:rsidRPr="00016859">
        <w:rPr>
          <w:rFonts w:ascii="Times New Roman" w:eastAsia="Arial Unicode MS" w:hAnsi="Times New Roman"/>
          <w:color w:val="00000A"/>
          <w:kern w:val="1"/>
          <w:sz w:val="28"/>
          <w:szCs w:val="28"/>
          <w:lang w:eastAsia="ar-SA"/>
        </w:rPr>
        <w:softHyphen/>
        <w:t>ру</w:t>
      </w:r>
      <w:r w:rsidRPr="00016859">
        <w:rPr>
          <w:rFonts w:ascii="Times New Roman" w:eastAsia="Arial Unicode MS" w:hAnsi="Times New Roman"/>
          <w:color w:val="00000A"/>
          <w:kern w:val="1"/>
          <w:sz w:val="28"/>
          <w:szCs w:val="28"/>
          <w:lang w:eastAsia="ar-SA"/>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sidRPr="00016859">
        <w:rPr>
          <w:rFonts w:ascii="Times New Roman" w:eastAsia="Arial Unicode MS" w:hAnsi="Times New Roman"/>
          <w:color w:val="00000A"/>
          <w:kern w:val="1"/>
          <w:sz w:val="28"/>
          <w:szCs w:val="28"/>
          <w:lang w:eastAsia="ar-SA"/>
        </w:rPr>
        <w:softHyphen/>
        <w:t>ма.</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lastRenderedPageBreak/>
        <w:t>Формируемые ценности: природа, здоровье, экологическая культура, экологически безопасное поведение.</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В качестве дополнительной программы</w:t>
      </w:r>
      <w:r w:rsidR="009E4D66">
        <w:rPr>
          <w:rFonts w:ascii="Times New Roman" w:eastAsia="Arial Unicode MS" w:hAnsi="Times New Roman"/>
          <w:kern w:val="1"/>
          <w:sz w:val="28"/>
          <w:szCs w:val="28"/>
          <w:lang w:eastAsia="ar-SA"/>
        </w:rPr>
        <w:t xml:space="preserve"> разрабатывается </w:t>
      </w:r>
      <w:r w:rsidRPr="00016859">
        <w:rPr>
          <w:rFonts w:ascii="Times New Roman" w:eastAsia="Arial Unicode MS" w:hAnsi="Times New Roman"/>
          <w:kern w:val="1"/>
          <w:sz w:val="28"/>
          <w:szCs w:val="28"/>
          <w:lang w:eastAsia="ar-SA"/>
        </w:rPr>
        <w:t xml:space="preserve"> программа формирования основ безопасного поведения обучающихся с умственной отсталостью (интеллектуальными нарушениями). </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color w:val="00000A"/>
          <w:kern w:val="1"/>
          <w:sz w:val="28"/>
          <w:szCs w:val="28"/>
          <w:lang w:eastAsia="ar-SA"/>
        </w:rPr>
        <w:t xml:space="preserve">В содержании </w:t>
      </w:r>
      <w:r w:rsidRPr="00016859">
        <w:rPr>
          <w:rFonts w:ascii="Times New Roman" w:eastAsia="Arial Unicode MS" w:hAnsi="Times New Roman"/>
          <w:kern w:val="1"/>
          <w:sz w:val="28"/>
          <w:szCs w:val="28"/>
          <w:lang w:eastAsia="ar-SA"/>
        </w:rPr>
        <w:t>программ предусматривается расширение</w:t>
      </w:r>
      <w:r w:rsidRPr="00016859">
        <w:rPr>
          <w:rFonts w:ascii="Times New Roman" w:eastAsia="Arial Unicode MS" w:hAnsi="Times New Roman"/>
          <w:color w:val="00000A"/>
          <w:kern w:val="1"/>
          <w:sz w:val="28"/>
          <w:szCs w:val="28"/>
          <w:lang w:eastAsia="ar-SA"/>
        </w:rPr>
        <w:t xml:space="preserve"> представлений обучающихся с умственной отсталостью </w:t>
      </w:r>
      <w:r w:rsidRPr="00016859">
        <w:rPr>
          <w:rFonts w:ascii="Times New Roman" w:eastAsia="Arial Unicode MS" w:hAnsi="Times New Roman"/>
          <w:kern w:val="1"/>
          <w:sz w:val="28"/>
          <w:szCs w:val="28"/>
          <w:lang w:eastAsia="ar-SA"/>
        </w:rPr>
        <w:t xml:space="preserve">(интеллектуальными нарушениями) </w:t>
      </w:r>
      <w:r w:rsidRPr="00016859">
        <w:rPr>
          <w:rFonts w:ascii="Times New Roman" w:eastAsia="Arial Unicode MS" w:hAnsi="Times New Roman"/>
          <w:color w:val="00000A"/>
          <w:kern w:val="1"/>
          <w:sz w:val="28"/>
          <w:szCs w:val="28"/>
          <w:lang w:eastAsia="ar-SA"/>
        </w:rPr>
        <w:t xml:space="preserve">о здоровом образе жизни, ознакомление с правилами дорожного движения, безопасного поведения в быту, природе, в обществе, на улице, </w:t>
      </w:r>
      <w:r w:rsidRPr="00016859">
        <w:rPr>
          <w:rFonts w:ascii="Times New Roman" w:eastAsia="Arial Unicode MS" w:hAnsi="Times New Roman"/>
          <w:kern w:val="1"/>
          <w:sz w:val="28"/>
          <w:szCs w:val="28"/>
          <w:lang w:eastAsia="ar-SA"/>
        </w:rPr>
        <w:t>в транспорте, а также в экстремальных ситуациях.</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Разработанные программы характеризуют практическую и профилактическую направленность. Изучение основ безопасной жизнедеятельности, здорового образа жизни способствует овладению обучающимися с умственной отсталостью </w:t>
      </w:r>
      <w:r w:rsidRPr="00016859">
        <w:rPr>
          <w:rFonts w:ascii="Times New Roman" w:eastAsia="Arial Unicode MS" w:hAnsi="Times New Roman"/>
          <w:kern w:val="1"/>
          <w:sz w:val="28"/>
          <w:szCs w:val="28"/>
          <w:lang w:eastAsia="ar-SA"/>
        </w:rPr>
        <w:t xml:space="preserve">(интеллектуальными нарушениями) </w:t>
      </w:r>
      <w:r w:rsidRPr="00016859">
        <w:rPr>
          <w:rFonts w:ascii="Times New Roman" w:eastAsia="Arial Unicode MS" w:hAnsi="Times New Roman"/>
          <w:color w:val="00000A"/>
          <w:kern w:val="1"/>
          <w:sz w:val="28"/>
          <w:szCs w:val="28"/>
          <w:lang w:eastAsia="ar-SA"/>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Содержательные приоритеты программ определяются на основании учета ин</w:t>
      </w:r>
      <w:r w:rsidRPr="00016859">
        <w:rPr>
          <w:rFonts w:ascii="Times New Roman" w:eastAsia="Arial Unicode MS" w:hAnsi="Times New Roman"/>
          <w:color w:val="00000A"/>
          <w:kern w:val="1"/>
          <w:sz w:val="28"/>
          <w:szCs w:val="28"/>
          <w:lang w:eastAsia="ar-SA"/>
        </w:rPr>
        <w:softHyphen/>
        <w:t>ди</w:t>
      </w:r>
      <w:r w:rsidRPr="00016859">
        <w:rPr>
          <w:rFonts w:ascii="Times New Roman" w:eastAsia="Arial Unicode MS" w:hAnsi="Times New Roman"/>
          <w:color w:val="00000A"/>
          <w:kern w:val="1"/>
          <w:sz w:val="28"/>
          <w:szCs w:val="28"/>
          <w:lang w:eastAsia="ar-SA"/>
        </w:rPr>
        <w:softHyphen/>
        <w:t>ви</w:t>
      </w:r>
      <w:r w:rsidRPr="00016859">
        <w:rPr>
          <w:rFonts w:ascii="Times New Roman" w:eastAsia="Arial Unicode MS" w:hAnsi="Times New Roman"/>
          <w:color w:val="00000A"/>
          <w:kern w:val="1"/>
          <w:sz w:val="28"/>
          <w:szCs w:val="28"/>
          <w:lang w:eastAsia="ar-SA"/>
        </w:rPr>
        <w:softHyphen/>
        <w:t>ду</w:t>
      </w:r>
      <w:r w:rsidRPr="00016859">
        <w:rPr>
          <w:rFonts w:ascii="Times New Roman" w:eastAsia="Arial Unicode MS" w:hAnsi="Times New Roman"/>
          <w:color w:val="00000A"/>
          <w:kern w:val="1"/>
          <w:sz w:val="28"/>
          <w:szCs w:val="28"/>
          <w:lang w:eastAsia="ar-SA"/>
        </w:rPr>
        <w:softHyphen/>
        <w:t>альных и возрастных особенностей обучающихся их потребностей, а также осо</w:t>
      </w:r>
      <w:r w:rsidRPr="00016859">
        <w:rPr>
          <w:rFonts w:ascii="Times New Roman" w:eastAsia="Arial Unicode MS" w:hAnsi="Times New Roman"/>
          <w:color w:val="00000A"/>
          <w:kern w:val="1"/>
          <w:sz w:val="28"/>
          <w:szCs w:val="28"/>
          <w:lang w:eastAsia="ar-SA"/>
        </w:rPr>
        <w:softHyphen/>
        <w:t>бен</w:t>
      </w:r>
      <w:r w:rsidRPr="00016859">
        <w:rPr>
          <w:rFonts w:ascii="Times New Roman" w:eastAsia="Arial Unicode MS" w:hAnsi="Times New Roman"/>
          <w:color w:val="00000A"/>
          <w:kern w:val="1"/>
          <w:sz w:val="28"/>
          <w:szCs w:val="28"/>
          <w:lang w:eastAsia="ar-SA"/>
        </w:rPr>
        <w:softHyphen/>
        <w:t>но</w:t>
      </w:r>
      <w:r w:rsidRPr="00016859">
        <w:rPr>
          <w:rFonts w:ascii="Times New Roman" w:eastAsia="Arial Unicode MS" w:hAnsi="Times New Roman"/>
          <w:color w:val="00000A"/>
          <w:kern w:val="1"/>
          <w:sz w:val="28"/>
          <w:szCs w:val="28"/>
          <w:lang w:eastAsia="ar-SA"/>
        </w:rPr>
        <w:softHyphen/>
        <w:t>стей региона проживания.</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При реализации программы учитывается, что во внеурочной деятельности на пер</w:t>
      </w:r>
      <w:r w:rsidRPr="00016859">
        <w:rPr>
          <w:rFonts w:ascii="Times New Roman" w:eastAsia="Arial Unicode MS" w:hAnsi="Times New Roman"/>
          <w:color w:val="00000A"/>
          <w:kern w:val="1"/>
          <w:sz w:val="28"/>
          <w:szCs w:val="28"/>
          <w:lang w:eastAsia="ar-SA"/>
        </w:rPr>
        <w:softHyphen/>
        <w:t>вое место выдвигается опыт применения формируемых усилиями всех учебных пред</w:t>
      </w:r>
      <w:r w:rsidRPr="00016859">
        <w:rPr>
          <w:rFonts w:ascii="Times New Roman" w:eastAsia="Arial Unicode MS" w:hAnsi="Times New Roman"/>
          <w:color w:val="00000A"/>
          <w:kern w:val="1"/>
          <w:sz w:val="28"/>
          <w:szCs w:val="28"/>
          <w:lang w:eastAsia="ar-SA"/>
        </w:rPr>
        <w:softHyphen/>
        <w:t>ме</w:t>
      </w:r>
      <w:r w:rsidRPr="00016859">
        <w:rPr>
          <w:rFonts w:ascii="Times New Roman" w:eastAsia="Arial Unicode MS" w:hAnsi="Times New Roman"/>
          <w:color w:val="00000A"/>
          <w:kern w:val="1"/>
          <w:sz w:val="28"/>
          <w:szCs w:val="28"/>
          <w:lang w:eastAsia="ar-SA"/>
        </w:rPr>
        <w:softHyphen/>
        <w:t>тов базовых учебных действий, ценностных ориентаций и оценочных умений, со</w:t>
      </w:r>
      <w:r w:rsidRPr="00016859">
        <w:rPr>
          <w:rFonts w:ascii="Times New Roman" w:eastAsia="Arial Unicode MS" w:hAnsi="Times New Roman"/>
          <w:color w:val="00000A"/>
          <w:kern w:val="1"/>
          <w:sz w:val="28"/>
          <w:szCs w:val="28"/>
          <w:lang w:eastAsia="ar-SA"/>
        </w:rPr>
        <w:softHyphen/>
        <w:t>ци</w:t>
      </w:r>
      <w:r w:rsidRPr="00016859">
        <w:rPr>
          <w:rFonts w:ascii="Times New Roman" w:eastAsia="Arial Unicode MS" w:hAnsi="Times New Roman"/>
          <w:color w:val="00000A"/>
          <w:kern w:val="1"/>
          <w:sz w:val="28"/>
          <w:szCs w:val="28"/>
          <w:lang w:eastAsia="ar-SA"/>
        </w:rPr>
        <w:softHyphen/>
        <w:t>аль</w:t>
      </w:r>
      <w:r w:rsidRPr="00016859">
        <w:rPr>
          <w:rFonts w:ascii="Times New Roman" w:eastAsia="Arial Unicode MS" w:hAnsi="Times New Roman"/>
          <w:color w:val="00000A"/>
          <w:kern w:val="1"/>
          <w:sz w:val="28"/>
          <w:szCs w:val="28"/>
          <w:lang w:eastAsia="ar-SA"/>
        </w:rPr>
        <w:softHyphen/>
        <w:t>ных норм поведения, направленных на сохранение здоровья и обеспечение экологической без</w:t>
      </w:r>
      <w:r w:rsidRPr="00016859">
        <w:rPr>
          <w:rFonts w:ascii="Times New Roman" w:eastAsia="Arial Unicode MS" w:hAnsi="Times New Roman"/>
          <w:color w:val="00000A"/>
          <w:kern w:val="1"/>
          <w:sz w:val="28"/>
          <w:szCs w:val="28"/>
          <w:lang w:eastAsia="ar-SA"/>
        </w:rPr>
        <w:softHyphen/>
        <w:t>опасности человека и природы. В связи с этим необходимо продумать организацию си</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 xml:space="preserve">темы мероприятий, позволяющих обучающимся с </w:t>
      </w:r>
      <w:r w:rsidRPr="00016859">
        <w:rPr>
          <w:rFonts w:ascii="Times New Roman" w:eastAsia="Arial Unicode MS" w:hAnsi="Times New Roman"/>
          <w:color w:val="00000A"/>
          <w:kern w:val="1"/>
          <w:sz w:val="28"/>
          <w:szCs w:val="28"/>
          <w:lang w:eastAsia="ar-SA"/>
        </w:rPr>
        <w:lastRenderedPageBreak/>
        <w:t xml:space="preserve">умственной отсталостью </w:t>
      </w:r>
      <w:r w:rsidRPr="00016859">
        <w:rPr>
          <w:rFonts w:ascii="Times New Roman" w:eastAsia="Arial Unicode MS" w:hAnsi="Times New Roman"/>
          <w:kern w:val="1"/>
          <w:sz w:val="28"/>
          <w:szCs w:val="28"/>
          <w:lang w:eastAsia="ar-SA"/>
        </w:rPr>
        <w:t xml:space="preserve">(интеллектуальными нарушениями) </w:t>
      </w:r>
      <w:r w:rsidRPr="00016859">
        <w:rPr>
          <w:rFonts w:ascii="Times New Roman" w:eastAsia="Arial Unicode MS" w:hAnsi="Times New Roman"/>
          <w:color w:val="00000A"/>
          <w:kern w:val="1"/>
          <w:sz w:val="28"/>
          <w:szCs w:val="28"/>
          <w:lang w:eastAsia="ar-SA"/>
        </w:rPr>
        <w:t>использовать на практике полученные знания и усвоенные модели, нормы поведения в  типичных си</w:t>
      </w:r>
      <w:r w:rsidRPr="00016859">
        <w:rPr>
          <w:rFonts w:ascii="Times New Roman" w:eastAsia="Arial Unicode MS" w:hAnsi="Times New Roman"/>
          <w:color w:val="00000A"/>
          <w:kern w:val="1"/>
          <w:sz w:val="28"/>
          <w:szCs w:val="28"/>
          <w:lang w:eastAsia="ar-SA"/>
        </w:rPr>
        <w:softHyphen/>
        <w:t>ту</w:t>
      </w:r>
      <w:r w:rsidRPr="00016859">
        <w:rPr>
          <w:rFonts w:ascii="Times New Roman" w:eastAsia="Arial Unicode MS" w:hAnsi="Times New Roman"/>
          <w:color w:val="00000A"/>
          <w:kern w:val="1"/>
          <w:sz w:val="28"/>
          <w:szCs w:val="28"/>
          <w:lang w:eastAsia="ar-SA"/>
        </w:rPr>
        <w:softHyphen/>
        <w:t>а</w:t>
      </w:r>
      <w:r w:rsidRPr="00016859">
        <w:rPr>
          <w:rFonts w:ascii="Times New Roman" w:eastAsia="Arial Unicode MS" w:hAnsi="Times New Roman"/>
          <w:color w:val="00000A"/>
          <w:kern w:val="1"/>
          <w:sz w:val="28"/>
          <w:szCs w:val="28"/>
          <w:lang w:eastAsia="ar-SA"/>
        </w:rPr>
        <w:softHyphen/>
        <w:t>ци</w:t>
      </w:r>
      <w:r w:rsidRPr="00016859">
        <w:rPr>
          <w:rFonts w:ascii="Times New Roman" w:eastAsia="Arial Unicode MS" w:hAnsi="Times New Roman"/>
          <w:color w:val="00000A"/>
          <w:kern w:val="1"/>
          <w:sz w:val="28"/>
          <w:szCs w:val="28"/>
          <w:lang w:eastAsia="ar-SA"/>
        </w:rPr>
        <w:softHyphen/>
        <w:t>ях.</w:t>
      </w:r>
    </w:p>
    <w:p w:rsidR="00016859" w:rsidRPr="00016859" w:rsidRDefault="00016859" w:rsidP="00016859">
      <w:pPr>
        <w:suppressAutoHyphens/>
        <w:spacing w:after="0" w:line="360" w:lineRule="auto"/>
        <w:ind w:firstLine="709"/>
        <w:jc w:val="both"/>
        <w:rPr>
          <w:rFonts w:ascii="Times New Roman" w:eastAsia="Arial Unicode MS" w:hAnsi="Times New Roman"/>
          <w:i/>
          <w:color w:val="00000A"/>
          <w:kern w:val="1"/>
          <w:sz w:val="28"/>
          <w:szCs w:val="28"/>
          <w:lang w:eastAsia="ar-SA"/>
        </w:rPr>
      </w:pPr>
      <w:r w:rsidRPr="00016859">
        <w:rPr>
          <w:rFonts w:ascii="Times New Roman" w:eastAsia="Arial Unicode MS" w:hAnsi="Times New Roman"/>
          <w:color w:val="00000A"/>
          <w:kern w:val="1"/>
          <w:sz w:val="28"/>
          <w:szCs w:val="28"/>
          <w:lang w:eastAsia="ar-SA"/>
        </w:rPr>
        <w:t>Формы организации внеурочной деятельности: спортивно-оздоровительные ме</w:t>
      </w:r>
      <w:r w:rsidRPr="00016859">
        <w:rPr>
          <w:rFonts w:ascii="Times New Roman" w:eastAsia="Arial Unicode MS" w:hAnsi="Times New Roman"/>
          <w:color w:val="00000A"/>
          <w:kern w:val="1"/>
          <w:sz w:val="28"/>
          <w:szCs w:val="28"/>
          <w:lang w:eastAsia="ar-SA"/>
        </w:rPr>
        <w:softHyphen/>
        <w:t>ро</w:t>
      </w:r>
      <w:r w:rsidRPr="00016859">
        <w:rPr>
          <w:rFonts w:ascii="Times New Roman" w:eastAsia="Arial Unicode MS" w:hAnsi="Times New Roman"/>
          <w:color w:val="00000A"/>
          <w:kern w:val="1"/>
          <w:sz w:val="28"/>
          <w:szCs w:val="28"/>
          <w:lang w:eastAsia="ar-SA"/>
        </w:rPr>
        <w:softHyphen/>
        <w:t>при</w:t>
      </w:r>
      <w:r w:rsidRPr="00016859">
        <w:rPr>
          <w:rFonts w:ascii="Times New Roman" w:eastAsia="Arial Unicode MS" w:hAnsi="Times New Roman"/>
          <w:color w:val="00000A"/>
          <w:kern w:val="1"/>
          <w:sz w:val="28"/>
          <w:szCs w:val="28"/>
          <w:lang w:eastAsia="ar-SA"/>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w:t>
      </w:r>
    </w:p>
    <w:p w:rsidR="00016859" w:rsidRPr="009E4D66" w:rsidRDefault="00016859" w:rsidP="00016859">
      <w:pPr>
        <w:suppressAutoHyphens/>
        <w:spacing w:after="0" w:line="360" w:lineRule="auto"/>
        <w:ind w:firstLine="709"/>
        <w:jc w:val="both"/>
        <w:rPr>
          <w:rFonts w:ascii="Times New Roman" w:eastAsia="Arial Unicode MS" w:hAnsi="Times New Roman"/>
          <w:b/>
          <w:color w:val="00000A"/>
          <w:kern w:val="1"/>
          <w:sz w:val="28"/>
          <w:szCs w:val="28"/>
          <w:lang w:eastAsia="ar-SA"/>
        </w:rPr>
      </w:pPr>
      <w:r w:rsidRPr="009E4D66">
        <w:rPr>
          <w:rFonts w:ascii="Times New Roman" w:eastAsia="Arial Unicode MS" w:hAnsi="Times New Roman"/>
          <w:b/>
          <w:color w:val="00000A"/>
          <w:kern w:val="1"/>
          <w:sz w:val="28"/>
          <w:szCs w:val="28"/>
          <w:lang w:eastAsia="ar-SA"/>
        </w:rPr>
        <w:t>Просветительская работа с родителями</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016859">
        <w:rPr>
          <w:rFonts w:ascii="Times New Roman" w:eastAsia="Arial Unicode MS" w:hAnsi="Times New Roman"/>
          <w:color w:val="00000A"/>
          <w:kern w:val="1"/>
          <w:sz w:val="28"/>
          <w:szCs w:val="28"/>
          <w:lang w:eastAsia="ar-SA"/>
        </w:rPr>
        <w:softHyphen/>
        <w:t>ми</w:t>
      </w:r>
      <w:r w:rsidRPr="00016859">
        <w:rPr>
          <w:rFonts w:ascii="Times New Roman" w:eastAsia="Arial Unicode MS" w:hAnsi="Times New Roman"/>
          <w:color w:val="00000A"/>
          <w:kern w:val="1"/>
          <w:sz w:val="28"/>
          <w:szCs w:val="28"/>
          <w:lang w:eastAsia="ar-SA"/>
        </w:rPr>
        <w:softHyphen/>
        <w:t>ро</w:t>
      </w:r>
      <w:r w:rsidRPr="00016859">
        <w:rPr>
          <w:rFonts w:ascii="Times New Roman" w:eastAsia="Arial Unicode MS" w:hAnsi="Times New Roman"/>
          <w:color w:val="00000A"/>
          <w:kern w:val="1"/>
          <w:sz w:val="28"/>
          <w:szCs w:val="28"/>
          <w:lang w:eastAsia="ar-SA"/>
        </w:rPr>
        <w:softHyphen/>
        <w:t>ва</w:t>
      </w:r>
      <w:r w:rsidRPr="00016859">
        <w:rPr>
          <w:rFonts w:ascii="Times New Roman" w:eastAsia="Arial Unicode MS" w:hAnsi="Times New Roman"/>
          <w:color w:val="00000A"/>
          <w:kern w:val="1"/>
          <w:sz w:val="28"/>
          <w:szCs w:val="28"/>
          <w:lang w:eastAsia="ar-SA"/>
        </w:rPr>
        <w:softHyphen/>
        <w:t xml:space="preserve">ния безопасного образа жизни включает: </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проведение родительских собраний, семинаров, лекций, тренингов, конференций, кру</w:t>
      </w:r>
      <w:r w:rsidRPr="00016859">
        <w:rPr>
          <w:rFonts w:ascii="Times New Roman" w:eastAsia="Arial Unicode MS" w:hAnsi="Times New Roman"/>
          <w:color w:val="00000A"/>
          <w:kern w:val="1"/>
          <w:sz w:val="28"/>
          <w:szCs w:val="28"/>
          <w:lang w:eastAsia="ar-SA"/>
        </w:rPr>
        <w:softHyphen/>
        <w:t>глых столов;</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016859">
        <w:rPr>
          <w:rFonts w:ascii="Times New Roman" w:eastAsia="Arial Unicode MS" w:hAnsi="Times New Roman"/>
          <w:color w:val="00000A"/>
          <w:kern w:val="1"/>
          <w:sz w:val="28"/>
          <w:szCs w:val="28"/>
          <w:lang w:eastAsia="ar-SA"/>
        </w:rPr>
        <w:softHyphen/>
        <w:t>ре</w:t>
      </w:r>
      <w:r w:rsidRPr="00016859">
        <w:rPr>
          <w:rFonts w:ascii="Times New Roman" w:eastAsia="Arial Unicode MS" w:hAnsi="Times New Roman"/>
          <w:color w:val="00000A"/>
          <w:kern w:val="1"/>
          <w:sz w:val="28"/>
          <w:szCs w:val="28"/>
          <w:lang w:eastAsia="ar-SA"/>
        </w:rPr>
        <w:softHyphen/>
        <w:t>в</w:t>
      </w:r>
      <w:r w:rsidRPr="00016859">
        <w:rPr>
          <w:rFonts w:ascii="Times New Roman" w:eastAsia="Arial Unicode MS" w:hAnsi="Times New Roman"/>
          <w:color w:val="00000A"/>
          <w:kern w:val="1"/>
          <w:sz w:val="28"/>
          <w:szCs w:val="28"/>
          <w:lang w:eastAsia="ar-SA"/>
        </w:rPr>
        <w:softHyphen/>
        <w:t>но</w:t>
      </w:r>
      <w:r w:rsidRPr="00016859">
        <w:rPr>
          <w:rFonts w:ascii="Times New Roman" w:eastAsia="Arial Unicode MS" w:hAnsi="Times New Roman"/>
          <w:color w:val="00000A"/>
          <w:kern w:val="1"/>
          <w:sz w:val="28"/>
          <w:szCs w:val="28"/>
          <w:lang w:eastAsia="ar-SA"/>
        </w:rPr>
        <w:softHyphen/>
        <w:t>ва</w:t>
      </w:r>
      <w:r w:rsidRPr="00016859">
        <w:rPr>
          <w:rFonts w:ascii="Times New Roman" w:eastAsia="Arial Unicode MS" w:hAnsi="Times New Roman"/>
          <w:color w:val="00000A"/>
          <w:kern w:val="1"/>
          <w:sz w:val="28"/>
          <w:szCs w:val="28"/>
          <w:lang w:eastAsia="ar-SA"/>
        </w:rPr>
        <w:softHyphen/>
        <w:t>ний, дней здоровья, занятий по профилактике вредных привычек.</w:t>
      </w:r>
    </w:p>
    <w:p w:rsidR="00016859" w:rsidRPr="00016859" w:rsidRDefault="00016859" w:rsidP="00016859">
      <w:pPr>
        <w:suppressAutoHyphens/>
        <w:spacing w:after="0" w:line="360" w:lineRule="auto"/>
        <w:ind w:firstLine="709"/>
        <w:jc w:val="both"/>
        <w:rPr>
          <w:rFonts w:eastAsia="Arial Unicode MS"/>
          <w:color w:val="00000A"/>
          <w:kern w:val="1"/>
          <w:szCs w:val="20"/>
          <w:lang w:eastAsia="ar-SA"/>
        </w:rPr>
      </w:pPr>
      <w:r w:rsidRPr="00016859">
        <w:rPr>
          <w:rFonts w:ascii="Times New Roman" w:eastAsia="Arial Unicode MS" w:hAnsi="Times New Roman"/>
          <w:color w:val="00000A"/>
          <w:kern w:val="1"/>
          <w:sz w:val="28"/>
          <w:szCs w:val="28"/>
          <w:lang w:eastAsia="ar-SA"/>
        </w:rPr>
        <w:t>В содержательном плане просветительская работа направлена на ознакомление родителей широким кругом вопросов, связанных с осо</w:t>
      </w:r>
      <w:r w:rsidRPr="00016859">
        <w:rPr>
          <w:rFonts w:ascii="Times New Roman" w:eastAsia="Arial Unicode MS" w:hAnsi="Times New Roman"/>
          <w:color w:val="00000A"/>
          <w:kern w:val="1"/>
          <w:sz w:val="28"/>
          <w:szCs w:val="28"/>
          <w:lang w:eastAsia="ar-SA"/>
        </w:rPr>
        <w:softHyphen/>
        <w:t>бе</w:t>
      </w:r>
      <w:r w:rsidRPr="00016859">
        <w:rPr>
          <w:rFonts w:ascii="Times New Roman" w:eastAsia="Arial Unicode MS" w:hAnsi="Times New Roman"/>
          <w:color w:val="00000A"/>
          <w:kern w:val="1"/>
          <w:sz w:val="28"/>
          <w:szCs w:val="28"/>
          <w:lang w:eastAsia="ar-SA"/>
        </w:rPr>
        <w:softHyphen/>
        <w:t>н</w:t>
      </w:r>
      <w:r w:rsidRPr="00016859">
        <w:rPr>
          <w:rFonts w:ascii="Times New Roman" w:eastAsia="Arial Unicode MS" w:hAnsi="Times New Roman"/>
          <w:color w:val="00000A"/>
          <w:kern w:val="1"/>
          <w:sz w:val="28"/>
          <w:szCs w:val="28"/>
          <w:lang w:eastAsia="ar-SA"/>
        </w:rPr>
        <w:softHyphen/>
        <w:t>но</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тя</w:t>
      </w:r>
      <w:r w:rsidRPr="00016859">
        <w:rPr>
          <w:rFonts w:ascii="Times New Roman" w:eastAsia="Arial Unicode MS" w:hAnsi="Times New Roman"/>
          <w:color w:val="00000A"/>
          <w:kern w:val="1"/>
          <w:sz w:val="28"/>
          <w:szCs w:val="28"/>
          <w:lang w:eastAsia="ar-SA"/>
        </w:rPr>
        <w:softHyphen/>
        <w:t>ми психофизического развития детей, укреплением здоровья детей, со</w:t>
      </w:r>
      <w:r w:rsidRPr="00016859">
        <w:rPr>
          <w:rFonts w:ascii="Times New Roman" w:eastAsia="Arial Unicode MS" w:hAnsi="Times New Roman"/>
          <w:color w:val="00000A"/>
          <w:kern w:val="1"/>
          <w:sz w:val="28"/>
          <w:szCs w:val="28"/>
          <w:lang w:eastAsia="ar-SA"/>
        </w:rPr>
        <w:softHyphen/>
        <w:t>з</w:t>
      </w:r>
      <w:r w:rsidRPr="00016859">
        <w:rPr>
          <w:rFonts w:ascii="Times New Roman" w:eastAsia="Arial Unicode MS" w:hAnsi="Times New Roman"/>
          <w:color w:val="00000A"/>
          <w:kern w:val="1"/>
          <w:sz w:val="28"/>
          <w:szCs w:val="28"/>
          <w:lang w:eastAsia="ar-SA"/>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w:t>
      </w:r>
    </w:p>
    <w:p w:rsidR="00016859" w:rsidRPr="00016859" w:rsidRDefault="00016859" w:rsidP="00016859">
      <w:pPr>
        <w:widowControl w:val="0"/>
        <w:spacing w:after="0" w:line="360" w:lineRule="auto"/>
        <w:ind w:firstLine="709"/>
        <w:jc w:val="both"/>
        <w:rPr>
          <w:rFonts w:ascii="Times New Roman" w:eastAsia="Times New Roman" w:hAnsi="Times New Roman"/>
          <w:i/>
          <w:kern w:val="1"/>
          <w:sz w:val="28"/>
          <w:szCs w:val="28"/>
          <w:lang w:eastAsia="ar-SA"/>
        </w:rPr>
      </w:pPr>
      <w:r w:rsidRPr="00016859">
        <w:rPr>
          <w:rFonts w:ascii="Times New Roman" w:eastAsia="Times New Roman" w:hAnsi="Times New Roman"/>
          <w:kern w:val="1"/>
          <w:sz w:val="28"/>
          <w:szCs w:val="28"/>
          <w:lang w:eastAsia="ar-SA"/>
        </w:rPr>
        <w:t>Эффективность реализации этого направления зависит от деятельности админис</w:t>
      </w:r>
      <w:r w:rsidRPr="00016859">
        <w:rPr>
          <w:rFonts w:ascii="Times New Roman" w:eastAsia="Times New Roman" w:hAnsi="Times New Roman"/>
          <w:kern w:val="1"/>
          <w:sz w:val="28"/>
          <w:szCs w:val="28"/>
          <w:lang w:eastAsia="ar-SA"/>
        </w:rPr>
        <w:softHyphen/>
        <w:t>т</w:t>
      </w:r>
      <w:r w:rsidRPr="00016859">
        <w:rPr>
          <w:rFonts w:ascii="Times New Roman" w:eastAsia="Times New Roman" w:hAnsi="Times New Roman"/>
          <w:kern w:val="1"/>
          <w:sz w:val="28"/>
          <w:szCs w:val="28"/>
          <w:lang w:eastAsia="ar-SA"/>
        </w:rPr>
        <w:softHyphen/>
        <w:t>ра</w:t>
      </w:r>
      <w:r w:rsidRPr="00016859">
        <w:rPr>
          <w:rFonts w:ascii="Times New Roman" w:eastAsia="Times New Roman" w:hAnsi="Times New Roman"/>
          <w:kern w:val="1"/>
          <w:sz w:val="28"/>
          <w:szCs w:val="28"/>
          <w:lang w:eastAsia="ar-SA"/>
        </w:rPr>
        <w:softHyphen/>
        <w:t>ции</w:t>
      </w:r>
      <w:r w:rsidR="00992CBF">
        <w:rPr>
          <w:rFonts w:ascii="Times New Roman" w:eastAsia="Times New Roman" w:hAnsi="Times New Roman"/>
          <w:kern w:val="1"/>
          <w:sz w:val="28"/>
          <w:szCs w:val="28"/>
          <w:lang w:eastAsia="ar-SA"/>
        </w:rPr>
        <w:t xml:space="preserve"> </w:t>
      </w:r>
      <w:r w:rsidR="00992CBF">
        <w:rPr>
          <w:rFonts w:ascii="Times New Roman" w:eastAsia="Arial Unicode MS" w:hAnsi="Times New Roman"/>
          <w:bCs/>
          <w:kern w:val="1"/>
          <w:sz w:val="28"/>
          <w:szCs w:val="28"/>
          <w:lang w:eastAsia="ar-SA"/>
        </w:rPr>
        <w:t>ГК</w:t>
      </w:r>
      <w:r w:rsidRPr="00016859">
        <w:rPr>
          <w:rFonts w:ascii="Times New Roman" w:eastAsia="Arial Unicode MS" w:hAnsi="Times New Roman"/>
          <w:bCs/>
          <w:kern w:val="1"/>
          <w:sz w:val="28"/>
          <w:szCs w:val="28"/>
          <w:lang w:eastAsia="ar-SA"/>
        </w:rPr>
        <w:t xml:space="preserve">ОУ </w:t>
      </w:r>
      <w:r w:rsidR="00992CBF">
        <w:rPr>
          <w:rFonts w:ascii="Times New Roman" w:eastAsia="Arial Unicode MS" w:hAnsi="Times New Roman"/>
          <w:color w:val="00000A"/>
          <w:kern w:val="1"/>
          <w:sz w:val="28"/>
          <w:szCs w:val="28"/>
          <w:lang w:eastAsia="ar-SA"/>
        </w:rPr>
        <w:t>для детей-сирот</w:t>
      </w:r>
      <w:r w:rsidR="00992CBF" w:rsidRPr="00016859">
        <w:rPr>
          <w:rFonts w:ascii="Times New Roman" w:eastAsia="Arial Unicode MS" w:hAnsi="Times New Roman"/>
          <w:color w:val="00000A"/>
          <w:kern w:val="1"/>
          <w:sz w:val="28"/>
          <w:szCs w:val="28"/>
          <w:lang w:eastAsia="ar-SA"/>
        </w:rPr>
        <w:t xml:space="preserve"> с.</w:t>
      </w:r>
      <w:r w:rsidR="00992CBF">
        <w:rPr>
          <w:rFonts w:ascii="Times New Roman" w:eastAsia="Arial Unicode MS" w:hAnsi="Times New Roman"/>
          <w:color w:val="00000A"/>
          <w:kern w:val="1"/>
          <w:sz w:val="28"/>
          <w:szCs w:val="28"/>
          <w:lang w:eastAsia="ar-SA"/>
        </w:rPr>
        <w:t xml:space="preserve"> Камышла</w:t>
      </w:r>
      <w:r w:rsidRPr="00016859">
        <w:rPr>
          <w:rFonts w:ascii="Times New Roman" w:eastAsia="Times New Roman" w:hAnsi="Times New Roman"/>
          <w:kern w:val="1"/>
          <w:sz w:val="28"/>
          <w:szCs w:val="28"/>
          <w:lang w:eastAsia="ar-SA"/>
        </w:rPr>
        <w:t>, всех специалистов, работающих в общеобразовательной ор</w:t>
      </w:r>
      <w:r w:rsidRPr="00016859">
        <w:rPr>
          <w:rFonts w:ascii="Times New Roman" w:eastAsia="Times New Roman" w:hAnsi="Times New Roman"/>
          <w:kern w:val="1"/>
          <w:sz w:val="28"/>
          <w:szCs w:val="28"/>
          <w:lang w:eastAsia="ar-SA"/>
        </w:rPr>
        <w:softHyphen/>
        <w:t xml:space="preserve">ганизации (педагогов-дефектологов, </w:t>
      </w:r>
      <w:r w:rsidRPr="00016859">
        <w:rPr>
          <w:rFonts w:ascii="Times New Roman" w:eastAsia="Times New Roman" w:hAnsi="Times New Roman"/>
          <w:kern w:val="1"/>
          <w:sz w:val="28"/>
          <w:szCs w:val="28"/>
          <w:lang w:eastAsia="ar-SA"/>
        </w:rPr>
        <w:lastRenderedPageBreak/>
        <w:t>педагогов-психологов, медицинских работников и др.).</w:t>
      </w:r>
    </w:p>
    <w:p w:rsidR="00016859" w:rsidRPr="009E4D66" w:rsidRDefault="00016859" w:rsidP="00016859">
      <w:pPr>
        <w:widowControl w:val="0"/>
        <w:spacing w:after="0" w:line="360" w:lineRule="auto"/>
        <w:ind w:firstLine="709"/>
        <w:jc w:val="both"/>
        <w:rPr>
          <w:rFonts w:ascii="Times New Roman" w:eastAsia="Times New Roman" w:hAnsi="Times New Roman"/>
          <w:b/>
          <w:kern w:val="1"/>
          <w:sz w:val="28"/>
          <w:szCs w:val="28"/>
          <w:lang w:eastAsia="ar-SA"/>
        </w:rPr>
      </w:pPr>
      <w:r w:rsidRPr="009E4D66">
        <w:rPr>
          <w:rFonts w:ascii="Times New Roman" w:eastAsia="Times New Roman" w:hAnsi="Times New Roman"/>
          <w:b/>
          <w:kern w:val="1"/>
          <w:sz w:val="28"/>
          <w:szCs w:val="28"/>
          <w:lang w:eastAsia="ar-SA"/>
        </w:rPr>
        <w:t>Просветительская и методическая работа с педагогами и специалистами.</w:t>
      </w:r>
    </w:p>
    <w:p w:rsidR="00016859" w:rsidRPr="00016859" w:rsidRDefault="00016859" w:rsidP="00016859">
      <w:pPr>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color w:val="000000"/>
          <w:kern w:val="1"/>
          <w:sz w:val="28"/>
          <w:szCs w:val="28"/>
          <w:lang w:eastAsia="ar-SA"/>
        </w:rPr>
        <w:t>Просветительская и методическая работа с педагогами и специалистами, направленная на повышение квалификации работников школы-интерната и повышение уровня их знаний по проблемам охраны и укрепления здоровья детей, включает:</w:t>
      </w:r>
    </w:p>
    <w:p w:rsidR="00016859" w:rsidRPr="00016859" w:rsidRDefault="00016859" w:rsidP="00016859">
      <w:pPr>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color w:val="000000"/>
          <w:kern w:val="1"/>
          <w:sz w:val="28"/>
          <w:szCs w:val="28"/>
          <w:lang w:eastAsia="ar-SA"/>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016859" w:rsidRPr="00016859" w:rsidRDefault="00016859" w:rsidP="00016859">
      <w:pPr>
        <w:spacing w:after="0" w:line="360" w:lineRule="auto"/>
        <w:ind w:firstLine="709"/>
        <w:jc w:val="both"/>
        <w:rPr>
          <w:rFonts w:ascii="Times New Roman" w:eastAsia="Arial Unicode MS" w:hAnsi="Times New Roman"/>
          <w:caps/>
          <w:color w:val="000000"/>
          <w:kern w:val="1"/>
          <w:sz w:val="28"/>
          <w:szCs w:val="28"/>
          <w:lang w:eastAsia="ar-SA"/>
        </w:rPr>
      </w:pPr>
      <w:r w:rsidRPr="00016859">
        <w:rPr>
          <w:rFonts w:ascii="Times New Roman" w:eastAsia="Arial Unicode MS" w:hAnsi="Times New Roman"/>
          <w:color w:val="000000"/>
          <w:kern w:val="1"/>
          <w:sz w:val="28"/>
          <w:szCs w:val="28"/>
          <w:lang w:eastAsia="ar-SA"/>
        </w:rPr>
        <w:t>• приобретение для педагогов, специалистов и родителей (законных представителей) необходимой научно-методической литературы;</w:t>
      </w:r>
    </w:p>
    <w:p w:rsidR="00016859" w:rsidRPr="00016859" w:rsidRDefault="00016859" w:rsidP="00016859">
      <w:pPr>
        <w:widowControl w:val="0"/>
        <w:suppressAutoHyphens/>
        <w:overflowPunct w:val="0"/>
        <w:autoSpaceDE w:val="0"/>
        <w:spacing w:after="0" w:line="360" w:lineRule="auto"/>
        <w:ind w:firstLine="709"/>
        <w:jc w:val="both"/>
        <w:rPr>
          <w:rFonts w:ascii="Times New Roman" w:eastAsia="Arial Unicode MS" w:hAnsi="Times New Roman"/>
          <w:b/>
          <w:bCs/>
          <w:color w:val="00000A"/>
          <w:kern w:val="1"/>
          <w:sz w:val="28"/>
          <w:szCs w:val="28"/>
          <w:lang w:eastAsia="ar-SA"/>
        </w:rPr>
      </w:pPr>
      <w:r w:rsidRPr="00016859">
        <w:rPr>
          <w:rFonts w:ascii="Times New Roman" w:eastAsia="Arial Unicode MS" w:hAnsi="Times New Roman"/>
          <w:color w:val="00000A"/>
          <w:kern w:val="1"/>
          <w:sz w:val="28"/>
          <w:szCs w:val="28"/>
          <w:lang w:eastAsia="ar-SA"/>
        </w:rPr>
        <w:t>• привлечение педагогов, медицинских работников, психологов и ро</w:t>
      </w:r>
      <w:r w:rsidRPr="00016859">
        <w:rPr>
          <w:rFonts w:ascii="Times New Roman" w:eastAsia="Arial Unicode MS" w:hAnsi="Times New Roman"/>
          <w:color w:val="00000A"/>
          <w:kern w:val="1"/>
          <w:sz w:val="28"/>
          <w:szCs w:val="28"/>
          <w:lang w:eastAsia="ar-SA"/>
        </w:rPr>
        <w:softHyphen/>
        <w:t>ди</w:t>
      </w:r>
      <w:r w:rsidRPr="00016859">
        <w:rPr>
          <w:rFonts w:ascii="Times New Roman" w:eastAsia="Arial Unicode MS" w:hAnsi="Times New Roman"/>
          <w:color w:val="00000A"/>
          <w:kern w:val="1"/>
          <w:sz w:val="28"/>
          <w:szCs w:val="28"/>
          <w:lang w:eastAsia="ar-SA"/>
        </w:rPr>
        <w:softHyphen/>
        <w:t>те</w:t>
      </w:r>
      <w:r w:rsidRPr="00016859">
        <w:rPr>
          <w:rFonts w:ascii="Times New Roman" w:eastAsia="Arial Unicode MS" w:hAnsi="Times New Roman"/>
          <w:color w:val="00000A"/>
          <w:kern w:val="1"/>
          <w:sz w:val="28"/>
          <w:szCs w:val="28"/>
          <w:lang w:eastAsia="ar-SA"/>
        </w:rPr>
        <w:softHyphen/>
        <w:t>лей (законных представителей) к совместной работе по проведению при</w:t>
      </w:r>
      <w:r w:rsidRPr="00016859">
        <w:rPr>
          <w:rFonts w:ascii="Times New Roman" w:eastAsia="Arial Unicode MS" w:hAnsi="Times New Roman"/>
          <w:color w:val="00000A"/>
          <w:kern w:val="1"/>
          <w:sz w:val="28"/>
          <w:szCs w:val="28"/>
          <w:lang w:eastAsia="ar-SA"/>
        </w:rPr>
        <w:softHyphen/>
        <w:t>родоохранных, оздоровительных мероприятий и спортивных соревнований.</w:t>
      </w:r>
    </w:p>
    <w:p w:rsidR="00016859" w:rsidRPr="00016859" w:rsidRDefault="00016859" w:rsidP="00016859">
      <w:pPr>
        <w:widowControl w:val="0"/>
        <w:suppressAutoHyphens/>
        <w:overflowPunct w:val="0"/>
        <w:autoSpaceDE w:val="0"/>
        <w:spacing w:after="0" w:line="360" w:lineRule="auto"/>
        <w:ind w:firstLine="709"/>
        <w:jc w:val="both"/>
        <w:rPr>
          <w:rFonts w:ascii="Times New Roman" w:eastAsia="Arial Unicode MS" w:hAnsi="Times New Roman"/>
          <w:b/>
          <w:bCs/>
          <w:color w:val="00000A"/>
          <w:kern w:val="1"/>
          <w:sz w:val="28"/>
          <w:szCs w:val="28"/>
          <w:lang w:eastAsia="ar-SA"/>
        </w:rPr>
      </w:pPr>
      <w:r w:rsidRPr="00016859">
        <w:rPr>
          <w:rFonts w:ascii="Times New Roman" w:eastAsia="Arial Unicode MS" w:hAnsi="Times New Roman"/>
          <w:b/>
          <w:bCs/>
          <w:color w:val="00000A"/>
          <w:kern w:val="1"/>
          <w:sz w:val="28"/>
          <w:szCs w:val="28"/>
          <w:lang w:eastAsia="ar-SA"/>
        </w:rPr>
        <w:t xml:space="preserve">Планируемые результаты освоения программы формирования </w:t>
      </w:r>
    </w:p>
    <w:p w:rsidR="00016859" w:rsidRPr="00016859" w:rsidRDefault="00016859" w:rsidP="00016859">
      <w:pPr>
        <w:widowControl w:val="0"/>
        <w:suppressAutoHyphens/>
        <w:overflowPunct w:val="0"/>
        <w:autoSpaceDE w:val="0"/>
        <w:spacing w:after="0" w:line="360" w:lineRule="auto"/>
        <w:ind w:firstLine="709"/>
        <w:jc w:val="both"/>
        <w:rPr>
          <w:rFonts w:ascii="Times New Roman" w:eastAsia="Arial Unicode MS" w:hAnsi="Times New Roman"/>
          <w:i/>
          <w:color w:val="00000A"/>
          <w:kern w:val="1"/>
          <w:sz w:val="28"/>
          <w:szCs w:val="28"/>
          <w:lang w:eastAsia="ar-SA"/>
        </w:rPr>
      </w:pPr>
      <w:r w:rsidRPr="00016859">
        <w:rPr>
          <w:rFonts w:ascii="Times New Roman" w:eastAsia="Arial Unicode MS" w:hAnsi="Times New Roman"/>
          <w:b/>
          <w:bCs/>
          <w:color w:val="00000A"/>
          <w:kern w:val="1"/>
          <w:sz w:val="28"/>
          <w:szCs w:val="28"/>
          <w:lang w:eastAsia="ar-SA"/>
        </w:rPr>
        <w:t>экологической культуры, здорового и безопасного образа жизни на конец четвертого года обучения:</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ценностное отношение к природе; </w:t>
      </w:r>
      <w:r w:rsidRPr="00016859">
        <w:rPr>
          <w:rFonts w:ascii="Times New Roman" w:eastAsia="Arial Unicode MS" w:hAnsi="Times New Roman"/>
          <w:color w:val="000000"/>
          <w:kern w:val="1"/>
          <w:sz w:val="28"/>
          <w:szCs w:val="28"/>
          <w:lang w:eastAsia="ar-SA"/>
        </w:rPr>
        <w:t>бережное отношение к живым организмам,  способность сочувствовать природе и её обитателям;</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потребность в занятиях физической культурой и спортом; </w:t>
      </w:r>
    </w:p>
    <w:p w:rsidR="00016859" w:rsidRPr="00016859" w:rsidRDefault="00016859" w:rsidP="00016859">
      <w:pPr>
        <w:tabs>
          <w:tab w:val="left" w:pos="720"/>
          <w:tab w:val="left" w:pos="1080"/>
        </w:tabs>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негативное отношение к факторам риска здоровью (сниженная двигательная ак</w:t>
      </w:r>
      <w:r w:rsidRPr="00016859">
        <w:rPr>
          <w:rFonts w:ascii="Times New Roman" w:eastAsia="Arial Unicode MS" w:hAnsi="Times New Roman"/>
          <w:color w:val="00000A"/>
          <w:kern w:val="1"/>
          <w:sz w:val="28"/>
          <w:szCs w:val="28"/>
          <w:lang w:eastAsia="ar-SA"/>
        </w:rPr>
        <w:softHyphen/>
        <w:t>ти</w:t>
      </w:r>
      <w:r w:rsidRPr="00016859">
        <w:rPr>
          <w:rFonts w:ascii="Times New Roman" w:eastAsia="Arial Unicode MS" w:hAnsi="Times New Roman"/>
          <w:color w:val="00000A"/>
          <w:kern w:val="1"/>
          <w:sz w:val="28"/>
          <w:szCs w:val="28"/>
          <w:lang w:eastAsia="ar-SA"/>
        </w:rPr>
        <w:softHyphen/>
        <w:t>в</w:t>
      </w:r>
      <w:r w:rsidRPr="00016859">
        <w:rPr>
          <w:rFonts w:ascii="Times New Roman" w:eastAsia="Arial Unicode MS" w:hAnsi="Times New Roman"/>
          <w:color w:val="00000A"/>
          <w:kern w:val="1"/>
          <w:sz w:val="28"/>
          <w:szCs w:val="28"/>
          <w:lang w:eastAsia="ar-SA"/>
        </w:rPr>
        <w:softHyphen/>
        <w:t>ность, курение, алкоголь, наркотики и другие психоактивные вещества, инфекционные за</w:t>
      </w:r>
      <w:r w:rsidRPr="00016859">
        <w:rPr>
          <w:rFonts w:ascii="Times New Roman" w:eastAsia="Arial Unicode MS" w:hAnsi="Times New Roman"/>
          <w:color w:val="00000A"/>
          <w:kern w:val="1"/>
          <w:sz w:val="28"/>
          <w:szCs w:val="28"/>
          <w:lang w:eastAsia="ar-SA"/>
        </w:rPr>
        <w:softHyphen/>
        <w:t>бо</w:t>
      </w:r>
      <w:r w:rsidRPr="00016859">
        <w:rPr>
          <w:rFonts w:ascii="Times New Roman" w:eastAsia="Arial Unicode MS" w:hAnsi="Times New Roman"/>
          <w:color w:val="00000A"/>
          <w:kern w:val="1"/>
          <w:sz w:val="28"/>
          <w:szCs w:val="28"/>
          <w:lang w:eastAsia="ar-SA"/>
        </w:rPr>
        <w:softHyphen/>
        <w:t xml:space="preserve">левания); </w:t>
      </w:r>
    </w:p>
    <w:p w:rsidR="00016859" w:rsidRPr="00016859" w:rsidRDefault="00016859" w:rsidP="00016859">
      <w:pPr>
        <w:suppressAutoHyphens/>
        <w:spacing w:after="0" w:line="360" w:lineRule="auto"/>
        <w:ind w:firstLine="709"/>
        <w:jc w:val="both"/>
        <w:rPr>
          <w:rFonts w:ascii="Times New Roman" w:eastAsia="Times New Roman" w:hAnsi="Times New Roman"/>
          <w:bCs/>
          <w:sz w:val="28"/>
          <w:szCs w:val="28"/>
          <w:lang w:eastAsia="ar-SA"/>
        </w:rPr>
      </w:pPr>
      <w:r w:rsidRPr="00016859">
        <w:rPr>
          <w:rFonts w:ascii="Times New Roman" w:eastAsia="Times New Roman" w:hAnsi="Times New Roman"/>
          <w:sz w:val="28"/>
          <w:szCs w:val="28"/>
          <w:lang w:eastAsia="ar-SA"/>
        </w:rPr>
        <w:t xml:space="preserve">ценностное отношение к своему здоровью, здоровью близких и окружающих людей; </w:t>
      </w:r>
    </w:p>
    <w:p w:rsidR="00016859" w:rsidRPr="00016859" w:rsidRDefault="00016859" w:rsidP="00D53952">
      <w:pPr>
        <w:suppressAutoHyphens/>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bCs/>
          <w:sz w:val="28"/>
          <w:szCs w:val="28"/>
          <w:lang w:eastAsia="ar-SA"/>
        </w:rPr>
        <w:t>элементарные представления об окружающем мире в совокупности его природных и социальных компонентов;</w:t>
      </w:r>
    </w:p>
    <w:p w:rsidR="00016859" w:rsidRPr="00016859" w:rsidRDefault="00016859" w:rsidP="00D53952">
      <w:pPr>
        <w:tabs>
          <w:tab w:val="left" w:pos="720"/>
          <w:tab w:val="left" w:pos="1080"/>
        </w:tabs>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lastRenderedPageBreak/>
        <w:t xml:space="preserve"> установка на здоровый образ жизни и реализация ее в реальном поведении  и поступках; </w:t>
      </w:r>
    </w:p>
    <w:p w:rsidR="00016859" w:rsidRPr="00016859" w:rsidRDefault="00016859" w:rsidP="00D53952">
      <w:pPr>
        <w:tabs>
          <w:tab w:val="left" w:pos="720"/>
          <w:tab w:val="left" w:pos="993"/>
          <w:tab w:val="left" w:pos="1080"/>
        </w:tabs>
        <w:suppressAutoHyphens/>
        <w:autoSpaceDE w:val="0"/>
        <w:spacing w:after="0" w:line="360" w:lineRule="auto"/>
        <w:ind w:firstLine="709"/>
        <w:jc w:val="both"/>
        <w:rPr>
          <w:rFonts w:ascii="Times New Roman" w:eastAsia="Arial Unicode MS" w:hAnsi="Times New Roman"/>
          <w:color w:val="000000"/>
          <w:kern w:val="1"/>
          <w:sz w:val="28"/>
          <w:szCs w:val="28"/>
          <w:lang w:eastAsia="ar-SA"/>
        </w:rPr>
      </w:pPr>
      <w:r w:rsidRPr="00016859">
        <w:rPr>
          <w:rFonts w:ascii="Times New Roman" w:eastAsia="Arial Unicode MS" w:hAnsi="Times New Roman"/>
          <w:color w:val="00000A"/>
          <w:kern w:val="1"/>
          <w:sz w:val="28"/>
          <w:szCs w:val="28"/>
          <w:lang w:eastAsia="ar-SA"/>
        </w:rPr>
        <w:t xml:space="preserve">стремление заботиться о своем здоровье; </w:t>
      </w:r>
    </w:p>
    <w:p w:rsidR="00016859" w:rsidRPr="00016859" w:rsidRDefault="00016859" w:rsidP="00D53952">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готовность противостоять вовлечению в табакокурение, употребление алкоголя, наркотических и сильнодействующих веществ;</w:t>
      </w:r>
    </w:p>
    <w:p w:rsidR="00016859" w:rsidRPr="00016859" w:rsidRDefault="00016859" w:rsidP="00D53952">
      <w:pPr>
        <w:tabs>
          <w:tab w:val="left" w:pos="720"/>
          <w:tab w:val="left" w:pos="993"/>
          <w:tab w:val="left" w:pos="1080"/>
        </w:tabs>
        <w:suppressAutoHyphens/>
        <w:autoSpaceDE w:val="0"/>
        <w:spacing w:after="0" w:line="360" w:lineRule="auto"/>
        <w:ind w:firstLine="709"/>
        <w:jc w:val="both"/>
        <w:rPr>
          <w:rFonts w:eastAsia="Arial Unicode MS" w:cs="Calibri"/>
          <w:color w:val="00000A"/>
          <w:kern w:val="1"/>
          <w:sz w:val="28"/>
          <w:szCs w:val="28"/>
          <w:lang w:eastAsia="ar-SA"/>
        </w:rPr>
      </w:pPr>
      <w:r w:rsidRPr="00016859">
        <w:rPr>
          <w:rFonts w:ascii="Times New Roman" w:eastAsia="Arial Unicode MS" w:hAnsi="Times New Roman"/>
          <w:color w:val="00000A"/>
          <w:kern w:val="1"/>
          <w:sz w:val="28"/>
          <w:szCs w:val="28"/>
          <w:lang w:eastAsia="ar-SA"/>
        </w:rPr>
        <w:t>готовность самостоятельно поддерживать свое здоровье на основе использования навыков личной гигиены;</w:t>
      </w:r>
    </w:p>
    <w:p w:rsidR="00016859" w:rsidRPr="00016859" w:rsidRDefault="00016859" w:rsidP="00D53952">
      <w:pPr>
        <w:tabs>
          <w:tab w:val="left" w:pos="720"/>
          <w:tab w:val="left" w:pos="993"/>
          <w:tab w:val="left" w:pos="1080"/>
        </w:tabs>
        <w:suppressAutoHyphens/>
        <w:autoSpaceDE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овладение умениями ориентироваться в окружающем мире, принимать решения. </w:t>
      </w:r>
    </w:p>
    <w:p w:rsidR="009E4D66" w:rsidRPr="00432FCF" w:rsidRDefault="009E4D66" w:rsidP="00D53952">
      <w:pPr>
        <w:spacing w:after="0" w:line="360" w:lineRule="auto"/>
        <w:ind w:left="360"/>
        <w:jc w:val="center"/>
        <w:rPr>
          <w:rFonts w:ascii="Times New Roman" w:hAnsi="Times New Roman"/>
          <w:sz w:val="28"/>
          <w:szCs w:val="28"/>
        </w:rPr>
      </w:pPr>
      <w:r w:rsidRPr="00432FCF">
        <w:rPr>
          <w:rFonts w:ascii="Times New Roman" w:hAnsi="Times New Roman"/>
          <w:bCs/>
          <w:sz w:val="28"/>
          <w:szCs w:val="28"/>
        </w:rPr>
        <w:t>Методики, позволяющие определить уровень сформированности экологической компетентности учащихся</w:t>
      </w:r>
    </w:p>
    <w:p w:rsidR="009E4D66" w:rsidRPr="00432FCF" w:rsidRDefault="009E4D66" w:rsidP="00D53952">
      <w:pPr>
        <w:spacing w:after="0" w:line="360" w:lineRule="auto"/>
        <w:rPr>
          <w:rFonts w:ascii="Times New Roman" w:hAnsi="Times New Roman"/>
          <w:color w:val="000000"/>
          <w:sz w:val="28"/>
          <w:szCs w:val="28"/>
        </w:rPr>
      </w:pPr>
      <w:r>
        <w:rPr>
          <w:rFonts w:ascii="Times New Roman" w:hAnsi="Times New Roman"/>
          <w:bCs/>
          <w:color w:val="000000"/>
          <w:sz w:val="28"/>
          <w:szCs w:val="28"/>
        </w:rPr>
        <w:t>1</w:t>
      </w:r>
      <w:r w:rsidRPr="00432FCF">
        <w:rPr>
          <w:rFonts w:ascii="Times New Roman" w:hAnsi="Times New Roman"/>
          <w:bCs/>
          <w:color w:val="000000"/>
          <w:sz w:val="28"/>
          <w:szCs w:val="28"/>
        </w:rPr>
        <w:t>.Методика «Выбор ответа»</w:t>
      </w:r>
    </w:p>
    <w:p w:rsidR="009E4D66" w:rsidRPr="00432FCF" w:rsidRDefault="009E4D66" w:rsidP="00D53952">
      <w:pPr>
        <w:spacing w:after="0" w:line="360" w:lineRule="auto"/>
        <w:rPr>
          <w:rFonts w:ascii="Times New Roman" w:hAnsi="Times New Roman"/>
          <w:bCs/>
          <w:color w:val="000000"/>
          <w:sz w:val="28"/>
          <w:szCs w:val="28"/>
        </w:rPr>
      </w:pPr>
      <w:r>
        <w:rPr>
          <w:rFonts w:ascii="Times New Roman" w:hAnsi="Times New Roman"/>
          <w:bCs/>
          <w:color w:val="000000"/>
          <w:sz w:val="28"/>
          <w:szCs w:val="28"/>
        </w:rPr>
        <w:t>2</w:t>
      </w:r>
      <w:r w:rsidRPr="00432FCF">
        <w:rPr>
          <w:rFonts w:ascii="Times New Roman" w:hAnsi="Times New Roman"/>
          <w:bCs/>
          <w:color w:val="000000"/>
          <w:sz w:val="28"/>
          <w:szCs w:val="28"/>
        </w:rPr>
        <w:t xml:space="preserve">.Методика «Лес благодарит и сердится» </w:t>
      </w:r>
    </w:p>
    <w:p w:rsidR="009E4D66" w:rsidRPr="00432FCF" w:rsidRDefault="009E4D66" w:rsidP="00D53952">
      <w:pPr>
        <w:spacing w:after="0" w:line="360" w:lineRule="auto"/>
        <w:rPr>
          <w:rFonts w:ascii="Times New Roman" w:hAnsi="Times New Roman"/>
          <w:color w:val="000000"/>
          <w:sz w:val="28"/>
          <w:szCs w:val="28"/>
        </w:rPr>
      </w:pPr>
      <w:r>
        <w:rPr>
          <w:rFonts w:ascii="Times New Roman" w:hAnsi="Times New Roman"/>
          <w:color w:val="000000"/>
          <w:sz w:val="28"/>
          <w:szCs w:val="20"/>
        </w:rPr>
        <w:t>3</w:t>
      </w:r>
      <w:r w:rsidRPr="00432FCF">
        <w:rPr>
          <w:rFonts w:ascii="Times New Roman" w:hAnsi="Times New Roman"/>
          <w:color w:val="000000"/>
          <w:sz w:val="28"/>
          <w:szCs w:val="20"/>
        </w:rPr>
        <w:t>.Личностный тест</w:t>
      </w:r>
      <w:r w:rsidRPr="00432FCF">
        <w:rPr>
          <w:rFonts w:ascii="Times New Roman" w:hAnsi="Times New Roman"/>
          <w:color w:val="000000"/>
          <w:sz w:val="28"/>
          <w:szCs w:val="28"/>
        </w:rPr>
        <w:t xml:space="preserve">: «Оценка  отношения к природе» ( по ответам на предлагаемые вопросы). </w:t>
      </w:r>
    </w:p>
    <w:p w:rsidR="009E4D66" w:rsidRPr="00432FCF" w:rsidRDefault="009E4D66" w:rsidP="00D53952">
      <w:pPr>
        <w:spacing w:after="0" w:line="360" w:lineRule="auto"/>
        <w:rPr>
          <w:rFonts w:ascii="Times New Roman" w:hAnsi="Times New Roman"/>
          <w:color w:val="000000"/>
          <w:sz w:val="28"/>
          <w:szCs w:val="28"/>
        </w:rPr>
      </w:pPr>
      <w:r>
        <w:rPr>
          <w:rFonts w:ascii="Times New Roman" w:hAnsi="Times New Roman"/>
          <w:color w:val="000000"/>
          <w:sz w:val="28"/>
          <w:szCs w:val="28"/>
        </w:rPr>
        <w:t>4.</w:t>
      </w:r>
      <w:r w:rsidRPr="00432FCF">
        <w:rPr>
          <w:rFonts w:ascii="Times New Roman" w:hAnsi="Times New Roman"/>
          <w:color w:val="000000"/>
          <w:sz w:val="28"/>
          <w:szCs w:val="28"/>
        </w:rPr>
        <w:t>.Диагностика «Отношение ребенка к здоровью и здоровому образу жизни».</w:t>
      </w:r>
    </w:p>
    <w:p w:rsidR="009E4D66" w:rsidRPr="00432FCF" w:rsidRDefault="009E4D66" w:rsidP="00D53952">
      <w:pPr>
        <w:spacing w:after="0" w:line="360" w:lineRule="auto"/>
        <w:rPr>
          <w:rFonts w:ascii="Times New Roman" w:hAnsi="Times New Roman"/>
          <w:color w:val="000000"/>
          <w:sz w:val="28"/>
          <w:szCs w:val="28"/>
        </w:rPr>
      </w:pPr>
      <w:r w:rsidRPr="00432FCF">
        <w:rPr>
          <w:rFonts w:ascii="Times New Roman" w:hAnsi="Times New Roman"/>
          <w:color w:val="000000"/>
          <w:sz w:val="28"/>
          <w:szCs w:val="28"/>
        </w:rPr>
        <w:t>Цель: изучить особенности ценностного отношения детей младшего школьного возраста к здоровью.</w:t>
      </w:r>
    </w:p>
    <w:p w:rsidR="009E4D66" w:rsidRPr="00432FCF" w:rsidRDefault="009E4D66" w:rsidP="00D53952">
      <w:pPr>
        <w:spacing w:after="0" w:line="360" w:lineRule="auto"/>
        <w:rPr>
          <w:rFonts w:eastAsia="Times New Roman"/>
          <w:color w:val="000000"/>
          <w:lang w:eastAsia="ru-RU"/>
        </w:rPr>
      </w:pPr>
      <w:r>
        <w:rPr>
          <w:rFonts w:ascii="Times New Roman" w:eastAsia="Times New Roman" w:hAnsi="Times New Roman"/>
          <w:bCs/>
          <w:color w:val="000000"/>
          <w:sz w:val="28"/>
          <w:szCs w:val="28"/>
          <w:lang w:eastAsia="ru-RU"/>
        </w:rPr>
        <w:t>5</w:t>
      </w:r>
      <w:r w:rsidRPr="00432FCF">
        <w:rPr>
          <w:rFonts w:ascii="Times New Roman" w:eastAsia="Times New Roman" w:hAnsi="Times New Roman"/>
          <w:bCs/>
          <w:color w:val="000000"/>
          <w:sz w:val="28"/>
          <w:szCs w:val="28"/>
          <w:lang w:eastAsia="ru-RU"/>
        </w:rPr>
        <w:t>.Методика «Знания о здоровье».</w:t>
      </w:r>
    </w:p>
    <w:p w:rsidR="009E4D66" w:rsidRPr="00432FCF" w:rsidRDefault="009E4D66" w:rsidP="00D53952">
      <w:pPr>
        <w:spacing w:after="0" w:line="360" w:lineRule="auto"/>
        <w:ind w:left="360"/>
        <w:rPr>
          <w:rFonts w:ascii="Times New Roman" w:eastAsia="Times New Roman" w:hAnsi="Times New Roman"/>
          <w:color w:val="000000"/>
          <w:sz w:val="28"/>
          <w:szCs w:val="28"/>
          <w:lang w:eastAsia="ru-RU"/>
        </w:rPr>
      </w:pPr>
      <w:r w:rsidRPr="00432FCF">
        <w:rPr>
          <w:rFonts w:ascii="Times New Roman" w:eastAsia="Times New Roman" w:hAnsi="Times New Roman"/>
          <w:bCs/>
          <w:color w:val="000000"/>
          <w:sz w:val="28"/>
          <w:szCs w:val="28"/>
          <w:lang w:eastAsia="ru-RU"/>
        </w:rPr>
        <w:t>Цель: </w:t>
      </w:r>
      <w:r w:rsidRPr="00432FCF">
        <w:rPr>
          <w:rFonts w:ascii="Times New Roman" w:eastAsia="Times New Roman" w:hAnsi="Times New Roman"/>
          <w:color w:val="000000"/>
          <w:sz w:val="28"/>
          <w:szCs w:val="28"/>
          <w:lang w:eastAsia="ru-RU"/>
        </w:rPr>
        <w:t>изучить уровень информированности младших школьников о здоровье и ЗОЖ.</w:t>
      </w:r>
    </w:p>
    <w:p w:rsidR="009E4D66" w:rsidRPr="00432FCF" w:rsidRDefault="009E4D66" w:rsidP="00D53952">
      <w:pPr>
        <w:spacing w:after="0" w:line="360" w:lineRule="auto"/>
        <w:rPr>
          <w:rFonts w:eastAsia="Times New Roman"/>
          <w:color w:val="000000"/>
          <w:lang w:eastAsia="ru-RU"/>
        </w:rPr>
      </w:pPr>
      <w:r>
        <w:rPr>
          <w:rFonts w:ascii="Times New Roman" w:eastAsia="Times New Roman" w:hAnsi="Times New Roman"/>
          <w:bCs/>
          <w:color w:val="000000"/>
          <w:sz w:val="28"/>
          <w:szCs w:val="28"/>
          <w:lang w:eastAsia="ru-RU"/>
        </w:rPr>
        <w:t>6</w:t>
      </w:r>
      <w:r w:rsidRPr="00432FCF">
        <w:rPr>
          <w:rFonts w:ascii="Times New Roman" w:eastAsia="Times New Roman" w:hAnsi="Times New Roman"/>
          <w:bCs/>
          <w:color w:val="000000"/>
          <w:sz w:val="28"/>
          <w:szCs w:val="28"/>
          <w:lang w:eastAsia="ru-RU"/>
        </w:rPr>
        <w:t>.Методика «Мое здоровье».</w:t>
      </w:r>
    </w:p>
    <w:p w:rsidR="009E4D66" w:rsidRPr="00432FCF" w:rsidRDefault="009E4D66" w:rsidP="00D53952">
      <w:pPr>
        <w:spacing w:after="0" w:line="360" w:lineRule="auto"/>
        <w:ind w:left="360"/>
        <w:rPr>
          <w:rFonts w:ascii="Times New Roman" w:eastAsia="Times New Roman" w:hAnsi="Times New Roman"/>
          <w:color w:val="000000"/>
          <w:sz w:val="28"/>
          <w:szCs w:val="28"/>
          <w:lang w:eastAsia="ru-RU"/>
        </w:rPr>
      </w:pPr>
      <w:r w:rsidRPr="00432FCF">
        <w:rPr>
          <w:rFonts w:ascii="Times New Roman" w:eastAsia="Times New Roman" w:hAnsi="Times New Roman"/>
          <w:bCs/>
          <w:color w:val="000000"/>
          <w:sz w:val="28"/>
          <w:szCs w:val="28"/>
          <w:lang w:eastAsia="ru-RU"/>
        </w:rPr>
        <w:t>Цель:</w:t>
      </w:r>
      <w:r w:rsidRPr="00432FCF">
        <w:rPr>
          <w:rFonts w:ascii="Times New Roman" w:eastAsia="Times New Roman" w:hAnsi="Times New Roman"/>
          <w:color w:val="000000"/>
          <w:sz w:val="28"/>
          <w:szCs w:val="28"/>
          <w:lang w:eastAsia="ru-RU"/>
        </w:rPr>
        <w:t> определить круг умений и навыков ЗОЖ младших школьников.</w:t>
      </w:r>
    </w:p>
    <w:p w:rsidR="009E4D66" w:rsidRPr="00432FCF" w:rsidRDefault="009E4D66" w:rsidP="00D53952">
      <w:pPr>
        <w:spacing w:after="0" w:line="360" w:lineRule="auto"/>
        <w:rPr>
          <w:rFonts w:eastAsia="Times New Roman"/>
          <w:color w:val="000000"/>
          <w:lang w:eastAsia="ru-RU"/>
        </w:rPr>
      </w:pPr>
      <w:r>
        <w:rPr>
          <w:rFonts w:ascii="Times New Roman" w:eastAsia="Times New Roman" w:hAnsi="Times New Roman"/>
          <w:bCs/>
          <w:color w:val="000000"/>
          <w:sz w:val="28"/>
          <w:szCs w:val="28"/>
          <w:lang w:eastAsia="ru-RU"/>
        </w:rPr>
        <w:t>7</w:t>
      </w:r>
      <w:r w:rsidRPr="00432FCF">
        <w:rPr>
          <w:rFonts w:ascii="Times New Roman" w:eastAsia="Times New Roman" w:hAnsi="Times New Roman"/>
          <w:bCs/>
          <w:color w:val="000000"/>
          <w:sz w:val="28"/>
          <w:szCs w:val="28"/>
          <w:lang w:eastAsia="ru-RU"/>
        </w:rPr>
        <w:t>.Методика «Гигиенические навыки».</w:t>
      </w:r>
    </w:p>
    <w:p w:rsidR="009E4D66" w:rsidRPr="00432FCF" w:rsidRDefault="009E4D66" w:rsidP="00D53952">
      <w:pPr>
        <w:spacing w:after="0" w:line="360" w:lineRule="auto"/>
        <w:rPr>
          <w:rFonts w:ascii="Times New Roman" w:eastAsia="Times New Roman" w:hAnsi="Times New Roman"/>
          <w:color w:val="000000"/>
          <w:sz w:val="28"/>
          <w:szCs w:val="28"/>
          <w:lang w:eastAsia="ru-RU"/>
        </w:rPr>
      </w:pPr>
      <w:r w:rsidRPr="00432FCF">
        <w:rPr>
          <w:rFonts w:ascii="Times New Roman" w:eastAsia="Times New Roman" w:hAnsi="Times New Roman"/>
          <w:bCs/>
          <w:color w:val="000000"/>
          <w:sz w:val="28"/>
          <w:szCs w:val="28"/>
          <w:lang w:eastAsia="ru-RU"/>
        </w:rPr>
        <w:t>Цель:</w:t>
      </w:r>
      <w:r w:rsidRPr="00432FCF">
        <w:rPr>
          <w:rFonts w:ascii="Times New Roman" w:eastAsia="Times New Roman" w:hAnsi="Times New Roman"/>
          <w:color w:val="000000"/>
          <w:sz w:val="28"/>
          <w:szCs w:val="28"/>
          <w:lang w:eastAsia="ru-RU"/>
        </w:rPr>
        <w:t> выявить степень сформированности у младших школьников навыков гигиенического поведения (мытье рук).</w:t>
      </w:r>
    </w:p>
    <w:p w:rsidR="009E4D66" w:rsidRPr="00432FCF" w:rsidRDefault="009E4D66" w:rsidP="00D53952">
      <w:pPr>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8</w:t>
      </w:r>
      <w:r w:rsidRPr="00432FCF">
        <w:rPr>
          <w:rFonts w:ascii="Times New Roman" w:eastAsia="Times New Roman" w:hAnsi="Times New Roman"/>
          <w:bCs/>
          <w:color w:val="000000"/>
          <w:sz w:val="28"/>
          <w:szCs w:val="28"/>
          <w:lang w:eastAsia="ru-RU"/>
        </w:rPr>
        <w:t>.Диагностика «Правила безопасного поведения»</w:t>
      </w:r>
    </w:p>
    <w:p w:rsidR="009E4D66" w:rsidRPr="00432FCF" w:rsidRDefault="009E4D66" w:rsidP="009E4D66">
      <w:pPr>
        <w:spacing w:after="0" w:line="360" w:lineRule="auto"/>
        <w:ind w:left="-180" w:hanging="180"/>
        <w:rPr>
          <w:rFonts w:ascii="Times New Roman" w:hAnsi="Times New Roman"/>
          <w:color w:val="000000"/>
          <w:sz w:val="28"/>
        </w:rPr>
      </w:pPr>
      <w:r w:rsidRPr="00432FCF">
        <w:rPr>
          <w:rFonts w:ascii="Times New Roman" w:hAnsi="Times New Roman"/>
          <w:bCs/>
          <w:color w:val="000000"/>
          <w:sz w:val="28"/>
          <w:szCs w:val="28"/>
        </w:rPr>
        <w:t xml:space="preserve">    Цель:</w:t>
      </w:r>
      <w:r w:rsidRPr="00432FCF">
        <w:rPr>
          <w:rFonts w:ascii="Times New Roman" w:hAnsi="Times New Roman"/>
          <w:color w:val="000000"/>
          <w:sz w:val="28"/>
        </w:rPr>
        <w:t>выявить умения и навыки школьников по формированию    начальных  основ безопасности жизнедеятельности.</w:t>
      </w:r>
    </w:p>
    <w:p w:rsidR="00D53952" w:rsidRDefault="00D53952" w:rsidP="00D53952">
      <w:pPr>
        <w:suppressAutoHyphens/>
        <w:spacing w:after="0" w:line="360" w:lineRule="auto"/>
        <w:jc w:val="center"/>
        <w:rPr>
          <w:rFonts w:ascii="Times New Roman" w:eastAsia="Times New Roman" w:hAnsi="Times New Roman"/>
          <w:b/>
          <w:spacing w:val="2"/>
          <w:sz w:val="28"/>
          <w:szCs w:val="28"/>
          <w:lang w:eastAsia="ar-SA"/>
        </w:rPr>
      </w:pPr>
      <w:r>
        <w:rPr>
          <w:rFonts w:ascii="Times New Roman" w:eastAsia="Times New Roman" w:hAnsi="Times New Roman"/>
          <w:b/>
          <w:spacing w:val="2"/>
          <w:sz w:val="28"/>
          <w:szCs w:val="28"/>
          <w:lang w:eastAsia="ar-SA"/>
        </w:rPr>
        <w:lastRenderedPageBreak/>
        <w:t xml:space="preserve">2.2.5 </w:t>
      </w:r>
      <w:r w:rsidRPr="00016859">
        <w:rPr>
          <w:rFonts w:ascii="Times New Roman" w:eastAsia="Times New Roman" w:hAnsi="Times New Roman"/>
          <w:b/>
          <w:spacing w:val="2"/>
          <w:sz w:val="28"/>
          <w:szCs w:val="28"/>
          <w:lang w:eastAsia="ar-SA"/>
        </w:rPr>
        <w:t xml:space="preserve">Программы коррекционных </w:t>
      </w:r>
      <w:r>
        <w:rPr>
          <w:rFonts w:ascii="Times New Roman" w:eastAsia="Times New Roman" w:hAnsi="Times New Roman"/>
          <w:b/>
          <w:spacing w:val="2"/>
          <w:sz w:val="28"/>
          <w:szCs w:val="28"/>
          <w:lang w:eastAsia="ar-SA"/>
        </w:rPr>
        <w:t>курсов</w:t>
      </w:r>
    </w:p>
    <w:p w:rsidR="00D53952" w:rsidRPr="00016859" w:rsidRDefault="00D53952" w:rsidP="00D53952">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sz w:val="28"/>
          <w:szCs w:val="28"/>
          <w:lang w:val="en-US" w:eastAsia="ar-SA"/>
        </w:rPr>
        <w:t>I</w:t>
      </w:r>
      <w:r w:rsidRPr="00016859">
        <w:rPr>
          <w:rFonts w:ascii="Times New Roman" w:eastAsia="Times New Roman" w:hAnsi="Times New Roman"/>
          <w:b/>
          <w:sz w:val="28"/>
          <w:szCs w:val="28"/>
          <w:lang w:eastAsia="ar-SA"/>
        </w:rPr>
        <w:t>. Сенсорное развитие</w:t>
      </w:r>
      <w:r w:rsidRPr="00016859">
        <w:rPr>
          <w:rFonts w:ascii="Times New Roman" w:eastAsia="Times New Roman" w:hAnsi="Times New Roman"/>
          <w:b/>
          <w:i/>
          <w:sz w:val="28"/>
          <w:szCs w:val="28"/>
          <w:lang w:eastAsia="ar-SA"/>
        </w:rPr>
        <w:t>.</w:t>
      </w:r>
    </w:p>
    <w:p w:rsidR="00D53952" w:rsidRPr="00016859" w:rsidRDefault="00D53952" w:rsidP="00D53952">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Пояснительная записка.</w:t>
      </w:r>
    </w:p>
    <w:p w:rsidR="00D53952" w:rsidRPr="00016859" w:rsidRDefault="00D53952" w:rsidP="00D53952">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D53952" w:rsidRPr="00016859" w:rsidRDefault="00D53952" w:rsidP="00D53952">
      <w:p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ab/>
        <w:t xml:space="preserve">Целью обучения является обогащение чувственного опыта в процессе целенаправленного систематического воздействия на сохранные анализаторы. </w:t>
      </w:r>
    </w:p>
    <w:p w:rsidR="00D53952" w:rsidRPr="00016859" w:rsidRDefault="00D53952" w:rsidP="00D53952">
      <w:p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ab/>
        <w:t xml:space="preserve">Программно-методический материал включает </w:t>
      </w:r>
      <w:r w:rsidRPr="00016859">
        <w:rPr>
          <w:rFonts w:ascii="Times New Roman" w:eastAsia="Times New Roman" w:hAnsi="Times New Roman"/>
          <w:bCs/>
          <w:sz w:val="28"/>
          <w:szCs w:val="28"/>
          <w:lang w:eastAsia="ar-SA"/>
        </w:rPr>
        <w:t>5 разделов</w:t>
      </w:r>
      <w:r w:rsidRPr="00016859">
        <w:rPr>
          <w:rFonts w:ascii="Times New Roman" w:eastAsia="Times New Roman" w:hAnsi="Times New Roman"/>
          <w:sz w:val="28"/>
          <w:szCs w:val="28"/>
          <w:lang w:eastAsia="ar-SA"/>
        </w:rPr>
        <w:t>: «Зрительное восприятие», «Слуховое восприятие», «Кинестетическое восприятие», «Восприятие запаха», «Восприятие вкуса».</w:t>
      </w:r>
    </w:p>
    <w:p w:rsidR="00D53952" w:rsidRPr="00016859" w:rsidRDefault="00D53952" w:rsidP="00D53952">
      <w:p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ab/>
        <w:t xml:space="preserve">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w:t>
      </w:r>
      <w:r w:rsidRPr="00016859">
        <w:rPr>
          <w:rFonts w:ascii="Times New Roman" w:eastAsia="Times New Roman" w:hAnsi="Times New Roman"/>
          <w:sz w:val="28"/>
          <w:szCs w:val="28"/>
          <w:lang w:eastAsia="ar-SA"/>
        </w:rPr>
        <w:lastRenderedPageBreak/>
        <w:t>информацию, что в будущем поможет ему лучше ориентироваться в окружающем мире.</w:t>
      </w:r>
    </w:p>
    <w:p w:rsidR="00D53952" w:rsidRPr="00016859" w:rsidRDefault="00D53952" w:rsidP="00D53952">
      <w:p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ab/>
        <w:t>Для реализации курса предоставлено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rsidR="00D53952" w:rsidRPr="00016859" w:rsidRDefault="00D53952" w:rsidP="00D53952">
      <w:pPr>
        <w:suppressAutoHyphens/>
        <w:spacing w:after="0" w:line="360" w:lineRule="auto"/>
        <w:jc w:val="both"/>
        <w:rPr>
          <w:rFonts w:ascii="Times New Roman" w:eastAsia="Times New Roman" w:hAnsi="Times New Roman"/>
          <w:b/>
          <w:sz w:val="28"/>
          <w:szCs w:val="28"/>
          <w:lang w:eastAsia="ar-SA"/>
        </w:rPr>
      </w:pPr>
    </w:p>
    <w:p w:rsidR="00D53952" w:rsidRPr="00016859" w:rsidRDefault="00D53952" w:rsidP="00D53952">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Содержание коррекционных занятий</w:t>
      </w:r>
    </w:p>
    <w:p w:rsidR="00D53952" w:rsidRPr="00016859" w:rsidRDefault="00D53952" w:rsidP="00D53952">
      <w:pPr>
        <w:suppressAutoHyphens/>
        <w:spacing w:line="360" w:lineRule="auto"/>
        <w:jc w:val="both"/>
        <w:rPr>
          <w:rFonts w:ascii="Times New Roman" w:eastAsia="Arial Unicode MS" w:hAnsi="Times New Roman"/>
          <w:bCs/>
          <w:color w:val="00000A"/>
          <w:kern w:val="1"/>
          <w:sz w:val="28"/>
          <w:szCs w:val="28"/>
          <w:lang w:eastAsia="ar-SA"/>
        </w:rPr>
      </w:pPr>
      <w:r w:rsidRPr="00016859">
        <w:rPr>
          <w:rFonts w:ascii="Times New Roman" w:eastAsia="Arial Unicode MS" w:hAnsi="Times New Roman"/>
          <w:b/>
          <w:bCs/>
          <w:i/>
          <w:color w:val="00000A"/>
          <w:kern w:val="1"/>
          <w:sz w:val="28"/>
          <w:szCs w:val="28"/>
          <w:lang w:eastAsia="ar-SA"/>
        </w:rPr>
        <w:t>Зрительное восприятие</w:t>
      </w:r>
      <w:r w:rsidRPr="00016859">
        <w:rPr>
          <w:rFonts w:ascii="Times New Roman" w:eastAsia="Arial Unicode MS" w:hAnsi="Times New Roman"/>
          <w:bCs/>
          <w:color w:val="00000A"/>
          <w:kern w:val="1"/>
          <w:sz w:val="28"/>
          <w:szCs w:val="28"/>
          <w:lang w:eastAsia="ar-SA"/>
        </w:rPr>
        <w:t>.</w:t>
      </w:r>
    </w:p>
    <w:p w:rsidR="00D53952" w:rsidRPr="00016859" w:rsidRDefault="00D53952" w:rsidP="00D53952">
      <w:pPr>
        <w:suppressAutoHyphens/>
        <w:spacing w:line="360" w:lineRule="auto"/>
        <w:ind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Cs/>
          <w:color w:val="00000A"/>
          <w:kern w:val="1"/>
          <w:sz w:val="28"/>
          <w:szCs w:val="28"/>
          <w:lang w:eastAsia="ar-SA"/>
        </w:rPr>
        <w:t>Ф</w:t>
      </w:r>
      <w:r w:rsidRPr="00016859">
        <w:rPr>
          <w:rFonts w:ascii="Times New Roman" w:eastAsia="Arial Unicode MS" w:hAnsi="Times New Roman"/>
          <w:color w:val="00000A"/>
          <w:kern w:val="1"/>
          <w:sz w:val="28"/>
          <w:szCs w:val="28"/>
          <w:lang w:eastAsia="ar-SA"/>
        </w:rPr>
        <w:t>иксация взгляда на лице человека.</w:t>
      </w:r>
      <w:r>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iCs/>
          <w:color w:val="00000A"/>
          <w:kern w:val="1"/>
          <w:sz w:val="28"/>
          <w:szCs w:val="28"/>
          <w:lang w:eastAsia="ar-SA"/>
        </w:rPr>
        <w:t>Ф</w:t>
      </w:r>
      <w:r w:rsidRPr="00016859">
        <w:rPr>
          <w:rFonts w:ascii="Times New Roman" w:eastAsia="Arial Unicode MS" w:hAnsi="Times New Roman"/>
          <w:color w:val="00000A"/>
          <w:kern w:val="1"/>
          <w:sz w:val="28"/>
          <w:szCs w:val="28"/>
          <w:lang w:eastAsia="ar-SA"/>
        </w:rPr>
        <w:t xml:space="preserve">иксация взгляда на </w:t>
      </w:r>
      <w:r w:rsidRPr="00016859">
        <w:rPr>
          <w:rFonts w:ascii="Times New Roman" w:eastAsia="Arial Unicode MS" w:hAnsi="Times New Roman"/>
          <w:bCs/>
          <w:color w:val="00000A"/>
          <w:kern w:val="1"/>
          <w:sz w:val="28"/>
          <w:szCs w:val="28"/>
          <w:lang w:eastAsia="ar-SA"/>
        </w:rPr>
        <w:t>неподвижном с</w:t>
      </w:r>
      <w:r w:rsidRPr="00016859">
        <w:rPr>
          <w:rFonts w:ascii="Times New Roman" w:eastAsia="Arial Unicode MS" w:hAnsi="Times New Roman"/>
          <w:color w:val="00000A"/>
          <w:kern w:val="1"/>
          <w:sz w:val="28"/>
          <w:szCs w:val="28"/>
          <w:lang w:eastAsia="ar-SA"/>
        </w:rPr>
        <w:t xml:space="preserve">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w:t>
      </w:r>
      <w:r w:rsidRPr="00016859">
        <w:rPr>
          <w:rFonts w:ascii="Times New Roman" w:eastAsia="Arial Unicode MS" w:hAnsi="Times New Roman"/>
          <w:iCs/>
          <w:color w:val="00000A"/>
          <w:kern w:val="1"/>
          <w:sz w:val="28"/>
          <w:szCs w:val="28"/>
          <w:lang w:eastAsia="ar-SA"/>
        </w:rPr>
        <w:t>П</w:t>
      </w:r>
      <w:r w:rsidRPr="00016859">
        <w:rPr>
          <w:rFonts w:ascii="Times New Roman" w:eastAsia="Arial Unicode MS" w:hAnsi="Times New Roman"/>
          <w:color w:val="00000A"/>
          <w:kern w:val="1"/>
          <w:sz w:val="28"/>
          <w:szCs w:val="28"/>
          <w:lang w:eastAsia="ar-SA"/>
        </w:rPr>
        <w:t>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rsidR="00D53952" w:rsidRPr="00016859" w:rsidRDefault="00D53952" w:rsidP="00D53952">
      <w:pPr>
        <w:suppressAutoHyphens/>
        <w:spacing w:line="360" w:lineRule="auto"/>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
          <w:i/>
          <w:color w:val="00000A"/>
          <w:kern w:val="1"/>
          <w:sz w:val="28"/>
          <w:szCs w:val="28"/>
          <w:lang w:eastAsia="ar-SA"/>
        </w:rPr>
        <w:t>Слуховое восприятие</w:t>
      </w:r>
      <w:r w:rsidRPr="00016859">
        <w:rPr>
          <w:rFonts w:ascii="Times New Roman" w:eastAsia="Arial Unicode MS" w:hAnsi="Times New Roman"/>
          <w:b/>
          <w:color w:val="00000A"/>
          <w:kern w:val="1"/>
          <w:sz w:val="28"/>
          <w:szCs w:val="28"/>
          <w:lang w:eastAsia="ar-SA"/>
        </w:rPr>
        <w:t>.</w:t>
      </w:r>
    </w:p>
    <w:p w:rsidR="00D53952" w:rsidRPr="00016859" w:rsidRDefault="00D53952" w:rsidP="00D53952">
      <w:pPr>
        <w:suppressAutoHyphens/>
        <w:spacing w:line="360" w:lineRule="auto"/>
        <w:ind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iCs/>
          <w:color w:val="00000A"/>
          <w:kern w:val="1"/>
          <w:sz w:val="28"/>
          <w:szCs w:val="28"/>
          <w:lang w:eastAsia="ar-SA"/>
        </w:rPr>
        <w:t>Л</w:t>
      </w:r>
      <w:r w:rsidRPr="00016859">
        <w:rPr>
          <w:rFonts w:ascii="Times New Roman" w:eastAsia="Arial Unicode MS" w:hAnsi="Times New Roman"/>
          <w:color w:val="00000A"/>
          <w:kern w:val="1"/>
          <w:sz w:val="28"/>
          <w:szCs w:val="28"/>
          <w:lang w:eastAsia="ar-SA"/>
        </w:rPr>
        <w:t>окализация неподвижного удаленного источника звука.</w:t>
      </w:r>
      <w:r>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iCs/>
          <w:color w:val="00000A"/>
          <w:kern w:val="1"/>
          <w:sz w:val="28"/>
          <w:szCs w:val="28"/>
          <w:lang w:eastAsia="ar-SA"/>
        </w:rPr>
        <w:t>С</w:t>
      </w:r>
      <w:r w:rsidRPr="00016859">
        <w:rPr>
          <w:rFonts w:ascii="Times New Roman" w:eastAsia="Arial Unicode MS" w:hAnsi="Times New Roman"/>
          <w:color w:val="00000A"/>
          <w:kern w:val="1"/>
          <w:sz w:val="28"/>
          <w:szCs w:val="28"/>
          <w:lang w:eastAsia="ar-SA"/>
        </w:rPr>
        <w:t xml:space="preserve">оотнесение звука с его источником. Нахождение одинаковых по звучанию объектов. </w:t>
      </w:r>
    </w:p>
    <w:p w:rsidR="007A1707" w:rsidRDefault="007A1707" w:rsidP="00D53952">
      <w:pPr>
        <w:suppressAutoHyphens/>
        <w:spacing w:line="360" w:lineRule="auto"/>
        <w:jc w:val="both"/>
        <w:rPr>
          <w:rFonts w:ascii="Times New Roman" w:eastAsia="Arial Unicode MS" w:hAnsi="Times New Roman"/>
          <w:b/>
          <w:i/>
          <w:color w:val="00000A"/>
          <w:kern w:val="1"/>
          <w:sz w:val="28"/>
          <w:szCs w:val="28"/>
          <w:lang w:eastAsia="ar-SA"/>
        </w:rPr>
      </w:pPr>
    </w:p>
    <w:p w:rsidR="007A1707" w:rsidRDefault="007A1707" w:rsidP="00D53952">
      <w:pPr>
        <w:suppressAutoHyphens/>
        <w:spacing w:line="360" w:lineRule="auto"/>
        <w:jc w:val="both"/>
        <w:rPr>
          <w:rFonts w:ascii="Times New Roman" w:eastAsia="Arial Unicode MS" w:hAnsi="Times New Roman"/>
          <w:b/>
          <w:i/>
          <w:color w:val="00000A"/>
          <w:kern w:val="1"/>
          <w:sz w:val="28"/>
          <w:szCs w:val="28"/>
          <w:lang w:eastAsia="ar-SA"/>
        </w:rPr>
      </w:pPr>
    </w:p>
    <w:p w:rsidR="00D53952" w:rsidRPr="00016859" w:rsidRDefault="00D53952" w:rsidP="00D53952">
      <w:pPr>
        <w:suppressAutoHyphens/>
        <w:spacing w:line="360" w:lineRule="auto"/>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
          <w:i/>
          <w:color w:val="00000A"/>
          <w:kern w:val="1"/>
          <w:sz w:val="28"/>
          <w:szCs w:val="28"/>
          <w:lang w:eastAsia="ar-SA"/>
        </w:rPr>
        <w:lastRenderedPageBreak/>
        <w:t>Кинестетическое восприятие</w:t>
      </w:r>
      <w:r w:rsidRPr="00016859">
        <w:rPr>
          <w:rFonts w:ascii="Times New Roman" w:eastAsia="Arial Unicode MS" w:hAnsi="Times New Roman"/>
          <w:b/>
          <w:color w:val="00000A"/>
          <w:kern w:val="1"/>
          <w:sz w:val="28"/>
          <w:szCs w:val="28"/>
          <w:lang w:eastAsia="ar-SA"/>
        </w:rPr>
        <w:t>.</w:t>
      </w:r>
    </w:p>
    <w:p w:rsidR="00D53952" w:rsidRPr="00016859" w:rsidRDefault="00D53952" w:rsidP="00D53952">
      <w:pPr>
        <w:suppressAutoHyphens/>
        <w:spacing w:line="360" w:lineRule="auto"/>
        <w:ind w:firstLine="708"/>
        <w:jc w:val="both"/>
        <w:rPr>
          <w:rFonts w:ascii="Times New Roman" w:eastAsia="Arial Unicode MS" w:hAnsi="Times New Roman"/>
          <w:b/>
          <w:color w:val="00000A"/>
          <w:kern w:val="1"/>
          <w:sz w:val="28"/>
          <w:szCs w:val="28"/>
          <w:lang w:eastAsia="ar-SA"/>
        </w:rPr>
      </w:pPr>
      <w:r w:rsidRPr="00016859">
        <w:rPr>
          <w:rFonts w:ascii="Times New Roman" w:eastAsia="Arial Unicode MS" w:hAnsi="Times New Roman"/>
          <w:bCs/>
          <w:color w:val="00000A"/>
          <w:kern w:val="1"/>
          <w:sz w:val="28"/>
          <w:szCs w:val="28"/>
          <w:lang w:eastAsia="ar-SA"/>
        </w:rPr>
        <w:t>Эмоционально-двигательная</w:t>
      </w:r>
      <w:r w:rsidRPr="00016859">
        <w:rPr>
          <w:rFonts w:ascii="Times New Roman" w:eastAsia="Arial Unicode MS" w:hAnsi="Times New Roman"/>
          <w:color w:val="00000A"/>
          <w:kern w:val="1"/>
          <w:sz w:val="28"/>
          <w:szCs w:val="28"/>
          <w:lang w:eastAsia="ar-SA"/>
        </w:rPr>
        <w:t xml:space="preserve"> реакция на прикосновения человека.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016859">
        <w:rPr>
          <w:rFonts w:ascii="Times New Roman" w:eastAsia="Arial Unicode MS" w:hAnsi="Times New Roman"/>
          <w:iCs/>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вязкости (жидкий, густой, сыпучий).Реакция на вибрацию, исходящую от объектов.</w:t>
      </w:r>
      <w:r>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Реакция на давление на поверхность тела.</w:t>
      </w:r>
      <w:r>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Реакция на горизонтальное</w:t>
      </w:r>
      <w:r w:rsidRPr="00016859">
        <w:rPr>
          <w:rFonts w:ascii="Times New Roman" w:eastAsia="Arial Unicode MS" w:hAnsi="Times New Roman"/>
          <w:iCs/>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 xml:space="preserve">вертикальное) положение тела. </w:t>
      </w:r>
      <w:r w:rsidRPr="00016859">
        <w:rPr>
          <w:rFonts w:ascii="Times New Roman" w:eastAsia="Arial Unicode MS" w:hAnsi="Times New Roman"/>
          <w:bCs/>
          <w:color w:val="00000A"/>
          <w:kern w:val="1"/>
          <w:sz w:val="28"/>
          <w:szCs w:val="28"/>
          <w:lang w:eastAsia="ar-SA"/>
        </w:rPr>
        <w:t xml:space="preserve">Реакция на положение </w:t>
      </w:r>
      <w:r w:rsidRPr="00016859">
        <w:rPr>
          <w:rFonts w:ascii="Times New Roman" w:eastAsia="Arial Unicode MS" w:hAnsi="Times New Roman"/>
          <w:color w:val="00000A"/>
          <w:kern w:val="1"/>
          <w:sz w:val="28"/>
          <w:szCs w:val="28"/>
          <w:lang w:eastAsia="ar-SA"/>
        </w:rPr>
        <w:t>частей тела</w:t>
      </w:r>
      <w:r w:rsidRPr="00016859">
        <w:rPr>
          <w:rFonts w:ascii="Times New Roman" w:eastAsia="Arial Unicode MS" w:hAnsi="Times New Roman"/>
          <w:iCs/>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Реакция на соприкосновение тела с разными видами поверхностей.</w:t>
      </w:r>
      <w:r>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Различение материалов (дерево, металл, клейстер, крупа, вода и др.) по</w:t>
      </w:r>
      <w:r>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температуре (холодный,  горячий)</w:t>
      </w:r>
      <w:r w:rsidRPr="00016859">
        <w:rPr>
          <w:rFonts w:ascii="Times New Roman" w:eastAsia="Arial Unicode MS" w:hAnsi="Times New Roman"/>
          <w:b/>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фактуре (гладкий, шероховатый)</w:t>
      </w:r>
      <w:r w:rsidRPr="00016859">
        <w:rPr>
          <w:rFonts w:ascii="Times New Roman" w:eastAsia="Arial Unicode MS" w:hAnsi="Times New Roman"/>
          <w:b/>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влажности (мокрый, сухой)</w:t>
      </w:r>
      <w:r w:rsidRPr="00016859">
        <w:rPr>
          <w:rFonts w:ascii="Times New Roman" w:eastAsia="Arial Unicode MS" w:hAnsi="Times New Roman"/>
          <w:b/>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 xml:space="preserve">вязкости (жидкий, густой).  </w:t>
      </w:r>
    </w:p>
    <w:p w:rsidR="00D53952" w:rsidRPr="00016859" w:rsidRDefault="00D53952" w:rsidP="00D53952">
      <w:pPr>
        <w:suppressAutoHyphens/>
        <w:spacing w:line="360" w:lineRule="auto"/>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
          <w:i/>
          <w:color w:val="00000A"/>
          <w:kern w:val="1"/>
          <w:sz w:val="28"/>
          <w:szCs w:val="28"/>
          <w:lang w:eastAsia="ar-SA"/>
        </w:rPr>
        <w:t>Восприятие запаха</w:t>
      </w:r>
      <w:r w:rsidRPr="00016859">
        <w:rPr>
          <w:rFonts w:ascii="Times New Roman" w:eastAsia="Arial Unicode MS" w:hAnsi="Times New Roman"/>
          <w:b/>
          <w:color w:val="00000A"/>
          <w:kern w:val="1"/>
          <w:sz w:val="28"/>
          <w:szCs w:val="28"/>
          <w:lang w:eastAsia="ar-SA"/>
        </w:rPr>
        <w:t>.</w:t>
      </w:r>
    </w:p>
    <w:p w:rsidR="00D53952" w:rsidRPr="00016859" w:rsidRDefault="00D53952" w:rsidP="00D53952">
      <w:pPr>
        <w:suppressAutoHyphens/>
        <w:spacing w:line="360" w:lineRule="auto"/>
        <w:ind w:firstLine="708"/>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Реакция на запахи. Узнавание (различение) объектов по запаху (лимон, банан, хвоя, кофе и др.) </w:t>
      </w:r>
    </w:p>
    <w:p w:rsidR="00D53952" w:rsidRPr="00016859" w:rsidRDefault="00D53952" w:rsidP="00D53952">
      <w:pPr>
        <w:suppressAutoHyphens/>
        <w:spacing w:line="360" w:lineRule="auto"/>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
          <w:i/>
          <w:color w:val="00000A"/>
          <w:kern w:val="1"/>
          <w:sz w:val="28"/>
          <w:szCs w:val="28"/>
          <w:lang w:eastAsia="ar-SA"/>
        </w:rPr>
        <w:t>Восприятие вкуса</w:t>
      </w:r>
      <w:r w:rsidRPr="00016859">
        <w:rPr>
          <w:rFonts w:ascii="Times New Roman" w:eastAsia="Arial Unicode MS" w:hAnsi="Times New Roman"/>
          <w:b/>
          <w:color w:val="00000A"/>
          <w:kern w:val="1"/>
          <w:sz w:val="28"/>
          <w:szCs w:val="28"/>
          <w:lang w:eastAsia="ar-SA"/>
        </w:rPr>
        <w:t>.</w:t>
      </w:r>
    </w:p>
    <w:p w:rsidR="00D53952" w:rsidRPr="00016859" w:rsidRDefault="00D53952" w:rsidP="00D53952">
      <w:pPr>
        <w:suppressAutoHyphens/>
        <w:spacing w:line="360" w:lineRule="auto"/>
        <w:ind w:firstLine="708"/>
        <w:jc w:val="both"/>
        <w:rPr>
          <w:rFonts w:ascii="Times New Roman" w:eastAsia="Times New Roman" w:hAnsi="Times New Roman"/>
          <w:b/>
          <w:sz w:val="28"/>
          <w:szCs w:val="28"/>
          <w:lang w:eastAsia="ar-SA"/>
        </w:rPr>
      </w:pPr>
      <w:r w:rsidRPr="00016859">
        <w:rPr>
          <w:rFonts w:ascii="Times New Roman" w:eastAsia="Arial Unicode MS" w:hAnsi="Times New Roman"/>
          <w:color w:val="00000A"/>
          <w:kern w:val="1"/>
          <w:sz w:val="28"/>
          <w:szCs w:val="28"/>
          <w:lang w:eastAsia="ar-SA"/>
        </w:rPr>
        <w:t xml:space="preserve">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 </w:t>
      </w:r>
    </w:p>
    <w:p w:rsidR="00D53952" w:rsidRPr="00016859" w:rsidRDefault="00D53952" w:rsidP="00D53952">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II</w:t>
      </w:r>
      <w:r w:rsidRPr="00016859">
        <w:rPr>
          <w:rFonts w:ascii="Times New Roman" w:eastAsia="Times New Roman" w:hAnsi="Times New Roman"/>
          <w:b/>
          <w:sz w:val="28"/>
          <w:szCs w:val="28"/>
          <w:lang w:eastAsia="ar-SA"/>
        </w:rPr>
        <w:t>. ПРЕДМЕТНО-ПРАКТИЧЕСКИЕ ДЕЙСТВИЯ</w:t>
      </w:r>
    </w:p>
    <w:p w:rsidR="00D53952" w:rsidRPr="00016859" w:rsidRDefault="00D53952" w:rsidP="00D53952">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Пояснительная записка.</w:t>
      </w:r>
    </w:p>
    <w:p w:rsidR="00D53952" w:rsidRPr="00016859" w:rsidRDefault="00D53952" w:rsidP="00D53952">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w:t>
      </w:r>
      <w:r w:rsidRPr="00016859">
        <w:rPr>
          <w:rFonts w:ascii="Times New Roman" w:eastAsia="Times New Roman" w:hAnsi="Times New Roman"/>
          <w:sz w:val="28"/>
          <w:szCs w:val="28"/>
          <w:lang w:eastAsia="ar-SA"/>
        </w:rPr>
        <w:lastRenderedPageBreak/>
        <w:t>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D53952" w:rsidRPr="00016859" w:rsidRDefault="00D53952" w:rsidP="00D53952">
      <w:p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ab/>
        <w:t>Целью обучения является формирование целенаправленных произвольных действий с различными предметами и материалами.</w:t>
      </w:r>
    </w:p>
    <w:p w:rsidR="00D53952" w:rsidRPr="00016859" w:rsidRDefault="00D53952" w:rsidP="00D53952">
      <w:p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ab/>
        <w:t xml:space="preserve">Программно-методический материал включает </w:t>
      </w:r>
      <w:r w:rsidRPr="00016859">
        <w:rPr>
          <w:rFonts w:ascii="Times New Roman" w:eastAsia="Times New Roman" w:hAnsi="Times New Roman"/>
          <w:bCs/>
          <w:sz w:val="28"/>
          <w:szCs w:val="28"/>
          <w:lang w:eastAsia="ar-SA"/>
        </w:rPr>
        <w:t>2 раздела</w:t>
      </w:r>
      <w:r w:rsidRPr="00016859">
        <w:rPr>
          <w:rFonts w:ascii="Times New Roman" w:eastAsia="Times New Roman" w:hAnsi="Times New Roman"/>
          <w:sz w:val="28"/>
          <w:szCs w:val="28"/>
          <w:lang w:eastAsia="ar-SA"/>
        </w:rPr>
        <w:t>: «Действия с материалами», «Действия с предметами».</w:t>
      </w:r>
    </w:p>
    <w:p w:rsidR="00D53952" w:rsidRPr="00016859" w:rsidRDefault="00D53952" w:rsidP="00D53952">
      <w:p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ab/>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D53952" w:rsidRPr="00016859" w:rsidRDefault="00D53952" w:rsidP="00D53952">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Материально-техническое оснащение учебного предмета </w:t>
      </w:r>
      <w:r w:rsidRPr="00016859">
        <w:rPr>
          <w:rFonts w:ascii="Times New Roman" w:eastAsia="Times New Roman" w:hAnsi="Times New Roman"/>
          <w:bCs/>
          <w:sz w:val="28"/>
          <w:szCs w:val="28"/>
          <w:lang w:eastAsia="ar-SA"/>
        </w:rPr>
        <w:t xml:space="preserve">«Предметно-практические действия» </w:t>
      </w:r>
      <w:r w:rsidRPr="00016859">
        <w:rPr>
          <w:rFonts w:ascii="Times New Roman" w:eastAsia="Times New Roman" w:hAnsi="Times New Roman"/>
          <w:sz w:val="28"/>
          <w:szCs w:val="28"/>
          <w:lang w:eastAsia="ar-SA"/>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D53952" w:rsidRPr="00016859" w:rsidRDefault="00D53952" w:rsidP="00D53952">
      <w:pPr>
        <w:suppressAutoHyphens/>
        <w:spacing w:after="0" w:line="360" w:lineRule="auto"/>
        <w:ind w:firstLine="708"/>
        <w:jc w:val="both"/>
        <w:rPr>
          <w:rFonts w:ascii="Times New Roman" w:eastAsia="Times New Roman" w:hAnsi="Times New Roman"/>
          <w:sz w:val="28"/>
          <w:szCs w:val="28"/>
          <w:lang w:eastAsia="ar-SA"/>
        </w:rPr>
      </w:pPr>
    </w:p>
    <w:p w:rsidR="00312BC0" w:rsidRDefault="00312BC0" w:rsidP="00D53952">
      <w:pPr>
        <w:suppressAutoHyphens/>
        <w:spacing w:after="0" w:line="360" w:lineRule="auto"/>
        <w:jc w:val="both"/>
        <w:rPr>
          <w:rFonts w:ascii="Times New Roman" w:eastAsia="Times New Roman" w:hAnsi="Times New Roman"/>
          <w:b/>
          <w:sz w:val="28"/>
          <w:szCs w:val="28"/>
          <w:lang w:eastAsia="ar-SA"/>
        </w:rPr>
      </w:pPr>
    </w:p>
    <w:p w:rsidR="00312BC0" w:rsidRDefault="00312BC0" w:rsidP="00D53952">
      <w:pPr>
        <w:suppressAutoHyphens/>
        <w:spacing w:after="0" w:line="360" w:lineRule="auto"/>
        <w:jc w:val="both"/>
        <w:rPr>
          <w:rFonts w:ascii="Times New Roman" w:eastAsia="Times New Roman" w:hAnsi="Times New Roman"/>
          <w:b/>
          <w:sz w:val="28"/>
          <w:szCs w:val="28"/>
          <w:lang w:eastAsia="ar-SA"/>
        </w:rPr>
      </w:pPr>
    </w:p>
    <w:p w:rsidR="00312BC0" w:rsidRDefault="00312BC0" w:rsidP="00D53952">
      <w:pPr>
        <w:suppressAutoHyphens/>
        <w:spacing w:after="0" w:line="360" w:lineRule="auto"/>
        <w:jc w:val="both"/>
        <w:rPr>
          <w:rFonts w:ascii="Times New Roman" w:eastAsia="Times New Roman" w:hAnsi="Times New Roman"/>
          <w:b/>
          <w:sz w:val="28"/>
          <w:szCs w:val="28"/>
          <w:lang w:eastAsia="ar-SA"/>
        </w:rPr>
      </w:pPr>
    </w:p>
    <w:p w:rsidR="00312BC0" w:rsidRDefault="00312BC0" w:rsidP="00D53952">
      <w:pPr>
        <w:suppressAutoHyphens/>
        <w:spacing w:after="0" w:line="360" w:lineRule="auto"/>
        <w:jc w:val="both"/>
        <w:rPr>
          <w:rFonts w:ascii="Times New Roman" w:eastAsia="Times New Roman" w:hAnsi="Times New Roman"/>
          <w:b/>
          <w:sz w:val="28"/>
          <w:szCs w:val="28"/>
          <w:lang w:eastAsia="ar-SA"/>
        </w:rPr>
      </w:pPr>
    </w:p>
    <w:p w:rsidR="00D53952" w:rsidRPr="00016859" w:rsidRDefault="00D53952" w:rsidP="00D53952">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lastRenderedPageBreak/>
        <w:t>Содержание коррекционных занятий</w:t>
      </w:r>
    </w:p>
    <w:p w:rsidR="00D53952" w:rsidRPr="00016859" w:rsidRDefault="00D53952" w:rsidP="00D53952">
      <w:pPr>
        <w:suppressAutoHyphens/>
        <w:spacing w:line="360" w:lineRule="auto"/>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
          <w:i/>
          <w:color w:val="00000A"/>
          <w:kern w:val="1"/>
          <w:sz w:val="28"/>
          <w:szCs w:val="28"/>
          <w:lang w:eastAsia="ar-SA"/>
        </w:rPr>
        <w:t>Действия с материалами</w:t>
      </w:r>
      <w:r w:rsidRPr="00016859">
        <w:rPr>
          <w:rFonts w:ascii="Times New Roman" w:eastAsia="Arial Unicode MS" w:hAnsi="Times New Roman"/>
          <w:b/>
          <w:color w:val="00000A"/>
          <w:kern w:val="1"/>
          <w:sz w:val="28"/>
          <w:szCs w:val="28"/>
          <w:lang w:eastAsia="ar-SA"/>
        </w:rPr>
        <w:t>.</w:t>
      </w:r>
    </w:p>
    <w:p w:rsidR="00D53952" w:rsidRPr="00016859" w:rsidRDefault="00D53952" w:rsidP="00D53952">
      <w:pPr>
        <w:suppressAutoHyphens/>
        <w:spacing w:line="360" w:lineRule="auto"/>
        <w:ind w:firstLine="708"/>
        <w:jc w:val="both"/>
        <w:rPr>
          <w:rFonts w:ascii="Times New Roman" w:eastAsia="Arial Unicode MS" w:hAnsi="Times New Roman"/>
          <w:color w:val="00000A"/>
          <w:kern w:val="1"/>
          <w:sz w:val="28"/>
          <w:lang w:eastAsia="ar-SA"/>
        </w:rPr>
      </w:pPr>
      <w:r w:rsidRPr="00016859">
        <w:rPr>
          <w:rFonts w:ascii="Times New Roman" w:eastAsia="Arial Unicode MS" w:hAnsi="Times New Roman"/>
          <w:color w:val="00000A"/>
          <w:kern w:val="1"/>
          <w:sz w:val="28"/>
          <w:lang w:eastAsia="ar-SA"/>
        </w:rPr>
        <w:t xml:space="preserve">Сминание материала </w:t>
      </w:r>
      <w:r w:rsidRPr="00016859">
        <w:rPr>
          <w:rFonts w:ascii="Times New Roman" w:eastAsia="Arial Unicode MS" w:hAnsi="Times New Roman"/>
          <w:bCs/>
          <w:color w:val="00000A"/>
          <w:kern w:val="1"/>
          <w:sz w:val="28"/>
          <w:lang w:eastAsia="ar-SA"/>
        </w:rPr>
        <w:t xml:space="preserve">(салфетки, туалетная бумага, бумажные полотенца, газета, цветная, папиросная бумага, калька и др.) двумя руками (одной рукой, пальцами). </w:t>
      </w:r>
      <w:r w:rsidRPr="00016859">
        <w:rPr>
          <w:rFonts w:ascii="Times New Roman" w:eastAsia="Arial Unicode MS" w:hAnsi="Times New Roman"/>
          <w:color w:val="00000A"/>
          <w:kern w:val="1"/>
          <w:sz w:val="28"/>
          <w:lang w:eastAsia="ar-SA"/>
        </w:rPr>
        <w:t xml:space="preserve">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w:t>
      </w:r>
      <w:r w:rsidRPr="00016859">
        <w:rPr>
          <w:rFonts w:ascii="Times New Roman" w:eastAsia="Arial Unicode MS" w:hAnsi="Times New Roman"/>
          <w:bCs/>
          <w:color w:val="00000A"/>
          <w:kern w:val="1"/>
          <w:sz w:val="28"/>
          <w:lang w:eastAsia="ar-SA"/>
        </w:rPr>
        <w:t>Наматывание материала</w:t>
      </w:r>
      <w:r w:rsidRPr="00016859">
        <w:rPr>
          <w:rFonts w:ascii="Times New Roman" w:eastAsia="Arial Unicode MS" w:hAnsi="Times New Roman"/>
          <w:color w:val="00000A"/>
          <w:kern w:val="1"/>
          <w:sz w:val="28"/>
          <w:lang w:eastAsia="ar-SA"/>
        </w:rPr>
        <w:t xml:space="preserve"> (бельевая веревка, шпагат, шерстяные нитки, шнур и др.). </w:t>
      </w:r>
    </w:p>
    <w:p w:rsidR="00D53952" w:rsidRPr="00016859" w:rsidRDefault="00D53952" w:rsidP="00D53952">
      <w:pPr>
        <w:suppressAutoHyphens/>
        <w:spacing w:line="360" w:lineRule="auto"/>
        <w:jc w:val="both"/>
        <w:rPr>
          <w:rFonts w:ascii="Times New Roman" w:eastAsia="Arial Unicode MS" w:hAnsi="Times New Roman"/>
          <w:color w:val="00000A"/>
          <w:kern w:val="1"/>
          <w:sz w:val="28"/>
          <w:lang w:eastAsia="ar-SA"/>
        </w:rPr>
      </w:pPr>
      <w:r w:rsidRPr="00016859">
        <w:rPr>
          <w:rFonts w:ascii="Times New Roman" w:eastAsia="Arial Unicode MS" w:hAnsi="Times New Roman"/>
          <w:b/>
          <w:i/>
          <w:color w:val="00000A"/>
          <w:kern w:val="1"/>
          <w:sz w:val="28"/>
          <w:lang w:eastAsia="ar-SA"/>
        </w:rPr>
        <w:t>Действия с предметами.</w:t>
      </w:r>
    </w:p>
    <w:p w:rsidR="00D53952" w:rsidRPr="00016859" w:rsidRDefault="00D53952" w:rsidP="00D53952">
      <w:pPr>
        <w:suppressAutoHyphens/>
        <w:spacing w:line="360" w:lineRule="auto"/>
        <w:ind w:firstLine="708"/>
        <w:jc w:val="both"/>
        <w:rPr>
          <w:rFonts w:ascii="Times New Roman" w:eastAsia="Times New Roman" w:hAnsi="Times New Roman"/>
          <w:b/>
          <w:sz w:val="28"/>
          <w:szCs w:val="28"/>
          <w:lang w:eastAsia="ar-SA"/>
        </w:rPr>
      </w:pPr>
      <w:r w:rsidRPr="00016859">
        <w:rPr>
          <w:rFonts w:ascii="Times New Roman" w:eastAsia="Arial Unicode MS" w:hAnsi="Times New Roman"/>
          <w:color w:val="00000A"/>
          <w:kern w:val="1"/>
          <w:sz w:val="28"/>
          <w:lang w:eastAsia="ar-SA"/>
        </w:rPr>
        <w:t xml:space="preserve">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w:t>
      </w:r>
      <w:r w:rsidRPr="00016859">
        <w:rPr>
          <w:rFonts w:ascii="Times New Roman" w:eastAsia="Arial Unicode MS" w:hAnsi="Times New Roman"/>
          <w:bCs/>
          <w:color w:val="00000A"/>
          <w:kern w:val="1"/>
          <w:sz w:val="28"/>
          <w:lang w:eastAsia="ar-SA"/>
        </w:rPr>
        <w:t>Толкание предмета от себя (</w:t>
      </w:r>
      <w:r w:rsidRPr="00016859">
        <w:rPr>
          <w:rFonts w:ascii="Times New Roman" w:eastAsia="Arial Unicode MS" w:hAnsi="Times New Roman"/>
          <w:color w:val="00000A"/>
          <w:kern w:val="1"/>
          <w:sz w:val="28"/>
          <w:lang w:eastAsia="ar-SA"/>
        </w:rPr>
        <w:t xml:space="preserve">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w:t>
      </w:r>
      <w:r w:rsidRPr="00016859">
        <w:rPr>
          <w:rFonts w:ascii="Times New Roman" w:eastAsia="Arial Unicode MS" w:hAnsi="Times New Roman"/>
          <w:color w:val="00000A"/>
          <w:kern w:val="1"/>
          <w:sz w:val="28"/>
          <w:lang w:eastAsia="ar-SA"/>
        </w:rPr>
        <w:lastRenderedPageBreak/>
        <w:t>Нанизывание предметов (шары, кольца, крупные и мелкие бусины и др.) на стержень (нить).</w:t>
      </w:r>
    </w:p>
    <w:p w:rsidR="00D53952" w:rsidRPr="00016859" w:rsidRDefault="00D53952" w:rsidP="00D53952">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III</w:t>
      </w:r>
      <w:r w:rsidRPr="00016859">
        <w:rPr>
          <w:rFonts w:ascii="Times New Roman" w:eastAsia="Times New Roman" w:hAnsi="Times New Roman"/>
          <w:b/>
          <w:sz w:val="28"/>
          <w:szCs w:val="28"/>
          <w:lang w:eastAsia="ar-SA"/>
        </w:rPr>
        <w:t>. ДВИГАТЕЛЬНОЕ РАЗВИТИЕ</w:t>
      </w:r>
    </w:p>
    <w:p w:rsidR="00D53952" w:rsidRPr="00016859" w:rsidRDefault="00D53952" w:rsidP="00D53952">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Пояснительная записка.</w:t>
      </w:r>
    </w:p>
    <w:p w:rsidR="00D53952" w:rsidRPr="00016859" w:rsidRDefault="00D53952" w:rsidP="00D53952">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 </w:t>
      </w:r>
    </w:p>
    <w:p w:rsidR="00D53952" w:rsidRPr="00016859" w:rsidRDefault="00D53952" w:rsidP="00D53952">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D53952" w:rsidRPr="00016859" w:rsidRDefault="00D53952" w:rsidP="00D53952">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w:t>
      </w:r>
      <w:r w:rsidRPr="00016859">
        <w:rPr>
          <w:rFonts w:ascii="Times New Roman" w:eastAsia="Times New Roman" w:hAnsi="Times New Roman"/>
          <w:sz w:val="28"/>
          <w:szCs w:val="28"/>
          <w:lang w:eastAsia="ar-SA"/>
        </w:rPr>
        <w:lastRenderedPageBreak/>
        <w:t xml:space="preserve">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D53952" w:rsidRPr="00016859" w:rsidRDefault="00D53952" w:rsidP="00D53952">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D53952" w:rsidRPr="00016859" w:rsidRDefault="00D53952" w:rsidP="00D53952">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Содержание коррекционных занятий</w:t>
      </w:r>
    </w:p>
    <w:p w:rsidR="00D53952" w:rsidRPr="00016859" w:rsidRDefault="00D53952" w:rsidP="00D53952">
      <w:pPr>
        <w:suppressAutoHyphens/>
        <w:spacing w:after="0" w:line="360" w:lineRule="auto"/>
        <w:ind w:firstLine="708"/>
        <w:jc w:val="both"/>
        <w:rPr>
          <w:rFonts w:ascii="Times New Roman" w:eastAsia="Times New Roman" w:hAnsi="Times New Roman"/>
          <w:sz w:val="28"/>
          <w:lang w:eastAsia="ar-SA"/>
        </w:rPr>
      </w:pPr>
      <w:r w:rsidRPr="00016859">
        <w:rPr>
          <w:rFonts w:ascii="Times New Roman" w:eastAsia="Times New Roman" w:hAnsi="Times New Roman"/>
          <w:sz w:val="28"/>
          <w:lang w:eastAsia="ar-SA"/>
        </w:rP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sidRPr="00016859">
        <w:rPr>
          <w:rFonts w:ascii="Times New Roman" w:eastAsia="Times New Roman" w:hAnsi="Times New Roman"/>
          <w:b/>
          <w:sz w:val="28"/>
          <w:lang w:eastAsia="ar-SA"/>
        </w:rPr>
        <w:t xml:space="preserve">, </w:t>
      </w:r>
      <w:r w:rsidRPr="00016859">
        <w:rPr>
          <w:rFonts w:ascii="Times New Roman" w:eastAsia="Times New Roman" w:hAnsi="Times New Roman"/>
          <w:sz w:val="28"/>
          <w:lang w:eastAsia="ar-SA"/>
        </w:rP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rsidR="00D53952" w:rsidRPr="00016859" w:rsidRDefault="00D53952" w:rsidP="00D53952">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w:t>
      </w:r>
      <w:r w:rsidRPr="00016859">
        <w:rPr>
          <w:rFonts w:ascii="Times New Roman" w:eastAsia="Times New Roman" w:hAnsi="Times New Roman"/>
          <w:sz w:val="28"/>
          <w:szCs w:val="28"/>
          <w:lang w:eastAsia="ar-SA"/>
        </w:rPr>
        <w:lastRenderedPageBreak/>
        <w:t xml:space="preserve">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rsidR="00D53952" w:rsidRPr="00016859" w:rsidRDefault="00D53952" w:rsidP="00D53952">
      <w:pPr>
        <w:suppressAutoHyphens/>
        <w:spacing w:line="360" w:lineRule="auto"/>
        <w:ind w:firstLine="708"/>
        <w:jc w:val="both"/>
        <w:rPr>
          <w:rFonts w:ascii="Times New Roman" w:eastAsia="Times New Roman" w:hAnsi="Times New Roman"/>
          <w:b/>
          <w:sz w:val="28"/>
          <w:szCs w:val="28"/>
          <w:lang w:eastAsia="ar-SA"/>
        </w:rPr>
      </w:pPr>
      <w:r w:rsidRPr="00016859">
        <w:rPr>
          <w:rFonts w:ascii="Times New Roman" w:eastAsia="Arial Unicode MS" w:hAnsi="Times New Roman"/>
          <w:color w:val="00000A"/>
          <w:kern w:val="1"/>
          <w:sz w:val="28"/>
          <w:szCs w:val="28"/>
          <w:lang w:eastAsia="ar-SA"/>
        </w:rPr>
        <w:t xml:space="preserve">Вставание на колени из положения «сидя на пятках». Стояние на коленях. Ходьба на коленях. Вставание из положения «стоя на коленях». Стояние с опорой (вертикализатор,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полуприседе,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 </w:t>
      </w:r>
    </w:p>
    <w:p w:rsidR="00D53952" w:rsidRPr="00016859" w:rsidRDefault="00D53952" w:rsidP="00D53952">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IV</w:t>
      </w:r>
      <w:r w:rsidRPr="00016859">
        <w:rPr>
          <w:rFonts w:ascii="Times New Roman" w:eastAsia="Times New Roman" w:hAnsi="Times New Roman"/>
          <w:b/>
          <w:sz w:val="28"/>
          <w:szCs w:val="28"/>
          <w:lang w:eastAsia="ar-SA"/>
        </w:rPr>
        <w:t>. АЛЬТЕРНАТИВНАЯ И ДОПОЛНИТЕЛЬНАЯ КОММУНИКАЦИЯ</w:t>
      </w:r>
    </w:p>
    <w:p w:rsidR="00D53952" w:rsidRPr="00016859" w:rsidRDefault="00D53952" w:rsidP="00D53952">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Пояснительная записка.</w:t>
      </w:r>
    </w:p>
    <w:p w:rsidR="00D53952" w:rsidRPr="00016859" w:rsidRDefault="00D53952" w:rsidP="00D53952">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 ребенка с умеренной, тяжелой, глубокой умственной отсталостью,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ребенка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невербальной коммуникации, овладение </w:t>
      </w:r>
      <w:r w:rsidRPr="00016859">
        <w:rPr>
          <w:rFonts w:ascii="Times New Roman" w:eastAsia="Times New Roman" w:hAnsi="Times New Roman"/>
          <w:sz w:val="28"/>
          <w:szCs w:val="28"/>
          <w:lang w:eastAsia="ar-SA"/>
        </w:rPr>
        <w:lastRenderedPageBreak/>
        <w:t>выбранным средством коммуникации и использование его для решения соответствующих возрасту житейских задач.</w:t>
      </w:r>
    </w:p>
    <w:p w:rsidR="00D53952" w:rsidRPr="00016859" w:rsidRDefault="00D53952" w:rsidP="00D53952">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Техническое оснащение включает: предметы, графические изображения, знаковые системы,  </w:t>
      </w:r>
      <w:r w:rsidRPr="00016859">
        <w:rPr>
          <w:rFonts w:ascii="Times New Roman" w:eastAsia="ArialMT" w:hAnsi="Times New Roman"/>
          <w:sz w:val="28"/>
          <w:szCs w:val="28"/>
          <w:lang w:eastAsia="ar-SA"/>
        </w:rPr>
        <w:t xml:space="preserve">таблицы букв, </w:t>
      </w:r>
      <w:r w:rsidRPr="00016859">
        <w:rPr>
          <w:rFonts w:ascii="Times New Roman" w:eastAsia="Times New Roman" w:hAnsi="Times New Roman"/>
          <w:sz w:val="28"/>
          <w:szCs w:val="28"/>
          <w:lang w:eastAsia="ar-SA"/>
        </w:rPr>
        <w:t xml:space="preserve">карточки с напечатанными словами, наборы букв, коммуникативные таблицы и коммуникативные тетради, записывающие и воспроизводящие устройства (например: Language Master </w:t>
      </w:r>
      <w:r w:rsidRPr="00016859">
        <w:rPr>
          <w:rFonts w:ascii="Times New Roman" w:eastAsia="Times New Roman" w:hAnsi="Times New Roman"/>
          <w:bCs/>
          <w:sz w:val="28"/>
          <w:szCs w:val="28"/>
          <w:lang w:eastAsia="ar-SA"/>
        </w:rPr>
        <w:t>“Big Mac”</w:t>
      </w:r>
      <w:r w:rsidRPr="00016859">
        <w:rPr>
          <w:rFonts w:ascii="Times New Roman" w:eastAsia="Times New Roman" w:hAnsi="Times New Roman"/>
          <w:sz w:val="28"/>
          <w:szCs w:val="28"/>
          <w:lang w:eastAsia="ar-SA"/>
        </w:rPr>
        <w:t xml:space="preserve">, </w:t>
      </w:r>
      <w:r w:rsidRPr="00016859">
        <w:rPr>
          <w:rFonts w:ascii="Times New Roman" w:eastAsia="Times New Roman" w:hAnsi="Times New Roman"/>
          <w:bCs/>
          <w:sz w:val="28"/>
          <w:szCs w:val="28"/>
          <w:lang w:eastAsia="ar-SA"/>
        </w:rPr>
        <w:t xml:space="preserve">“Step by step”, “GoTalk”, “MinTalker” и др.), а также компьютерные программы, например: </w:t>
      </w:r>
      <w:r w:rsidRPr="00016859">
        <w:rPr>
          <w:rFonts w:ascii="Times New Roman" w:eastAsia="Times New Roman" w:hAnsi="Times New Roman"/>
          <w:bCs/>
          <w:sz w:val="28"/>
          <w:szCs w:val="28"/>
          <w:lang w:val="en-US" w:eastAsia="ar-SA"/>
        </w:rPr>
        <w:t>PicTop</w:t>
      </w:r>
      <w:r w:rsidRPr="00016859">
        <w:rPr>
          <w:rFonts w:ascii="Times New Roman" w:eastAsia="Times New Roman" w:hAnsi="Times New Roman"/>
          <w:bCs/>
          <w:sz w:val="28"/>
          <w:szCs w:val="28"/>
          <w:lang w:eastAsia="ar-SA"/>
        </w:rPr>
        <w:t xml:space="preserve"> и синтезирующие речь устройства </w:t>
      </w:r>
      <w:r w:rsidRPr="00016859">
        <w:rPr>
          <w:rFonts w:ascii="Times New Roman" w:eastAsia="ArialMT" w:hAnsi="Times New Roman"/>
          <w:sz w:val="28"/>
          <w:szCs w:val="28"/>
          <w:lang w:eastAsia="ar-SA"/>
        </w:rPr>
        <w:t>(планшетный компьютер) и др.</w:t>
      </w:r>
    </w:p>
    <w:p w:rsidR="00D53952" w:rsidRPr="00016859" w:rsidRDefault="00D53952" w:rsidP="00D53952">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Содержание коррекционных занятий</w:t>
      </w:r>
    </w:p>
    <w:p w:rsidR="00D53952" w:rsidRPr="00016859" w:rsidRDefault="00D53952" w:rsidP="00D53952">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Коммуникация с использованием невербальных средств</w:t>
      </w:r>
    </w:p>
    <w:p w:rsidR="00D53952" w:rsidRPr="00016859" w:rsidRDefault="00D53952" w:rsidP="00D53952">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w:t>
      </w:r>
      <w:r w:rsidRPr="00016859">
        <w:rPr>
          <w:rFonts w:ascii="Times New Roman" w:eastAsia="Times New Roman" w:hAnsi="Times New Roman"/>
          <w:sz w:val="28"/>
          <w:szCs w:val="28"/>
          <w:lang w:eastAsia="ar-SA"/>
        </w:rPr>
        <w:lastRenderedPageBreak/>
        <w:t>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D53952" w:rsidRPr="00016859" w:rsidRDefault="00D53952" w:rsidP="00D53952">
      <w:pPr>
        <w:suppressAutoHyphens/>
        <w:spacing w:after="0" w:line="360" w:lineRule="auto"/>
        <w:ind w:firstLine="708"/>
        <w:jc w:val="both"/>
        <w:rPr>
          <w:rFonts w:ascii="Times New Roman" w:eastAsia="Times New Roman" w:hAnsi="Times New Roman"/>
          <w:i/>
          <w:kern w:val="1"/>
          <w:sz w:val="28"/>
          <w:szCs w:val="28"/>
          <w:u w:val="single"/>
          <w:lang w:eastAsia="ar-SA"/>
        </w:rPr>
      </w:pPr>
      <w:r w:rsidRPr="00016859">
        <w:rPr>
          <w:rFonts w:ascii="Times New Roman" w:eastAsia="Times New Roman" w:hAnsi="Times New Roman"/>
          <w:kern w:val="1"/>
          <w:sz w:val="28"/>
          <w:szCs w:val="28"/>
          <w:lang w:eastAsia="ar-SA"/>
        </w:rPr>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w:t>
      </w:r>
      <w:r w:rsidRPr="00016859">
        <w:rPr>
          <w:rFonts w:ascii="Times New Roman" w:eastAsia="Times New Roman" w:hAnsi="Times New Roman"/>
          <w:color w:val="000000"/>
          <w:kern w:val="1"/>
          <w:sz w:val="28"/>
          <w:szCs w:val="28"/>
          <w:lang w:eastAsia="ar-SA"/>
        </w:rPr>
        <w:t xml:space="preserve">устройства </w:t>
      </w:r>
      <w:r w:rsidRPr="00016859">
        <w:rPr>
          <w:rFonts w:ascii="Times New Roman" w:eastAsia="Times New Roman" w:hAnsi="Times New Roman"/>
          <w:kern w:val="1"/>
          <w:sz w:val="28"/>
          <w:szCs w:val="28"/>
          <w:lang w:eastAsia="ar-SA"/>
        </w:rPr>
        <w:t>«</w:t>
      </w:r>
      <w:r w:rsidRPr="00016859">
        <w:rPr>
          <w:rFonts w:ascii="Times New Roman" w:eastAsia="Times New Roman" w:hAnsi="Times New Roman"/>
          <w:kern w:val="1"/>
          <w:sz w:val="28"/>
          <w:szCs w:val="28"/>
          <w:lang w:val="en-US" w:eastAsia="ar-SA"/>
        </w:rPr>
        <w:t>LanguageMaster</w:t>
      </w:r>
      <w:r w:rsidRPr="00016859">
        <w:rPr>
          <w:rFonts w:ascii="Times New Roman" w:eastAsia="Times New Roman" w:hAnsi="Times New Roman"/>
          <w:kern w:val="1"/>
          <w:sz w:val="28"/>
          <w:szCs w:val="28"/>
          <w:lang w:eastAsia="ar-SA"/>
        </w:rPr>
        <w:t>”</w:t>
      </w:r>
      <w:r w:rsidRPr="00016859">
        <w:rPr>
          <w:rFonts w:ascii="Times New Roman" w:eastAsia="Times New Roman" w:hAnsi="Times New Roman"/>
          <w:b/>
          <w:kern w:val="1"/>
          <w:sz w:val="28"/>
          <w:szCs w:val="28"/>
          <w:lang w:eastAsia="ar-SA"/>
        </w:rPr>
        <w:t xml:space="preserve">. </w:t>
      </w:r>
      <w:r w:rsidRPr="00016859">
        <w:rPr>
          <w:rFonts w:ascii="Times New Roman" w:eastAsia="Times New Roman" w:hAnsi="Times New Roman"/>
          <w:kern w:val="1"/>
          <w:sz w:val="28"/>
          <w:szCs w:val="28"/>
          <w:lang w:eastAsia="ar-SA"/>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w:t>
      </w:r>
      <w:r w:rsidRPr="00016859">
        <w:rPr>
          <w:rFonts w:ascii="Times New Roman" w:eastAsia="Times New Roman" w:hAnsi="Times New Roman"/>
          <w:bCs/>
          <w:kern w:val="1"/>
          <w:sz w:val="28"/>
          <w:szCs w:val="28"/>
          <w:lang w:eastAsia="ar-SA"/>
        </w:rPr>
        <w:t>коммуникативной кнопки  (“</w:t>
      </w:r>
      <w:r w:rsidRPr="00016859">
        <w:rPr>
          <w:rFonts w:ascii="Times New Roman" w:eastAsia="Times New Roman" w:hAnsi="Times New Roman"/>
          <w:bCs/>
          <w:kern w:val="1"/>
          <w:sz w:val="28"/>
          <w:szCs w:val="28"/>
          <w:lang w:val="en-US" w:eastAsia="ar-SA"/>
        </w:rPr>
        <w:t>BigMac</w:t>
      </w:r>
      <w:r w:rsidRPr="00016859">
        <w:rPr>
          <w:rFonts w:ascii="Times New Roman" w:eastAsia="Times New Roman" w:hAnsi="Times New Roman"/>
          <w:bCs/>
          <w:kern w:val="1"/>
          <w:sz w:val="28"/>
          <w:szCs w:val="28"/>
          <w:lang w:eastAsia="ar-SA"/>
        </w:rPr>
        <w:t>””, «</w:t>
      </w:r>
      <w:r w:rsidRPr="00016859">
        <w:rPr>
          <w:rFonts w:ascii="Times New Roman" w:eastAsia="Times New Roman" w:hAnsi="Times New Roman"/>
          <w:color w:val="000000"/>
          <w:kern w:val="1"/>
          <w:sz w:val="28"/>
          <w:szCs w:val="28"/>
          <w:lang w:val="en-US" w:eastAsia="ar-SA"/>
        </w:rPr>
        <w:t>TalkBlock</w:t>
      </w:r>
      <w:r w:rsidRPr="00016859">
        <w:rPr>
          <w:rFonts w:ascii="Times New Roman" w:eastAsia="Times New Roman" w:hAnsi="Times New Roman"/>
          <w:color w:val="000000"/>
          <w:kern w:val="1"/>
          <w:sz w:val="28"/>
          <w:szCs w:val="28"/>
          <w:lang w:eastAsia="ar-SA"/>
        </w:rPr>
        <w:t>», «</w:t>
      </w:r>
      <w:r w:rsidRPr="00016859">
        <w:rPr>
          <w:rFonts w:ascii="Times New Roman" w:eastAsia="Times New Roman" w:hAnsi="Times New Roman"/>
          <w:color w:val="000000"/>
          <w:kern w:val="1"/>
          <w:sz w:val="28"/>
          <w:szCs w:val="28"/>
          <w:lang w:val="en-US" w:eastAsia="ar-SA"/>
        </w:rPr>
        <w:t>GoTalkOne</w:t>
      </w:r>
      <w:r w:rsidRPr="00016859">
        <w:rPr>
          <w:rFonts w:ascii="Times New Roman" w:eastAsia="Times New Roman" w:hAnsi="Times New Roman"/>
          <w:color w:val="000000"/>
          <w:kern w:val="1"/>
          <w:sz w:val="28"/>
          <w:szCs w:val="28"/>
          <w:lang w:eastAsia="ar-SA"/>
        </w:rPr>
        <w:t>»</w:t>
      </w:r>
      <w:r w:rsidRPr="00016859">
        <w:rPr>
          <w:rFonts w:ascii="Times New Roman" w:eastAsia="Times New Roman" w:hAnsi="Times New Roman"/>
          <w:bCs/>
          <w:kern w:val="1"/>
          <w:sz w:val="28"/>
          <w:szCs w:val="28"/>
          <w:lang w:eastAsia="ar-SA"/>
        </w:rPr>
        <w:t xml:space="preserve">). </w:t>
      </w:r>
      <w:r w:rsidRPr="00016859">
        <w:rPr>
          <w:rFonts w:ascii="Times New Roman" w:eastAsia="Times New Roman" w:hAnsi="Times New Roman"/>
          <w:kern w:val="1"/>
          <w:sz w:val="28"/>
          <w:szCs w:val="28"/>
          <w:lang w:eastAsia="ar-SA"/>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sidRPr="00016859">
        <w:rPr>
          <w:rFonts w:ascii="Times New Roman" w:eastAsia="Times New Roman" w:hAnsi="Times New Roman"/>
          <w:color w:val="000000"/>
          <w:kern w:val="1"/>
          <w:sz w:val="28"/>
          <w:szCs w:val="28"/>
          <w:lang w:eastAsia="ar-SA"/>
        </w:rPr>
        <w:t xml:space="preserve">пошагового </w:t>
      </w:r>
      <w:r w:rsidRPr="00016859">
        <w:rPr>
          <w:rFonts w:ascii="Times New Roman" w:eastAsia="Times New Roman" w:hAnsi="Times New Roman"/>
          <w:bCs/>
          <w:kern w:val="1"/>
          <w:sz w:val="28"/>
          <w:szCs w:val="28"/>
          <w:lang w:eastAsia="ar-SA"/>
        </w:rPr>
        <w:t>коммуникатора  “</w:t>
      </w:r>
      <w:r w:rsidRPr="00016859">
        <w:rPr>
          <w:rFonts w:ascii="Times New Roman" w:eastAsia="Times New Roman" w:hAnsi="Times New Roman"/>
          <w:bCs/>
          <w:kern w:val="1"/>
          <w:sz w:val="28"/>
          <w:szCs w:val="28"/>
          <w:lang w:val="en-US" w:eastAsia="ar-SA"/>
        </w:rPr>
        <w:t>Stepbystep</w:t>
      </w:r>
      <w:r w:rsidRPr="00016859">
        <w:rPr>
          <w:rFonts w:ascii="Times New Roman" w:eastAsia="Times New Roman" w:hAnsi="Times New Roman"/>
          <w:bCs/>
          <w:kern w:val="1"/>
          <w:sz w:val="28"/>
          <w:szCs w:val="28"/>
          <w:lang w:eastAsia="ar-SA"/>
        </w:rPr>
        <w:t xml:space="preserve">”. </w:t>
      </w:r>
      <w:r w:rsidRPr="00016859">
        <w:rPr>
          <w:rFonts w:ascii="Times New Roman" w:eastAsia="Times New Roman" w:hAnsi="Times New Roman"/>
          <w:kern w:val="1"/>
          <w:sz w:val="28"/>
          <w:szCs w:val="28"/>
          <w:lang w:eastAsia="ar-SA"/>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016859">
        <w:rPr>
          <w:rFonts w:ascii="Times New Roman" w:eastAsia="Times New Roman" w:hAnsi="Times New Roman"/>
          <w:bCs/>
          <w:kern w:val="1"/>
          <w:sz w:val="28"/>
          <w:szCs w:val="28"/>
          <w:lang w:eastAsia="ar-SA"/>
        </w:rPr>
        <w:t>коммуникатора  “</w:t>
      </w:r>
      <w:r w:rsidRPr="00016859">
        <w:rPr>
          <w:rFonts w:ascii="Times New Roman" w:eastAsia="Times New Roman" w:hAnsi="Times New Roman"/>
          <w:bCs/>
          <w:kern w:val="1"/>
          <w:sz w:val="28"/>
          <w:szCs w:val="28"/>
          <w:lang w:val="en-US" w:eastAsia="ar-SA"/>
        </w:rPr>
        <w:t>GoTalk</w:t>
      </w:r>
      <w:r w:rsidRPr="00016859">
        <w:rPr>
          <w:rFonts w:ascii="Times New Roman" w:eastAsia="Times New Roman" w:hAnsi="Times New Roman"/>
          <w:bCs/>
          <w:kern w:val="1"/>
          <w:sz w:val="28"/>
          <w:szCs w:val="28"/>
          <w:lang w:eastAsia="ar-SA"/>
        </w:rPr>
        <w:t>» (</w:t>
      </w:r>
      <w:r w:rsidRPr="00016859">
        <w:rPr>
          <w:rFonts w:ascii="Times New Roman" w:eastAsia="Times New Roman" w:hAnsi="Times New Roman"/>
          <w:kern w:val="1"/>
          <w:sz w:val="28"/>
          <w:szCs w:val="28"/>
          <w:lang w:eastAsia="ar-SA"/>
        </w:rPr>
        <w:t>«</w:t>
      </w:r>
      <w:r w:rsidRPr="00016859">
        <w:rPr>
          <w:rFonts w:ascii="Times New Roman" w:eastAsia="Times New Roman" w:hAnsi="Times New Roman"/>
          <w:color w:val="000000"/>
          <w:kern w:val="1"/>
          <w:sz w:val="28"/>
          <w:szCs w:val="28"/>
          <w:lang w:val="en-US" w:eastAsia="ar-SA"/>
        </w:rPr>
        <w:t>MinTalker</w:t>
      </w:r>
      <w:r w:rsidRPr="00016859">
        <w:rPr>
          <w:rFonts w:ascii="Times New Roman" w:eastAsia="Times New Roman" w:hAnsi="Times New Roman"/>
          <w:color w:val="000000"/>
          <w:kern w:val="1"/>
          <w:sz w:val="28"/>
          <w:szCs w:val="28"/>
          <w:lang w:eastAsia="ar-SA"/>
        </w:rPr>
        <w:t>»,     «</w:t>
      </w:r>
      <w:r w:rsidRPr="00016859">
        <w:rPr>
          <w:rFonts w:ascii="Times New Roman" w:eastAsia="Times New Roman" w:hAnsi="Times New Roman"/>
          <w:color w:val="000000"/>
          <w:kern w:val="1"/>
          <w:sz w:val="28"/>
          <w:szCs w:val="28"/>
          <w:lang w:val="en-US" w:eastAsia="ar-SA"/>
        </w:rPr>
        <w:t>SmallTalker</w:t>
      </w:r>
      <w:r w:rsidRPr="00016859">
        <w:rPr>
          <w:rFonts w:ascii="Times New Roman" w:eastAsia="Times New Roman" w:hAnsi="Times New Roman"/>
          <w:color w:val="000000"/>
          <w:kern w:val="1"/>
          <w:sz w:val="28"/>
          <w:szCs w:val="28"/>
          <w:lang w:eastAsia="ar-SA"/>
        </w:rPr>
        <w:t>», «</w:t>
      </w:r>
      <w:r w:rsidRPr="00016859">
        <w:rPr>
          <w:rFonts w:ascii="Times New Roman" w:eastAsia="Times New Roman" w:hAnsi="Times New Roman"/>
          <w:color w:val="000000"/>
          <w:kern w:val="1"/>
          <w:sz w:val="28"/>
          <w:szCs w:val="28"/>
          <w:lang w:val="en-US" w:eastAsia="ar-SA"/>
        </w:rPr>
        <w:t>XL</w:t>
      </w:r>
      <w:r w:rsidRPr="00016859">
        <w:rPr>
          <w:rFonts w:ascii="Times New Roman" w:eastAsia="Times New Roman" w:hAnsi="Times New Roman"/>
          <w:color w:val="000000"/>
          <w:kern w:val="1"/>
          <w:sz w:val="28"/>
          <w:szCs w:val="28"/>
          <w:lang w:eastAsia="ar-SA"/>
        </w:rPr>
        <w:t>-</w:t>
      </w:r>
      <w:r w:rsidRPr="00016859">
        <w:rPr>
          <w:rFonts w:ascii="Times New Roman" w:eastAsia="Times New Roman" w:hAnsi="Times New Roman"/>
          <w:color w:val="000000"/>
          <w:kern w:val="1"/>
          <w:sz w:val="28"/>
          <w:szCs w:val="28"/>
          <w:lang w:val="en-US" w:eastAsia="ar-SA"/>
        </w:rPr>
        <w:t>Talker</w:t>
      </w:r>
      <w:r w:rsidRPr="00016859">
        <w:rPr>
          <w:rFonts w:ascii="Times New Roman" w:eastAsia="Times New Roman" w:hAnsi="Times New Roman"/>
          <w:color w:val="000000"/>
          <w:kern w:val="1"/>
          <w:sz w:val="28"/>
          <w:szCs w:val="28"/>
          <w:lang w:eastAsia="ar-SA"/>
        </w:rPr>
        <w:t>», «</w:t>
      </w:r>
      <w:r w:rsidRPr="00016859">
        <w:rPr>
          <w:rFonts w:ascii="Times New Roman" w:eastAsia="Times New Roman" w:hAnsi="Times New Roman"/>
          <w:color w:val="000000"/>
          <w:kern w:val="1"/>
          <w:sz w:val="28"/>
          <w:szCs w:val="28"/>
          <w:lang w:val="en-US" w:eastAsia="ar-SA"/>
        </w:rPr>
        <w:t>PowerTalker</w:t>
      </w:r>
      <w:r w:rsidRPr="00016859">
        <w:rPr>
          <w:rFonts w:ascii="Times New Roman" w:eastAsia="Times New Roman" w:hAnsi="Times New Roman"/>
          <w:color w:val="000000"/>
          <w:kern w:val="1"/>
          <w:sz w:val="28"/>
          <w:szCs w:val="28"/>
          <w:lang w:eastAsia="ar-SA"/>
        </w:rPr>
        <w:t xml:space="preserve">»). </w:t>
      </w:r>
      <w:r w:rsidRPr="00016859">
        <w:rPr>
          <w:rFonts w:ascii="Times New Roman" w:eastAsia="Times New Roman" w:hAnsi="Times New Roman"/>
          <w:kern w:val="1"/>
          <w:sz w:val="28"/>
          <w:szCs w:val="28"/>
          <w:lang w:eastAsia="ar-SA"/>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016859">
        <w:rPr>
          <w:rFonts w:ascii="Times New Roman" w:eastAsia="ArialMT" w:hAnsi="Times New Roman"/>
          <w:kern w:val="1"/>
          <w:sz w:val="28"/>
          <w:szCs w:val="28"/>
          <w:lang w:eastAsia="ar-SA"/>
        </w:rPr>
        <w:t>компьютера (планшетного компьютера).</w:t>
      </w:r>
    </w:p>
    <w:p w:rsidR="00D53952" w:rsidRPr="00016859" w:rsidRDefault="00D53952" w:rsidP="00D53952">
      <w:pPr>
        <w:suppressAutoHyphens/>
        <w:spacing w:after="0" w:line="360" w:lineRule="auto"/>
        <w:jc w:val="both"/>
        <w:rPr>
          <w:rFonts w:ascii="Times New Roman" w:eastAsia="Times New Roman" w:hAnsi="Times New Roman"/>
          <w:b/>
          <w:i/>
          <w:sz w:val="28"/>
          <w:szCs w:val="28"/>
          <w:lang w:eastAsia="ar-SA"/>
        </w:rPr>
      </w:pPr>
      <w:r w:rsidRPr="00016859">
        <w:rPr>
          <w:rFonts w:ascii="Times New Roman" w:eastAsia="Times New Roman" w:hAnsi="Times New Roman"/>
          <w:b/>
          <w:i/>
          <w:sz w:val="28"/>
          <w:szCs w:val="28"/>
          <w:lang w:eastAsia="ar-SA"/>
        </w:rPr>
        <w:t>Развитие речи средствами невербальной коммуникации</w:t>
      </w:r>
    </w:p>
    <w:p w:rsidR="00D53952" w:rsidRPr="00016859" w:rsidRDefault="00D53952" w:rsidP="00D53952">
      <w:pPr>
        <w:suppressAutoHyphens/>
        <w:spacing w:line="360" w:lineRule="auto"/>
        <w:jc w:val="both"/>
        <w:rPr>
          <w:rFonts w:ascii="Times New Roman" w:eastAsia="Arial Unicode MS" w:hAnsi="Times New Roman" w:cs="Calibri"/>
          <w:b/>
          <w:color w:val="00000A"/>
          <w:sz w:val="28"/>
          <w:szCs w:val="28"/>
          <w:lang w:eastAsia="ar-SA"/>
        </w:rPr>
      </w:pPr>
      <w:r w:rsidRPr="00016859">
        <w:rPr>
          <w:rFonts w:ascii="Times New Roman" w:eastAsia="Arial Unicode MS" w:hAnsi="Times New Roman" w:cs="Calibri"/>
          <w:i/>
          <w:color w:val="00000A"/>
          <w:kern w:val="1"/>
          <w:sz w:val="28"/>
          <w:szCs w:val="28"/>
          <w:lang w:eastAsia="ar-SA"/>
        </w:rPr>
        <w:t>Импрессивная речь .</w:t>
      </w:r>
      <w:r w:rsidRPr="00016859">
        <w:rPr>
          <w:rFonts w:ascii="Times New Roman" w:eastAsia="Arial Unicode MS" w:hAnsi="Times New Roman" w:cs="Calibri"/>
          <w:bCs/>
          <w:color w:val="00000A"/>
          <w:kern w:val="2"/>
          <w:sz w:val="28"/>
          <w:szCs w:val="28"/>
          <w:lang w:eastAsia="ar-SA"/>
        </w:rPr>
        <w:t xml:space="preserve">Понимание простых по звуковому составу слов </w:t>
      </w:r>
      <w:r w:rsidRPr="00016859">
        <w:rPr>
          <w:rFonts w:ascii="Times New Roman" w:eastAsia="Arial Unicode MS" w:hAnsi="Times New Roman" w:cs="Calibri"/>
          <w:color w:val="000000"/>
          <w:kern w:val="1"/>
          <w:sz w:val="28"/>
          <w:szCs w:val="28"/>
          <w:lang w:eastAsia="ar-SA"/>
        </w:rPr>
        <w:t>(мама, папа, дядя и др.).</w:t>
      </w:r>
      <w:r w:rsidRPr="00016859">
        <w:rPr>
          <w:rFonts w:ascii="Times New Roman" w:eastAsia="Arial Unicode MS" w:hAnsi="Times New Roman" w:cs="Calibri"/>
          <w:bCs/>
          <w:color w:val="00000A"/>
          <w:kern w:val="2"/>
          <w:sz w:val="28"/>
          <w:szCs w:val="28"/>
          <w:lang w:eastAsia="ar-SA"/>
        </w:rPr>
        <w:t>Реагирование на собственное имя.</w:t>
      </w:r>
      <w:r>
        <w:rPr>
          <w:rFonts w:ascii="Times New Roman" w:eastAsia="Arial Unicode MS" w:hAnsi="Times New Roman" w:cs="Calibri"/>
          <w:bCs/>
          <w:color w:val="00000A"/>
          <w:kern w:val="2"/>
          <w:sz w:val="28"/>
          <w:szCs w:val="28"/>
          <w:lang w:eastAsia="ar-SA"/>
        </w:rPr>
        <w:t xml:space="preserve"> </w:t>
      </w:r>
      <w:r w:rsidRPr="00016859">
        <w:rPr>
          <w:rFonts w:ascii="Times New Roman" w:eastAsia="Arial Unicode MS" w:hAnsi="Times New Roman" w:cs="Calibri"/>
          <w:bCs/>
          <w:color w:val="00000A"/>
          <w:kern w:val="2"/>
          <w:sz w:val="28"/>
          <w:szCs w:val="28"/>
          <w:lang w:eastAsia="ar-SA"/>
        </w:rPr>
        <w:t>Узнавание (различение) имён членов семьи, учащихся класса, педагогов.</w:t>
      </w:r>
      <w:r>
        <w:rPr>
          <w:rFonts w:ascii="Times New Roman" w:eastAsia="Arial Unicode MS" w:hAnsi="Times New Roman" w:cs="Calibri"/>
          <w:bCs/>
          <w:color w:val="00000A"/>
          <w:kern w:val="2"/>
          <w:sz w:val="28"/>
          <w:szCs w:val="28"/>
          <w:lang w:eastAsia="ar-SA"/>
        </w:rPr>
        <w:t xml:space="preserve"> </w:t>
      </w:r>
      <w:r w:rsidRPr="00016859">
        <w:rPr>
          <w:rFonts w:ascii="Times New Roman" w:eastAsia="Arial Unicode MS" w:hAnsi="Times New Roman" w:cs="Calibri"/>
          <w:bCs/>
          <w:color w:val="00000A"/>
          <w:kern w:val="2"/>
          <w:sz w:val="28"/>
          <w:szCs w:val="28"/>
          <w:lang w:eastAsia="ar-SA"/>
        </w:rPr>
        <w:t xml:space="preserve">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др.).Понимание обобщающих понятий (посуда, мебель, </w:t>
      </w:r>
      <w:r w:rsidRPr="00016859">
        <w:rPr>
          <w:rFonts w:ascii="Times New Roman" w:eastAsia="Arial Unicode MS" w:hAnsi="Times New Roman" w:cs="Calibri"/>
          <w:bCs/>
          <w:color w:val="00000A"/>
          <w:kern w:val="2"/>
          <w:sz w:val="28"/>
          <w:szCs w:val="28"/>
          <w:lang w:eastAsia="ar-SA"/>
        </w:rPr>
        <w:lastRenderedPageBreak/>
        <w:t xml:space="preserve">игрушки, одежда, обувь, животные, овощи, фрукты, бытовые приборы, школьные принадлежности, продукты, транспорт, птицы и др.).Понимание слов, обозначающих действия предмета (пить, есть, сидеть, стоять, бегать, спать, рисовать, играть, гулять и др.).Понимание слов, обозначающих признак предмета (цвет, величина, форма и др.). </w:t>
      </w:r>
      <w:r w:rsidRPr="00016859">
        <w:rPr>
          <w:rFonts w:ascii="Times New Roman" w:eastAsia="Arial Unicode MS" w:hAnsi="Times New Roman" w:cs="Calibri"/>
          <w:color w:val="00000A"/>
          <w:kern w:val="2"/>
          <w:sz w:val="28"/>
          <w:szCs w:val="28"/>
          <w:lang w:eastAsia="ar-SA"/>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sidRPr="00016859">
        <w:rPr>
          <w:rFonts w:ascii="Times New Roman" w:eastAsia="Arial Unicode MS" w:hAnsi="Times New Roman" w:cs="Calibri"/>
          <w:color w:val="00000A"/>
          <w:kern w:val="1"/>
          <w:sz w:val="28"/>
          <w:szCs w:val="28"/>
          <w:lang w:eastAsia="ar-SA"/>
        </w:rPr>
        <w:t>слов, обозначающих взаимосвязь слов в предложении</w:t>
      </w:r>
      <w:r w:rsidRPr="00016859">
        <w:rPr>
          <w:rFonts w:ascii="Times New Roman" w:eastAsia="Arial Unicode MS" w:hAnsi="Times New Roman" w:cs="Calibri"/>
          <w:color w:val="00000A"/>
          <w:kern w:val="2"/>
          <w:sz w:val="28"/>
          <w:szCs w:val="28"/>
          <w:lang w:eastAsia="ar-SA"/>
        </w:rPr>
        <w:t>(в, на, под, из, из-за и др.). Понимание простых предложений. Понимание сложных предложений. Понимание содержания текста.</w:t>
      </w:r>
    </w:p>
    <w:p w:rsidR="00D53952" w:rsidRPr="00016859" w:rsidRDefault="00D53952" w:rsidP="00D53952">
      <w:pPr>
        <w:suppressAutoHyphens/>
        <w:spacing w:after="0" w:line="360" w:lineRule="auto"/>
        <w:jc w:val="both"/>
        <w:rPr>
          <w:rFonts w:ascii="Times New Roman" w:eastAsia="Times New Roman" w:hAnsi="Times New Roman"/>
          <w:bCs/>
          <w:i/>
          <w:kern w:val="2"/>
          <w:sz w:val="28"/>
          <w:szCs w:val="28"/>
          <w:lang w:eastAsia="ar-SA"/>
        </w:rPr>
      </w:pPr>
      <w:r w:rsidRPr="00016859">
        <w:rPr>
          <w:rFonts w:ascii="Times New Roman" w:eastAsia="Times New Roman" w:hAnsi="Times New Roman"/>
          <w:bCs/>
          <w:i/>
          <w:kern w:val="2"/>
          <w:sz w:val="28"/>
          <w:szCs w:val="28"/>
          <w:lang w:eastAsia="ar-SA"/>
        </w:rPr>
        <w:t>Экспрессия с использованием средств невербальной коммуникации.</w:t>
      </w:r>
    </w:p>
    <w:p w:rsidR="00D53952" w:rsidRPr="00016859" w:rsidRDefault="00D53952" w:rsidP="00D53952">
      <w:pPr>
        <w:widowControl w:val="0"/>
        <w:tabs>
          <w:tab w:val="left" w:pos="-15"/>
        </w:tabs>
        <w:suppressAutoHyphens/>
        <w:spacing w:after="0" w:line="360" w:lineRule="auto"/>
        <w:jc w:val="both"/>
        <w:rPr>
          <w:rFonts w:ascii="Times New Roman" w:eastAsia="Arial Unicode MS" w:hAnsi="Times New Roman" w:cs="Calibri"/>
          <w:bCs/>
          <w:color w:val="00000A"/>
          <w:kern w:val="2"/>
          <w:sz w:val="28"/>
          <w:szCs w:val="28"/>
          <w:lang w:eastAsia="ar-SA"/>
        </w:rPr>
      </w:pPr>
      <w:r w:rsidRPr="00016859">
        <w:rPr>
          <w:rFonts w:ascii="Times New Roman" w:eastAsia="Arial Unicode MS" w:hAnsi="Times New Roman" w:cs="Calibri"/>
          <w:bCs/>
          <w:color w:val="00000A"/>
          <w:kern w:val="2"/>
          <w:sz w:val="28"/>
          <w:szCs w:val="28"/>
          <w:lang w:eastAsia="ar-SA"/>
        </w:rPr>
        <w:tab/>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D53952" w:rsidRPr="00016859" w:rsidRDefault="00D53952" w:rsidP="00D53952">
      <w:pPr>
        <w:widowControl w:val="0"/>
        <w:tabs>
          <w:tab w:val="left" w:pos="-15"/>
        </w:tabs>
        <w:suppressAutoHyphens/>
        <w:spacing w:after="0" w:line="360" w:lineRule="auto"/>
        <w:jc w:val="both"/>
        <w:rPr>
          <w:rFonts w:ascii="Times New Roman" w:eastAsia="Arial Unicode MS" w:hAnsi="Times New Roman" w:cs="Calibri"/>
          <w:bCs/>
          <w:color w:val="00000A"/>
          <w:kern w:val="2"/>
          <w:sz w:val="28"/>
          <w:szCs w:val="28"/>
          <w:lang w:eastAsia="ar-SA"/>
        </w:rPr>
      </w:pPr>
      <w:r w:rsidRPr="00016859">
        <w:rPr>
          <w:rFonts w:ascii="Times New Roman" w:eastAsia="Arial Unicode MS" w:hAnsi="Times New Roman" w:cs="Calibri"/>
          <w:bCs/>
          <w:color w:val="00000A"/>
          <w:kern w:val="2"/>
          <w:sz w:val="28"/>
          <w:szCs w:val="28"/>
          <w:lang w:eastAsia="ar-SA"/>
        </w:rPr>
        <w:lastRenderedPageBreak/>
        <w:tab/>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rsidR="00D53952" w:rsidRPr="00016859" w:rsidRDefault="00D53952" w:rsidP="00D53952">
      <w:pPr>
        <w:suppressAutoHyphens/>
        <w:spacing w:after="0" w:line="360" w:lineRule="auto"/>
        <w:jc w:val="both"/>
        <w:rPr>
          <w:rFonts w:ascii="Times New Roman" w:eastAsia="Times New Roman" w:hAnsi="Times New Roman"/>
          <w:b/>
          <w:i/>
          <w:sz w:val="28"/>
          <w:lang w:eastAsia="ar-SA"/>
        </w:rPr>
      </w:pPr>
      <w:r w:rsidRPr="00016859">
        <w:rPr>
          <w:rFonts w:ascii="Times New Roman" w:eastAsia="Times New Roman" w:hAnsi="Times New Roman"/>
          <w:sz w:val="28"/>
          <w:lang w:eastAsia="ar-SA"/>
        </w:rPr>
        <w:t>Составление рассказа о себе с использованием графического изображения (электронного устройства).</w:t>
      </w:r>
    </w:p>
    <w:p w:rsidR="00D53952" w:rsidRPr="00016859" w:rsidRDefault="00D53952" w:rsidP="00D53952">
      <w:pPr>
        <w:suppressAutoHyphens/>
        <w:spacing w:after="0" w:line="360" w:lineRule="auto"/>
        <w:jc w:val="both"/>
        <w:rPr>
          <w:rFonts w:ascii="Times New Roman" w:eastAsia="Times New Roman" w:hAnsi="Times New Roman"/>
          <w:i/>
          <w:sz w:val="28"/>
          <w:lang w:eastAsia="ar-SA"/>
        </w:rPr>
      </w:pPr>
      <w:r w:rsidRPr="00016859">
        <w:rPr>
          <w:rFonts w:ascii="Times New Roman" w:eastAsia="Times New Roman" w:hAnsi="Times New Roman"/>
          <w:i/>
          <w:sz w:val="28"/>
          <w:lang w:eastAsia="ar-SA"/>
        </w:rPr>
        <w:t>Чтение и письмо</w:t>
      </w:r>
    </w:p>
    <w:p w:rsidR="00D53952" w:rsidRPr="00016859" w:rsidRDefault="00D53952" w:rsidP="00D53952">
      <w:pPr>
        <w:suppressAutoHyphens/>
        <w:spacing w:after="0" w:line="360" w:lineRule="auto"/>
        <w:jc w:val="both"/>
        <w:rPr>
          <w:rFonts w:ascii="Times New Roman" w:eastAsia="Times New Roman" w:hAnsi="Times New Roman"/>
          <w:sz w:val="28"/>
          <w:u w:val="single"/>
          <w:lang w:eastAsia="ar-SA"/>
        </w:rPr>
      </w:pPr>
      <w:r w:rsidRPr="00016859">
        <w:rPr>
          <w:rFonts w:ascii="Times New Roman" w:eastAsia="Times New Roman" w:hAnsi="Times New Roman"/>
          <w:sz w:val="28"/>
          <w:u w:val="single"/>
          <w:lang w:eastAsia="ar-SA"/>
        </w:rPr>
        <w:t xml:space="preserve">Глобальное чтение. </w:t>
      </w:r>
    </w:p>
    <w:p w:rsidR="00D53952" w:rsidRPr="00016859" w:rsidRDefault="00D53952" w:rsidP="00D53952">
      <w:pPr>
        <w:suppressAutoHyphens/>
        <w:spacing w:after="0" w:line="360" w:lineRule="auto"/>
        <w:jc w:val="both"/>
        <w:rPr>
          <w:rFonts w:ascii="Times New Roman" w:eastAsia="Times New Roman" w:hAnsi="Times New Roman"/>
          <w:sz w:val="28"/>
          <w:lang w:eastAsia="ar-SA"/>
        </w:rPr>
      </w:pPr>
      <w:r w:rsidRPr="00016859">
        <w:rPr>
          <w:rFonts w:ascii="Times New Roman" w:eastAsia="Times New Roman" w:hAnsi="Times New Roman"/>
          <w:sz w:val="28"/>
          <w:lang w:eastAsia="ar-SA"/>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D53952" w:rsidRPr="00016859" w:rsidRDefault="00D53952" w:rsidP="00312BC0">
      <w:pPr>
        <w:suppressAutoHyphens/>
        <w:spacing w:after="0" w:line="36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V</w:t>
      </w:r>
      <w:r w:rsidRPr="00016859">
        <w:rPr>
          <w:rFonts w:ascii="Times New Roman" w:eastAsia="Times New Roman" w:hAnsi="Times New Roman"/>
          <w:b/>
          <w:sz w:val="28"/>
          <w:szCs w:val="28"/>
          <w:lang w:eastAsia="ar-SA"/>
        </w:rPr>
        <w:t>. КОРРЕКЦИОННО-РАЗВИВАЮЩИЕ ЗАНЯТИЯ</w:t>
      </w:r>
    </w:p>
    <w:p w:rsidR="00D53952" w:rsidRPr="00016859" w:rsidRDefault="00D53952" w:rsidP="00D53952">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Пояснительная записка.</w:t>
      </w:r>
    </w:p>
    <w:p w:rsidR="00D53952" w:rsidRPr="00016859" w:rsidRDefault="00D53952" w:rsidP="00D53952">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Коррекционно-развивающие занятия направлены на коррекцию отдельных сторон психической деятельности и личностной сферы; формирование социально приемлемых форм поведения, сведение к </w:t>
      </w:r>
      <w:r w:rsidRPr="00016859">
        <w:rPr>
          <w:rFonts w:ascii="Times New Roman" w:eastAsia="Times New Roman" w:hAnsi="Times New Roman"/>
          <w:sz w:val="28"/>
          <w:szCs w:val="28"/>
          <w:lang w:eastAsia="ar-SA"/>
        </w:rPr>
        <w:lastRenderedPageBreak/>
        <w:t xml:space="preserve">минимуму проявлений деструктивного поведения: крик, агрессия, стереотипии и др.;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 </w:t>
      </w:r>
    </w:p>
    <w:p w:rsidR="00016859" w:rsidRPr="00016859" w:rsidRDefault="00D53952" w:rsidP="00312BC0">
      <w:pPr>
        <w:suppressAutoHyphens/>
        <w:spacing w:after="0" w:line="360" w:lineRule="auto"/>
        <w:ind w:firstLine="708"/>
        <w:jc w:val="both"/>
        <w:rPr>
          <w:rFonts w:ascii="Times New Roman" w:eastAsia="Arial Unicode MS" w:hAnsi="Times New Roman"/>
          <w:b/>
          <w:color w:val="00000A"/>
          <w:kern w:val="1"/>
          <w:sz w:val="28"/>
          <w:szCs w:val="28"/>
          <w:lang w:eastAsia="ar-SA"/>
        </w:rPr>
      </w:pPr>
      <w:r w:rsidRPr="00016859">
        <w:rPr>
          <w:rFonts w:ascii="Times New Roman" w:eastAsia="Times New Roman" w:hAnsi="Times New Roman"/>
          <w:sz w:val="28"/>
          <w:szCs w:val="28"/>
          <w:lang w:eastAsia="ar-SA"/>
        </w:rPr>
        <w:t xml:space="preserve">Учитывая специфику индивидуального психофизического развития и возможности конкретного обучающегося, </w:t>
      </w:r>
      <w:r>
        <w:rPr>
          <w:rFonts w:ascii="Times New Roman" w:eastAsia="Times New Roman" w:hAnsi="Times New Roman"/>
          <w:sz w:val="28"/>
          <w:szCs w:val="28"/>
          <w:lang w:eastAsia="ar-SA"/>
        </w:rPr>
        <w:t xml:space="preserve">ГКОУ для детей сирот с.Камышла </w:t>
      </w:r>
      <w:r w:rsidRPr="00016859">
        <w:rPr>
          <w:rFonts w:ascii="Times New Roman" w:eastAsia="Times New Roman" w:hAnsi="Times New Roman"/>
          <w:sz w:val="28"/>
          <w:szCs w:val="28"/>
          <w:lang w:eastAsia="ar-SA"/>
        </w:rPr>
        <w:t xml:space="preserve">имеет возможность дополнить содержание коррекционной работы, отражая его в СИПР. </w:t>
      </w:r>
    </w:p>
    <w:p w:rsidR="00016859" w:rsidRPr="009E4D66" w:rsidRDefault="00016859" w:rsidP="00016859">
      <w:pPr>
        <w:suppressAutoHyphens/>
        <w:overflowPunct w:val="0"/>
        <w:spacing w:after="0" w:line="360" w:lineRule="auto"/>
        <w:ind w:firstLine="709"/>
        <w:jc w:val="both"/>
        <w:rPr>
          <w:rFonts w:ascii="Times New Roman" w:eastAsia="Arial Unicode MS" w:hAnsi="Times New Roman"/>
          <w:color w:val="00000A"/>
          <w:kern w:val="1"/>
          <w:sz w:val="28"/>
          <w:szCs w:val="28"/>
          <w:lang w:eastAsia="ar-SA"/>
        </w:rPr>
      </w:pPr>
      <w:r w:rsidRPr="009E4D66">
        <w:rPr>
          <w:rFonts w:ascii="Times New Roman" w:eastAsia="Arial Unicode MS" w:hAnsi="Times New Roman"/>
          <w:b/>
          <w:color w:val="00000A"/>
          <w:kern w:val="1"/>
          <w:sz w:val="28"/>
          <w:szCs w:val="28"/>
          <w:lang w:eastAsia="ar-SA"/>
        </w:rPr>
        <w:t>2.2.6. </w:t>
      </w:r>
      <w:r w:rsidRPr="009E4D66">
        <w:rPr>
          <w:rFonts w:ascii="Times New Roman" w:eastAsia="Arial Unicode MS" w:hAnsi="Times New Roman"/>
          <w:b/>
          <w:bCs/>
          <w:color w:val="00000A"/>
          <w:kern w:val="1"/>
          <w:sz w:val="28"/>
          <w:szCs w:val="28"/>
          <w:lang w:eastAsia="ar-SA"/>
        </w:rPr>
        <w:t>Программа внеурочной деятельности</w:t>
      </w:r>
    </w:p>
    <w:p w:rsidR="00016859" w:rsidRPr="00016859" w:rsidRDefault="00016859" w:rsidP="00016859">
      <w:pPr>
        <w:tabs>
          <w:tab w:val="left" w:pos="6379"/>
        </w:tabs>
        <w:suppressAutoHyphens/>
        <w:overflowPunct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Прог</w:t>
      </w:r>
      <w:r w:rsidR="00992CBF">
        <w:rPr>
          <w:rFonts w:ascii="Times New Roman" w:eastAsia="Arial Unicode MS" w:hAnsi="Times New Roman"/>
          <w:color w:val="00000A"/>
          <w:kern w:val="1"/>
          <w:sz w:val="28"/>
          <w:szCs w:val="28"/>
          <w:lang w:eastAsia="ar-SA"/>
        </w:rPr>
        <w:t>рамма внеурочной деятельности ГК</w:t>
      </w:r>
      <w:r w:rsidRPr="00016859">
        <w:rPr>
          <w:rFonts w:ascii="Times New Roman" w:eastAsia="Arial Unicode MS" w:hAnsi="Times New Roman"/>
          <w:color w:val="00000A"/>
          <w:kern w:val="1"/>
          <w:sz w:val="28"/>
          <w:szCs w:val="28"/>
          <w:lang w:eastAsia="ar-SA"/>
        </w:rPr>
        <w:t xml:space="preserve">ОУ </w:t>
      </w:r>
      <w:r w:rsidR="00992CBF">
        <w:rPr>
          <w:rFonts w:ascii="Times New Roman" w:eastAsia="Arial Unicode MS" w:hAnsi="Times New Roman"/>
          <w:color w:val="00000A"/>
          <w:kern w:val="1"/>
          <w:sz w:val="28"/>
          <w:szCs w:val="28"/>
          <w:lang w:eastAsia="ar-SA"/>
        </w:rPr>
        <w:t>для детей-сирот</w:t>
      </w:r>
      <w:r w:rsidR="00992CBF" w:rsidRPr="00016859">
        <w:rPr>
          <w:rFonts w:ascii="Times New Roman" w:eastAsia="Arial Unicode MS" w:hAnsi="Times New Roman"/>
          <w:color w:val="00000A"/>
          <w:kern w:val="1"/>
          <w:sz w:val="28"/>
          <w:szCs w:val="28"/>
          <w:lang w:eastAsia="ar-SA"/>
        </w:rPr>
        <w:t xml:space="preserve"> с.</w:t>
      </w:r>
      <w:r w:rsidR="00992CBF">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color w:val="00000A"/>
          <w:kern w:val="1"/>
          <w:sz w:val="28"/>
          <w:szCs w:val="28"/>
          <w:lang w:eastAsia="ar-SA"/>
        </w:rPr>
        <w:t xml:space="preserve"> обучающихся с умственной от</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та</w:t>
      </w:r>
      <w:r w:rsidRPr="00016859">
        <w:rPr>
          <w:rFonts w:ascii="Times New Roman" w:eastAsia="Arial Unicode MS" w:hAnsi="Times New Roman"/>
          <w:color w:val="00000A"/>
          <w:kern w:val="1"/>
          <w:sz w:val="28"/>
          <w:szCs w:val="28"/>
          <w:lang w:eastAsia="ar-SA"/>
        </w:rPr>
        <w:softHyphen/>
        <w:t xml:space="preserve">лостью </w:t>
      </w:r>
      <w:r w:rsidRPr="00016859">
        <w:rPr>
          <w:rFonts w:ascii="Times New Roman" w:eastAsia="Arial Unicode MS" w:hAnsi="Times New Roman"/>
          <w:kern w:val="1"/>
          <w:sz w:val="28"/>
          <w:szCs w:val="28"/>
          <w:lang w:eastAsia="ar-SA"/>
        </w:rPr>
        <w:t xml:space="preserve">(интеллектуальными нарушениями) </w:t>
      </w:r>
      <w:r w:rsidRPr="00016859">
        <w:rPr>
          <w:rFonts w:ascii="Times New Roman" w:eastAsia="Arial Unicode MS" w:hAnsi="Times New Roman"/>
          <w:color w:val="00000A"/>
          <w:kern w:val="1"/>
          <w:sz w:val="28"/>
          <w:szCs w:val="28"/>
          <w:lang w:eastAsia="ar-SA"/>
        </w:rPr>
        <w:t xml:space="preserve"> раз</w:t>
      </w:r>
      <w:r w:rsidRPr="00016859">
        <w:rPr>
          <w:rFonts w:ascii="Times New Roman" w:eastAsia="Arial Unicode MS" w:hAnsi="Times New Roman"/>
          <w:color w:val="00000A"/>
          <w:kern w:val="1"/>
          <w:sz w:val="28"/>
          <w:szCs w:val="28"/>
          <w:lang w:eastAsia="ar-SA"/>
        </w:rPr>
        <w:softHyphen/>
        <w:t>рабатывается с учётом, этнических, со</w:t>
      </w:r>
      <w:r w:rsidRPr="00016859">
        <w:rPr>
          <w:rFonts w:ascii="Times New Roman" w:eastAsia="Arial Unicode MS" w:hAnsi="Times New Roman"/>
          <w:color w:val="00000A"/>
          <w:kern w:val="1"/>
          <w:sz w:val="28"/>
          <w:szCs w:val="28"/>
          <w:lang w:eastAsia="ar-SA"/>
        </w:rPr>
        <w:softHyphen/>
        <w:t>циально-экономических и иных осо</w:t>
      </w:r>
      <w:r w:rsidRPr="00016859">
        <w:rPr>
          <w:rFonts w:ascii="Times New Roman" w:eastAsia="Arial Unicode MS" w:hAnsi="Times New Roman"/>
          <w:color w:val="00000A"/>
          <w:kern w:val="1"/>
          <w:sz w:val="28"/>
          <w:szCs w:val="28"/>
          <w:lang w:eastAsia="ar-SA"/>
        </w:rPr>
        <w:softHyphen/>
        <w:t>бенностей региона, запросов семей и других субъ</w:t>
      </w:r>
      <w:r w:rsidRPr="00016859">
        <w:rPr>
          <w:rFonts w:ascii="Times New Roman" w:eastAsia="Arial Unicode MS" w:hAnsi="Times New Roman"/>
          <w:color w:val="00000A"/>
          <w:kern w:val="1"/>
          <w:sz w:val="28"/>
          <w:szCs w:val="28"/>
          <w:lang w:eastAsia="ar-SA"/>
        </w:rPr>
        <w:softHyphen/>
        <w:t>ек</w:t>
      </w:r>
      <w:r w:rsidRPr="00016859">
        <w:rPr>
          <w:rFonts w:ascii="Times New Roman" w:eastAsia="Arial Unicode MS" w:hAnsi="Times New Roman"/>
          <w:color w:val="00000A"/>
          <w:kern w:val="1"/>
          <w:sz w:val="28"/>
          <w:szCs w:val="28"/>
          <w:lang w:eastAsia="ar-SA"/>
        </w:rPr>
        <w:softHyphen/>
        <w:t>тов образовательного про</w:t>
      </w:r>
      <w:r w:rsidRPr="00016859">
        <w:rPr>
          <w:rFonts w:ascii="Times New Roman" w:eastAsia="Arial Unicode MS" w:hAnsi="Times New Roman"/>
          <w:color w:val="00000A"/>
          <w:kern w:val="1"/>
          <w:sz w:val="28"/>
          <w:szCs w:val="28"/>
          <w:lang w:eastAsia="ar-SA"/>
        </w:rPr>
        <w:softHyphen/>
        <w:t>цесса</w:t>
      </w:r>
      <w:r w:rsidRPr="00016859">
        <w:rPr>
          <w:rFonts w:ascii="Times New Roman" w:eastAsia="Arial Unicode MS" w:hAnsi="Times New Roman"/>
          <w:color w:val="000000"/>
          <w:kern w:val="1"/>
          <w:sz w:val="28"/>
          <w:szCs w:val="28"/>
          <w:lang w:eastAsia="ar-SA"/>
        </w:rPr>
        <w:t xml:space="preserve"> основе системно-деятельностного и культурно-исторического по</w:t>
      </w:r>
      <w:r w:rsidRPr="00016859">
        <w:rPr>
          <w:rFonts w:ascii="Times New Roman" w:eastAsia="Arial Unicode MS" w:hAnsi="Times New Roman"/>
          <w:color w:val="000000"/>
          <w:kern w:val="1"/>
          <w:sz w:val="28"/>
          <w:szCs w:val="28"/>
          <w:lang w:eastAsia="ar-SA"/>
        </w:rPr>
        <w:softHyphen/>
        <w:t>д</w:t>
      </w:r>
      <w:r w:rsidRPr="00016859">
        <w:rPr>
          <w:rFonts w:ascii="Times New Roman" w:eastAsia="Arial Unicode MS" w:hAnsi="Times New Roman"/>
          <w:color w:val="000000"/>
          <w:kern w:val="1"/>
          <w:sz w:val="28"/>
          <w:szCs w:val="28"/>
          <w:lang w:eastAsia="ar-SA"/>
        </w:rPr>
        <w:softHyphen/>
        <w:t>ходов</w:t>
      </w:r>
      <w:r w:rsidRPr="00016859">
        <w:rPr>
          <w:rFonts w:ascii="Times New Roman" w:eastAsia="Arial Unicode MS" w:hAnsi="Times New Roman"/>
          <w:color w:val="00000A"/>
          <w:kern w:val="1"/>
          <w:sz w:val="28"/>
          <w:szCs w:val="28"/>
          <w:lang w:eastAsia="ar-SA"/>
        </w:rPr>
        <w:t xml:space="preserve"> и опирается на примерную программу внеурочной деятельности.</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Под внеурочной деятельностью понимается образовательная деятельность, на</w:t>
      </w:r>
      <w:r w:rsidRPr="00016859">
        <w:rPr>
          <w:rFonts w:ascii="Times New Roman" w:eastAsia="Arial Unicode MS" w:hAnsi="Times New Roman"/>
          <w:color w:val="00000A"/>
          <w:kern w:val="1"/>
          <w:sz w:val="28"/>
          <w:szCs w:val="28"/>
          <w:lang w:eastAsia="ar-SA"/>
        </w:rPr>
        <w:softHyphen/>
        <w:t>пра</w:t>
      </w:r>
      <w:r w:rsidRPr="00016859">
        <w:rPr>
          <w:rFonts w:ascii="Times New Roman" w:eastAsia="Arial Unicode MS" w:hAnsi="Times New Roman"/>
          <w:color w:val="00000A"/>
          <w:kern w:val="1"/>
          <w:sz w:val="28"/>
          <w:szCs w:val="28"/>
          <w:lang w:eastAsia="ar-SA"/>
        </w:rPr>
        <w:softHyphen/>
        <w:t>в</w:t>
      </w:r>
      <w:r w:rsidRPr="00016859">
        <w:rPr>
          <w:rFonts w:ascii="Times New Roman" w:eastAsia="Arial Unicode MS" w:hAnsi="Times New Roman"/>
          <w:color w:val="00000A"/>
          <w:kern w:val="1"/>
          <w:sz w:val="28"/>
          <w:szCs w:val="28"/>
          <w:lang w:eastAsia="ar-SA"/>
        </w:rPr>
        <w:softHyphen/>
        <w:t>ле</w:t>
      </w:r>
      <w:r w:rsidRPr="00016859">
        <w:rPr>
          <w:rFonts w:ascii="Times New Roman" w:eastAsia="Arial Unicode MS" w:hAnsi="Times New Roman"/>
          <w:color w:val="00000A"/>
          <w:kern w:val="1"/>
          <w:sz w:val="28"/>
          <w:szCs w:val="28"/>
          <w:lang w:eastAsia="ar-SA"/>
        </w:rPr>
        <w:softHyphen/>
        <w:t>нная на достижение результатов освоения основной общеобразовательной программы и осу</w:t>
      </w:r>
      <w:r w:rsidRPr="00016859">
        <w:rPr>
          <w:rFonts w:ascii="Times New Roman" w:eastAsia="Arial Unicode MS" w:hAnsi="Times New Roman"/>
          <w:color w:val="00000A"/>
          <w:kern w:val="1"/>
          <w:sz w:val="28"/>
          <w:szCs w:val="28"/>
          <w:lang w:eastAsia="ar-SA"/>
        </w:rPr>
        <w:softHyphen/>
        <w:t>ще</w:t>
      </w:r>
      <w:r w:rsidRPr="00016859">
        <w:rPr>
          <w:rFonts w:ascii="Times New Roman" w:eastAsia="Arial Unicode MS" w:hAnsi="Times New Roman"/>
          <w:color w:val="00000A"/>
          <w:kern w:val="1"/>
          <w:sz w:val="28"/>
          <w:szCs w:val="28"/>
          <w:lang w:eastAsia="ar-SA"/>
        </w:rPr>
        <w:softHyphen/>
        <w:t>ствляемая в формах, отличных от классно-урочной. Внеурочная деятельность объе</w:t>
      </w:r>
      <w:r w:rsidRPr="00016859">
        <w:rPr>
          <w:rFonts w:ascii="Times New Roman" w:eastAsia="Arial Unicode MS" w:hAnsi="Times New Roman"/>
          <w:color w:val="00000A"/>
          <w:kern w:val="1"/>
          <w:sz w:val="28"/>
          <w:szCs w:val="28"/>
          <w:lang w:eastAsia="ar-SA"/>
        </w:rPr>
        <w:softHyphen/>
        <w:t>ди</w:t>
      </w:r>
      <w:r w:rsidRPr="00016859">
        <w:rPr>
          <w:rFonts w:ascii="Times New Roman" w:eastAsia="Arial Unicode MS" w:hAnsi="Times New Roman"/>
          <w:color w:val="00000A"/>
          <w:kern w:val="1"/>
          <w:sz w:val="28"/>
          <w:szCs w:val="28"/>
          <w:lang w:eastAsia="ar-SA"/>
        </w:rPr>
        <w:softHyphen/>
        <w:t>ня</w:t>
      </w:r>
      <w:r w:rsidRPr="00016859">
        <w:rPr>
          <w:rFonts w:ascii="Times New Roman" w:eastAsia="Arial Unicode MS" w:hAnsi="Times New Roman"/>
          <w:color w:val="00000A"/>
          <w:kern w:val="1"/>
          <w:sz w:val="28"/>
          <w:szCs w:val="28"/>
          <w:lang w:eastAsia="ar-SA"/>
        </w:rPr>
        <w:softHyphen/>
        <w:t>ет все, кроме учебной,  виды деятельности обучающихся, в которых возможно и це</w:t>
      </w:r>
      <w:r w:rsidRPr="00016859">
        <w:rPr>
          <w:rFonts w:ascii="Times New Roman" w:eastAsia="Arial Unicode MS" w:hAnsi="Times New Roman"/>
          <w:color w:val="00000A"/>
          <w:kern w:val="1"/>
          <w:sz w:val="28"/>
          <w:szCs w:val="28"/>
          <w:lang w:eastAsia="ar-SA"/>
        </w:rPr>
        <w:softHyphen/>
        <w:t>ле</w:t>
      </w:r>
      <w:r w:rsidRPr="00016859">
        <w:rPr>
          <w:rFonts w:ascii="Times New Roman" w:eastAsia="Arial Unicode MS" w:hAnsi="Times New Roman"/>
          <w:color w:val="00000A"/>
          <w:kern w:val="1"/>
          <w:sz w:val="28"/>
          <w:szCs w:val="28"/>
          <w:lang w:eastAsia="ar-SA"/>
        </w:rPr>
        <w:softHyphen/>
        <w:t>со</w:t>
      </w:r>
      <w:r w:rsidRPr="00016859">
        <w:rPr>
          <w:rFonts w:ascii="Times New Roman" w:eastAsia="Arial Unicode MS" w:hAnsi="Times New Roman"/>
          <w:color w:val="00000A"/>
          <w:kern w:val="1"/>
          <w:sz w:val="28"/>
          <w:szCs w:val="28"/>
          <w:lang w:eastAsia="ar-SA"/>
        </w:rPr>
        <w:softHyphen/>
        <w:t>об</w:t>
      </w:r>
      <w:r w:rsidRPr="00016859">
        <w:rPr>
          <w:rFonts w:ascii="Times New Roman" w:eastAsia="Arial Unicode MS" w:hAnsi="Times New Roman"/>
          <w:color w:val="00000A"/>
          <w:kern w:val="1"/>
          <w:sz w:val="28"/>
          <w:szCs w:val="28"/>
          <w:lang w:eastAsia="ar-SA"/>
        </w:rPr>
        <w:softHyphen/>
        <w:t>ра</w:t>
      </w:r>
      <w:r w:rsidRPr="00016859">
        <w:rPr>
          <w:rFonts w:ascii="Times New Roman" w:eastAsia="Arial Unicode MS" w:hAnsi="Times New Roman"/>
          <w:color w:val="00000A"/>
          <w:kern w:val="1"/>
          <w:sz w:val="28"/>
          <w:szCs w:val="28"/>
          <w:lang w:eastAsia="ar-SA"/>
        </w:rPr>
        <w:softHyphen/>
        <w:t>зно решение задач их воспитания и социализации.</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Сущность и основное назначение внеурочной деятельности заключается в обес</w:t>
      </w:r>
      <w:r w:rsidRPr="00016859">
        <w:rPr>
          <w:rFonts w:ascii="Times New Roman" w:eastAsia="Arial Unicode MS" w:hAnsi="Times New Roman"/>
          <w:color w:val="00000A"/>
          <w:kern w:val="1"/>
          <w:sz w:val="28"/>
          <w:szCs w:val="28"/>
          <w:lang w:eastAsia="ar-SA"/>
        </w:rPr>
        <w:softHyphen/>
        <w:t>пе</w:t>
      </w:r>
      <w:r w:rsidRPr="00016859">
        <w:rPr>
          <w:rFonts w:ascii="Times New Roman" w:eastAsia="Arial Unicode MS" w:hAnsi="Times New Roman"/>
          <w:color w:val="00000A"/>
          <w:kern w:val="1"/>
          <w:sz w:val="28"/>
          <w:szCs w:val="28"/>
          <w:lang w:eastAsia="ar-SA"/>
        </w:rPr>
        <w:softHyphen/>
        <w:t>че</w:t>
      </w:r>
      <w:r w:rsidRPr="00016859">
        <w:rPr>
          <w:rFonts w:ascii="Times New Roman" w:eastAsia="Arial Unicode MS" w:hAnsi="Times New Roman"/>
          <w:color w:val="00000A"/>
          <w:kern w:val="1"/>
          <w:sz w:val="28"/>
          <w:szCs w:val="28"/>
          <w:lang w:eastAsia="ar-SA"/>
        </w:rPr>
        <w:softHyphen/>
        <w:t xml:space="preserve">нии дополнительных условий для развития интересов, </w:t>
      </w:r>
      <w:r w:rsidRPr="00016859">
        <w:rPr>
          <w:rFonts w:ascii="Times New Roman" w:eastAsia="Arial Unicode MS" w:hAnsi="Times New Roman"/>
          <w:color w:val="00000A"/>
          <w:kern w:val="1"/>
          <w:sz w:val="28"/>
          <w:szCs w:val="28"/>
          <w:lang w:eastAsia="ar-SA"/>
        </w:rPr>
        <w:lastRenderedPageBreak/>
        <w:t>склонностей, способностей обу</w:t>
      </w:r>
      <w:r w:rsidRPr="00016859">
        <w:rPr>
          <w:rFonts w:ascii="Times New Roman" w:eastAsia="Arial Unicode MS" w:hAnsi="Times New Roman"/>
          <w:color w:val="00000A"/>
          <w:kern w:val="1"/>
          <w:sz w:val="28"/>
          <w:szCs w:val="28"/>
          <w:lang w:eastAsia="ar-SA"/>
        </w:rPr>
        <w:softHyphen/>
        <w:t>ча</w:t>
      </w:r>
      <w:r w:rsidRPr="00016859">
        <w:rPr>
          <w:rFonts w:ascii="Times New Roman" w:eastAsia="Arial Unicode MS" w:hAnsi="Times New Roman"/>
          <w:color w:val="00000A"/>
          <w:kern w:val="1"/>
          <w:sz w:val="28"/>
          <w:szCs w:val="28"/>
          <w:lang w:eastAsia="ar-SA"/>
        </w:rPr>
        <w:softHyphen/>
        <w:t xml:space="preserve">ющихся с умственной отсталостью </w:t>
      </w:r>
      <w:r w:rsidRPr="00016859">
        <w:rPr>
          <w:rFonts w:ascii="Times New Roman" w:eastAsia="Arial Unicode MS" w:hAnsi="Times New Roman"/>
          <w:kern w:val="1"/>
          <w:sz w:val="28"/>
          <w:szCs w:val="28"/>
          <w:lang w:eastAsia="ar-SA"/>
        </w:rPr>
        <w:t>(интеллектуальными нарушениями)</w:t>
      </w:r>
      <w:r w:rsidRPr="00016859">
        <w:rPr>
          <w:rFonts w:ascii="Times New Roman" w:eastAsia="Arial Unicode MS" w:hAnsi="Times New Roman"/>
          <w:color w:val="00000A"/>
          <w:kern w:val="1"/>
          <w:sz w:val="28"/>
          <w:szCs w:val="28"/>
          <w:lang w:eastAsia="ar-SA"/>
        </w:rPr>
        <w:t xml:space="preserve">, организации их свободного времени.  </w:t>
      </w:r>
    </w:p>
    <w:p w:rsidR="00016859" w:rsidRPr="00016859" w:rsidRDefault="00016859" w:rsidP="00016859">
      <w:pPr>
        <w:suppressAutoHyphens/>
        <w:spacing w:after="0" w:line="360" w:lineRule="auto"/>
        <w:ind w:firstLine="709"/>
        <w:jc w:val="both"/>
        <w:rPr>
          <w:rFonts w:ascii="Times New Roman" w:eastAsia="Arial Unicode MS" w:hAnsi="Times New Roman"/>
          <w:b/>
          <w:i/>
          <w:color w:val="000000"/>
          <w:kern w:val="1"/>
          <w:sz w:val="28"/>
          <w:szCs w:val="28"/>
          <w:lang w:eastAsia="ar-SA"/>
        </w:rPr>
      </w:pPr>
      <w:r w:rsidRPr="00016859">
        <w:rPr>
          <w:rFonts w:ascii="Times New Roman" w:eastAsia="Arial Unicode MS" w:hAnsi="Times New Roman"/>
          <w:color w:val="00000A"/>
          <w:kern w:val="1"/>
          <w:sz w:val="28"/>
          <w:szCs w:val="28"/>
          <w:lang w:eastAsia="ar-SA"/>
        </w:rPr>
        <w:t>Внеурочная деятельность ориентирована на создание условий для: расширения опы</w:t>
      </w:r>
      <w:r w:rsidRPr="00016859">
        <w:rPr>
          <w:rFonts w:ascii="Times New Roman" w:eastAsia="Arial Unicode MS" w:hAnsi="Times New Roman"/>
          <w:color w:val="00000A"/>
          <w:kern w:val="1"/>
          <w:sz w:val="28"/>
          <w:szCs w:val="28"/>
          <w:lang w:eastAsia="ar-SA"/>
        </w:rPr>
        <w:softHyphen/>
        <w:t xml:space="preserve">та поведения, деятельности и общения; </w:t>
      </w:r>
      <w:r w:rsidRPr="00016859">
        <w:rPr>
          <w:rFonts w:ascii="Times New Roman" w:eastAsia="Arial Unicode MS" w:hAnsi="Times New Roman"/>
          <w:bCs/>
          <w:iCs/>
          <w:color w:val="00000A"/>
          <w:kern w:val="1"/>
          <w:sz w:val="28"/>
          <w:szCs w:val="28"/>
          <w:lang w:eastAsia="ar-SA"/>
        </w:rPr>
        <w:t>творческой самореализации обучающихся с ум</w:t>
      </w:r>
      <w:r w:rsidRPr="00016859">
        <w:rPr>
          <w:rFonts w:ascii="Times New Roman" w:eastAsia="Arial Unicode MS" w:hAnsi="Times New Roman"/>
          <w:bCs/>
          <w:iCs/>
          <w:color w:val="00000A"/>
          <w:kern w:val="1"/>
          <w:sz w:val="28"/>
          <w:szCs w:val="28"/>
          <w:lang w:eastAsia="ar-SA"/>
        </w:rPr>
        <w:softHyphen/>
        <w:t>ственной отсталостью (интеллектуальными нарушениями) в комфортной р</w:t>
      </w:r>
      <w:r w:rsidRPr="00016859">
        <w:rPr>
          <w:rFonts w:ascii="Times New Roman" w:eastAsia="Arial Unicode MS" w:hAnsi="Times New Roman"/>
          <w:color w:val="00000A"/>
          <w:kern w:val="1"/>
          <w:sz w:val="28"/>
          <w:szCs w:val="28"/>
          <w:lang w:eastAsia="ar-SA"/>
        </w:rPr>
        <w:t>азвивающей сре</w:t>
      </w:r>
      <w:r w:rsidRPr="00016859">
        <w:rPr>
          <w:rFonts w:ascii="Times New Roman" w:eastAsia="Arial Unicode MS" w:hAnsi="Times New Roman"/>
          <w:color w:val="00000A"/>
          <w:kern w:val="1"/>
          <w:sz w:val="28"/>
          <w:szCs w:val="28"/>
          <w:lang w:eastAsia="ar-SA"/>
        </w:rPr>
        <w:softHyphen/>
        <w:t>де, стимулирующей возникновение личностного интереса к различным аспектам жи</w:t>
      </w:r>
      <w:r w:rsidRPr="00016859">
        <w:rPr>
          <w:rFonts w:ascii="Times New Roman" w:eastAsia="Arial Unicode MS" w:hAnsi="Times New Roman"/>
          <w:color w:val="00000A"/>
          <w:kern w:val="1"/>
          <w:sz w:val="28"/>
          <w:szCs w:val="28"/>
          <w:lang w:eastAsia="ar-SA"/>
        </w:rPr>
        <w:softHyphen/>
        <w:t>з</w:t>
      </w:r>
      <w:r w:rsidRPr="00016859">
        <w:rPr>
          <w:rFonts w:ascii="Times New Roman" w:eastAsia="Arial Unicode MS" w:hAnsi="Times New Roman"/>
          <w:color w:val="00000A"/>
          <w:kern w:val="1"/>
          <w:sz w:val="28"/>
          <w:szCs w:val="28"/>
          <w:lang w:eastAsia="ar-SA"/>
        </w:rPr>
        <w:softHyphen/>
        <w:t>не</w:t>
      </w:r>
      <w:r w:rsidRPr="00016859">
        <w:rPr>
          <w:rFonts w:ascii="Times New Roman" w:eastAsia="Arial Unicode MS" w:hAnsi="Times New Roman"/>
          <w:color w:val="00000A"/>
          <w:kern w:val="1"/>
          <w:sz w:val="28"/>
          <w:szCs w:val="28"/>
          <w:lang w:eastAsia="ar-SA"/>
        </w:rPr>
        <w:softHyphen/>
        <w:t>де</w:t>
      </w:r>
      <w:r w:rsidRPr="00016859">
        <w:rPr>
          <w:rFonts w:ascii="Times New Roman" w:eastAsia="Arial Unicode MS" w:hAnsi="Times New Roman"/>
          <w:color w:val="00000A"/>
          <w:kern w:val="1"/>
          <w:sz w:val="28"/>
          <w:szCs w:val="28"/>
          <w:lang w:eastAsia="ar-SA"/>
        </w:rPr>
        <w:softHyphen/>
        <w:t xml:space="preserve">ятельности; позитивного отношения к окружающей действительности; </w:t>
      </w:r>
      <w:r w:rsidRPr="00016859">
        <w:rPr>
          <w:rFonts w:ascii="Times New Roman" w:eastAsia="Arial Unicode MS" w:hAnsi="Times New Roman"/>
          <w:bCs/>
          <w:iCs/>
          <w:color w:val="00000A"/>
          <w:kern w:val="1"/>
          <w:sz w:val="28"/>
          <w:szCs w:val="28"/>
          <w:lang w:eastAsia="ar-SA"/>
        </w:rPr>
        <w:t>социального ста</w:t>
      </w:r>
      <w:r w:rsidRPr="00016859">
        <w:rPr>
          <w:rFonts w:ascii="Times New Roman" w:eastAsia="Arial Unicode MS" w:hAnsi="Times New Roman"/>
          <w:bCs/>
          <w:iCs/>
          <w:color w:val="00000A"/>
          <w:kern w:val="1"/>
          <w:sz w:val="28"/>
          <w:szCs w:val="28"/>
          <w:lang w:eastAsia="ar-SA"/>
        </w:rPr>
        <w:softHyphen/>
        <w:t xml:space="preserve">новления обучающегося </w:t>
      </w:r>
      <w:r w:rsidRPr="00016859">
        <w:rPr>
          <w:rFonts w:ascii="Times New Roman" w:eastAsia="Arial Unicode MS" w:hAnsi="Times New Roman"/>
          <w:color w:val="00000A"/>
          <w:kern w:val="1"/>
          <w:sz w:val="28"/>
          <w:szCs w:val="28"/>
          <w:lang w:eastAsia="ar-SA"/>
        </w:rPr>
        <w:t>в процессе общения и совместной деятельности в детском со</w:t>
      </w:r>
      <w:r w:rsidRPr="00016859">
        <w:rPr>
          <w:rFonts w:ascii="Times New Roman" w:eastAsia="Arial Unicode MS" w:hAnsi="Times New Roman"/>
          <w:color w:val="00000A"/>
          <w:kern w:val="1"/>
          <w:sz w:val="28"/>
          <w:szCs w:val="28"/>
          <w:lang w:eastAsia="ar-SA"/>
        </w:rPr>
        <w:softHyphen/>
        <w:t>об</w:t>
      </w:r>
      <w:r w:rsidRPr="00016859">
        <w:rPr>
          <w:rFonts w:ascii="Times New Roman" w:eastAsia="Arial Unicode MS" w:hAnsi="Times New Roman"/>
          <w:color w:val="00000A"/>
          <w:kern w:val="1"/>
          <w:sz w:val="28"/>
          <w:szCs w:val="28"/>
          <w:lang w:eastAsia="ar-SA"/>
        </w:rPr>
        <w:softHyphen/>
        <w:t xml:space="preserve">ществе, активного взаимодействия со сверстниками и педагогами; </w:t>
      </w:r>
      <w:r w:rsidRPr="00016859">
        <w:rPr>
          <w:rFonts w:ascii="Times New Roman" w:eastAsia="Arial Unicode MS" w:hAnsi="Times New Roman"/>
          <w:bCs/>
          <w:iCs/>
          <w:color w:val="00000A"/>
          <w:kern w:val="1"/>
          <w:sz w:val="28"/>
          <w:szCs w:val="28"/>
          <w:lang w:eastAsia="ar-SA"/>
        </w:rPr>
        <w:t>профессионального са</w:t>
      </w:r>
      <w:r w:rsidRPr="00016859">
        <w:rPr>
          <w:rFonts w:ascii="Times New Roman" w:eastAsia="Arial Unicode MS" w:hAnsi="Times New Roman"/>
          <w:bCs/>
          <w:iCs/>
          <w:color w:val="00000A"/>
          <w:kern w:val="1"/>
          <w:sz w:val="28"/>
          <w:szCs w:val="28"/>
          <w:lang w:eastAsia="ar-SA"/>
        </w:rPr>
        <w:softHyphen/>
        <w:t>моопределения</w:t>
      </w:r>
      <w:r w:rsidRPr="00016859">
        <w:rPr>
          <w:rFonts w:ascii="Times New Roman" w:eastAsia="Arial Unicode MS" w:hAnsi="Times New Roman"/>
          <w:color w:val="00000A"/>
          <w:kern w:val="1"/>
          <w:sz w:val="28"/>
          <w:szCs w:val="28"/>
          <w:lang w:eastAsia="ar-SA"/>
        </w:rPr>
        <w:t>, необходимого для успешной реализации дальнейших жизненных пла</w:t>
      </w:r>
      <w:r w:rsidRPr="00016859">
        <w:rPr>
          <w:rFonts w:ascii="Times New Roman" w:eastAsia="Arial Unicode MS" w:hAnsi="Times New Roman"/>
          <w:color w:val="00000A"/>
          <w:kern w:val="1"/>
          <w:sz w:val="28"/>
          <w:szCs w:val="28"/>
          <w:lang w:eastAsia="ar-SA"/>
        </w:rPr>
        <w:softHyphen/>
        <w:t>нов обучающихся.</w:t>
      </w:r>
    </w:p>
    <w:p w:rsidR="00016859" w:rsidRPr="00016859" w:rsidRDefault="00016859" w:rsidP="00016859">
      <w:pPr>
        <w:shd w:val="clear" w:color="auto" w:fill="FFFFFF"/>
        <w:suppressAutoHyphens/>
        <w:spacing w:after="0" w:line="360" w:lineRule="auto"/>
        <w:ind w:firstLine="709"/>
        <w:jc w:val="both"/>
        <w:rPr>
          <w:rFonts w:ascii="Times New Roman" w:eastAsia="Arial Unicode MS" w:hAnsi="Times New Roman"/>
          <w:b/>
          <w:i/>
          <w:color w:val="000000"/>
          <w:kern w:val="1"/>
          <w:sz w:val="28"/>
          <w:szCs w:val="28"/>
          <w:lang w:eastAsia="ar-SA"/>
        </w:rPr>
      </w:pPr>
      <w:r w:rsidRPr="00016859">
        <w:rPr>
          <w:rFonts w:ascii="Times New Roman" w:eastAsia="Arial Unicode MS" w:hAnsi="Times New Roman"/>
          <w:b/>
          <w:i/>
          <w:color w:val="000000"/>
          <w:kern w:val="1"/>
          <w:sz w:val="28"/>
          <w:szCs w:val="28"/>
          <w:lang w:eastAsia="ar-SA"/>
        </w:rPr>
        <w:t>Основными целями</w:t>
      </w:r>
      <w:r w:rsidRPr="00016859">
        <w:rPr>
          <w:rFonts w:ascii="Times New Roman" w:eastAsia="Arial Unicode MS" w:hAnsi="Times New Roman"/>
          <w:color w:val="000000"/>
          <w:kern w:val="1"/>
          <w:sz w:val="28"/>
          <w:szCs w:val="28"/>
          <w:lang w:eastAsia="ar-SA"/>
        </w:rPr>
        <w:t xml:space="preserve"> внеурочной деятельности являются создание условий для до</w:t>
      </w:r>
      <w:r w:rsidRPr="00016859">
        <w:rPr>
          <w:rFonts w:ascii="Times New Roman" w:eastAsia="Arial Unicode MS" w:hAnsi="Times New Roman"/>
          <w:color w:val="000000"/>
          <w:kern w:val="1"/>
          <w:sz w:val="28"/>
          <w:szCs w:val="28"/>
          <w:lang w:eastAsia="ar-SA"/>
        </w:rPr>
        <w:softHyphen/>
        <w:t>с</w:t>
      </w:r>
      <w:r w:rsidRPr="00016859">
        <w:rPr>
          <w:rFonts w:ascii="Times New Roman" w:eastAsia="Arial Unicode MS" w:hAnsi="Times New Roman"/>
          <w:color w:val="000000"/>
          <w:kern w:val="1"/>
          <w:sz w:val="28"/>
          <w:szCs w:val="28"/>
          <w:lang w:eastAsia="ar-SA"/>
        </w:rPr>
        <w:softHyphen/>
        <w:t>ти</w:t>
      </w:r>
      <w:r w:rsidRPr="00016859">
        <w:rPr>
          <w:rFonts w:ascii="Times New Roman" w:eastAsia="Arial Unicode MS" w:hAnsi="Times New Roman"/>
          <w:color w:val="000000"/>
          <w:kern w:val="1"/>
          <w:sz w:val="28"/>
          <w:szCs w:val="28"/>
          <w:lang w:eastAsia="ar-SA"/>
        </w:rPr>
        <w:softHyphen/>
        <w:t>жения обучающимися необходимого для жизни в обществе социального опыта и фор</w:t>
      </w:r>
      <w:r w:rsidRPr="00016859">
        <w:rPr>
          <w:rFonts w:ascii="Times New Roman" w:eastAsia="Arial Unicode MS" w:hAnsi="Times New Roman"/>
          <w:color w:val="000000"/>
          <w:kern w:val="1"/>
          <w:sz w:val="28"/>
          <w:szCs w:val="28"/>
          <w:lang w:eastAsia="ar-SA"/>
        </w:rPr>
        <w:softHyphen/>
        <w:t>ми</w:t>
      </w:r>
      <w:r w:rsidRPr="00016859">
        <w:rPr>
          <w:rFonts w:ascii="Times New Roman" w:eastAsia="Arial Unicode MS" w:hAnsi="Times New Roman"/>
          <w:color w:val="000000"/>
          <w:kern w:val="1"/>
          <w:sz w:val="28"/>
          <w:szCs w:val="28"/>
          <w:lang w:eastAsia="ar-SA"/>
        </w:rPr>
        <w:softHyphen/>
        <w:t>ро</w:t>
      </w:r>
      <w:r w:rsidRPr="00016859">
        <w:rPr>
          <w:rFonts w:ascii="Times New Roman" w:eastAsia="Arial Unicode MS" w:hAnsi="Times New Roman"/>
          <w:color w:val="000000"/>
          <w:kern w:val="1"/>
          <w:sz w:val="28"/>
          <w:szCs w:val="28"/>
          <w:lang w:eastAsia="ar-SA"/>
        </w:rPr>
        <w:softHyphen/>
        <w:t>вания принимаемой обществом системы ценностей, всестороннего развития и со</w:t>
      </w:r>
      <w:r w:rsidRPr="00016859">
        <w:rPr>
          <w:rFonts w:ascii="Times New Roman" w:eastAsia="Arial Unicode MS" w:hAnsi="Times New Roman"/>
          <w:color w:val="000000"/>
          <w:kern w:val="1"/>
          <w:sz w:val="28"/>
          <w:szCs w:val="28"/>
          <w:lang w:eastAsia="ar-SA"/>
        </w:rPr>
        <w:softHyphen/>
        <w:t>ци</w:t>
      </w:r>
      <w:r w:rsidRPr="00016859">
        <w:rPr>
          <w:rFonts w:ascii="Times New Roman" w:eastAsia="Arial Unicode MS" w:hAnsi="Times New Roman"/>
          <w:color w:val="000000"/>
          <w:kern w:val="1"/>
          <w:sz w:val="28"/>
          <w:szCs w:val="28"/>
          <w:lang w:eastAsia="ar-SA"/>
        </w:rPr>
        <w:softHyphen/>
        <w:t>а</w:t>
      </w:r>
      <w:r w:rsidRPr="00016859">
        <w:rPr>
          <w:rFonts w:ascii="Times New Roman" w:eastAsia="Arial Unicode MS" w:hAnsi="Times New Roman"/>
          <w:color w:val="000000"/>
          <w:kern w:val="1"/>
          <w:sz w:val="28"/>
          <w:szCs w:val="28"/>
          <w:lang w:eastAsia="ar-SA"/>
        </w:rPr>
        <w:softHyphen/>
        <w:t>ли</w:t>
      </w:r>
      <w:r w:rsidRPr="00016859">
        <w:rPr>
          <w:rFonts w:ascii="Times New Roman" w:eastAsia="Arial Unicode MS" w:hAnsi="Times New Roman"/>
          <w:color w:val="000000"/>
          <w:kern w:val="1"/>
          <w:sz w:val="28"/>
          <w:szCs w:val="28"/>
          <w:lang w:eastAsia="ar-SA"/>
        </w:rPr>
        <w:softHyphen/>
        <w:t>за</w:t>
      </w:r>
      <w:r w:rsidRPr="00016859">
        <w:rPr>
          <w:rFonts w:ascii="Times New Roman" w:eastAsia="Arial Unicode MS" w:hAnsi="Times New Roman"/>
          <w:color w:val="000000"/>
          <w:kern w:val="1"/>
          <w:sz w:val="28"/>
          <w:szCs w:val="28"/>
          <w:lang w:eastAsia="ar-SA"/>
        </w:rPr>
        <w:softHyphen/>
        <w:t>ции каждого обучающегося с умственной отсталостью (интеллектуальными на</w:t>
      </w:r>
      <w:r w:rsidRPr="00016859">
        <w:rPr>
          <w:rFonts w:ascii="Times New Roman" w:eastAsia="Arial Unicode MS" w:hAnsi="Times New Roman"/>
          <w:color w:val="000000"/>
          <w:kern w:val="1"/>
          <w:sz w:val="28"/>
          <w:szCs w:val="28"/>
          <w:lang w:eastAsia="ar-SA"/>
        </w:rPr>
        <w:softHyphen/>
        <w:t>ру</w:t>
      </w:r>
      <w:r w:rsidRPr="00016859">
        <w:rPr>
          <w:rFonts w:ascii="Times New Roman" w:eastAsia="Arial Unicode MS" w:hAnsi="Times New Roman"/>
          <w:color w:val="000000"/>
          <w:kern w:val="1"/>
          <w:sz w:val="28"/>
          <w:szCs w:val="28"/>
          <w:lang w:eastAsia="ar-SA"/>
        </w:rPr>
        <w:softHyphen/>
        <w:t>ше</w:t>
      </w:r>
      <w:r w:rsidRPr="00016859">
        <w:rPr>
          <w:rFonts w:ascii="Times New Roman" w:eastAsia="Arial Unicode MS" w:hAnsi="Times New Roman"/>
          <w:color w:val="000000"/>
          <w:kern w:val="1"/>
          <w:sz w:val="28"/>
          <w:szCs w:val="28"/>
          <w:lang w:eastAsia="ar-SA"/>
        </w:rPr>
        <w:softHyphen/>
        <w:t>ни</w:t>
      </w:r>
      <w:r w:rsidRPr="00016859">
        <w:rPr>
          <w:rFonts w:ascii="Times New Roman" w:eastAsia="Arial Unicode MS" w:hAnsi="Times New Roman"/>
          <w:color w:val="000000"/>
          <w:kern w:val="1"/>
          <w:sz w:val="28"/>
          <w:szCs w:val="28"/>
          <w:lang w:eastAsia="ar-SA"/>
        </w:rPr>
        <w:softHyphen/>
        <w:t>я</w:t>
      </w:r>
      <w:r w:rsidRPr="00016859">
        <w:rPr>
          <w:rFonts w:ascii="Times New Roman" w:eastAsia="Arial Unicode MS" w:hAnsi="Times New Roman"/>
          <w:color w:val="000000"/>
          <w:kern w:val="1"/>
          <w:sz w:val="28"/>
          <w:szCs w:val="28"/>
          <w:lang w:eastAsia="ar-SA"/>
        </w:rPr>
        <w:softHyphen/>
        <w:t>ми), создание воспитывающей среды, обеспечивающей развитие социальных, ин</w:t>
      </w:r>
      <w:r w:rsidRPr="00016859">
        <w:rPr>
          <w:rFonts w:ascii="Times New Roman" w:eastAsia="Arial Unicode MS" w:hAnsi="Times New Roman"/>
          <w:color w:val="000000"/>
          <w:kern w:val="1"/>
          <w:sz w:val="28"/>
          <w:szCs w:val="28"/>
          <w:lang w:eastAsia="ar-SA"/>
        </w:rPr>
        <w:softHyphen/>
        <w:t>те</w:t>
      </w:r>
      <w:r w:rsidRPr="00016859">
        <w:rPr>
          <w:rFonts w:ascii="Times New Roman" w:eastAsia="Arial Unicode MS" w:hAnsi="Times New Roman"/>
          <w:color w:val="000000"/>
          <w:kern w:val="1"/>
          <w:sz w:val="28"/>
          <w:szCs w:val="28"/>
          <w:lang w:eastAsia="ar-SA"/>
        </w:rPr>
        <w:softHyphen/>
        <w:t>л</w:t>
      </w:r>
      <w:r w:rsidRPr="00016859">
        <w:rPr>
          <w:rFonts w:ascii="Times New Roman" w:eastAsia="Arial Unicode MS" w:hAnsi="Times New Roman"/>
          <w:color w:val="000000"/>
          <w:kern w:val="1"/>
          <w:sz w:val="28"/>
          <w:szCs w:val="28"/>
          <w:lang w:eastAsia="ar-SA"/>
        </w:rPr>
        <w:softHyphen/>
        <w:t>ле</w:t>
      </w:r>
      <w:r w:rsidRPr="00016859">
        <w:rPr>
          <w:rFonts w:ascii="Times New Roman" w:eastAsia="Arial Unicode MS" w:hAnsi="Times New Roman"/>
          <w:color w:val="000000"/>
          <w:kern w:val="1"/>
          <w:sz w:val="28"/>
          <w:szCs w:val="28"/>
          <w:lang w:eastAsia="ar-SA"/>
        </w:rPr>
        <w:softHyphen/>
        <w:t>к</w:t>
      </w:r>
      <w:r w:rsidRPr="00016859">
        <w:rPr>
          <w:rFonts w:ascii="Times New Roman" w:eastAsia="Arial Unicode MS" w:hAnsi="Times New Roman"/>
          <w:color w:val="000000"/>
          <w:kern w:val="1"/>
          <w:sz w:val="28"/>
          <w:szCs w:val="28"/>
          <w:lang w:eastAsia="ar-SA"/>
        </w:rPr>
        <w:softHyphen/>
        <w:t>ту</w:t>
      </w:r>
      <w:r w:rsidRPr="00016859">
        <w:rPr>
          <w:rFonts w:ascii="Times New Roman" w:eastAsia="Arial Unicode MS" w:hAnsi="Times New Roman"/>
          <w:color w:val="000000"/>
          <w:kern w:val="1"/>
          <w:sz w:val="28"/>
          <w:szCs w:val="28"/>
          <w:lang w:eastAsia="ar-SA"/>
        </w:rPr>
        <w:softHyphen/>
        <w:t>аль</w:t>
      </w:r>
      <w:r w:rsidRPr="00016859">
        <w:rPr>
          <w:rFonts w:ascii="Times New Roman" w:eastAsia="Arial Unicode MS" w:hAnsi="Times New Roman"/>
          <w:color w:val="000000"/>
          <w:kern w:val="1"/>
          <w:sz w:val="28"/>
          <w:szCs w:val="28"/>
          <w:lang w:eastAsia="ar-SA"/>
        </w:rPr>
        <w:softHyphen/>
        <w:t>ных интересов учащихся в свободное время.</w:t>
      </w:r>
    </w:p>
    <w:p w:rsidR="00016859" w:rsidRPr="00016859" w:rsidRDefault="00016859" w:rsidP="00016859">
      <w:pPr>
        <w:shd w:val="clear" w:color="auto" w:fill="FFFFFF"/>
        <w:suppressAutoHyphens/>
        <w:spacing w:after="0" w:line="360" w:lineRule="auto"/>
        <w:ind w:firstLine="709"/>
        <w:jc w:val="both"/>
        <w:rPr>
          <w:rFonts w:eastAsia="Arial Unicode MS" w:cs="Calibri"/>
          <w:color w:val="00000A"/>
          <w:kern w:val="1"/>
          <w:sz w:val="28"/>
          <w:szCs w:val="28"/>
          <w:lang w:eastAsia="ar-SA"/>
        </w:rPr>
      </w:pPr>
      <w:r w:rsidRPr="00016859">
        <w:rPr>
          <w:rFonts w:ascii="Times New Roman" w:eastAsia="Arial Unicode MS" w:hAnsi="Times New Roman"/>
          <w:b/>
          <w:i/>
          <w:color w:val="000000"/>
          <w:kern w:val="1"/>
          <w:sz w:val="28"/>
          <w:szCs w:val="28"/>
          <w:lang w:eastAsia="ar-SA"/>
        </w:rPr>
        <w:t>Основные задачи:</w:t>
      </w:r>
    </w:p>
    <w:p w:rsidR="00016859" w:rsidRPr="00016859" w:rsidRDefault="00016859" w:rsidP="00016859">
      <w:pPr>
        <w:tabs>
          <w:tab w:val="left" w:pos="900"/>
        </w:tabs>
        <w:autoSpaceDE w:val="0"/>
        <w:spacing w:after="0" w:line="360" w:lineRule="auto"/>
        <w:ind w:firstLine="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016859" w:rsidRPr="00016859" w:rsidRDefault="00016859" w:rsidP="00016859">
      <w:pPr>
        <w:suppressAutoHyphens/>
        <w:spacing w:after="0" w:line="360" w:lineRule="auto"/>
        <w:ind w:firstLine="709"/>
        <w:jc w:val="both"/>
        <w:rPr>
          <w:rFonts w:ascii="Times New Roman" w:eastAsia="Arial Unicode MS" w:hAnsi="Times New Roman"/>
          <w:bCs/>
          <w:color w:val="00000A"/>
          <w:kern w:val="1"/>
          <w:sz w:val="28"/>
          <w:szCs w:val="28"/>
          <w:lang w:eastAsia="ar-SA"/>
        </w:rPr>
      </w:pPr>
      <w:r w:rsidRPr="00016859">
        <w:rPr>
          <w:rFonts w:ascii="Times New Roman" w:eastAsia="Arial Unicode MS" w:hAnsi="Times New Roman"/>
          <w:color w:val="00000A"/>
          <w:kern w:val="1"/>
          <w:sz w:val="28"/>
          <w:szCs w:val="28"/>
          <w:lang w:eastAsia="ar-SA"/>
        </w:rPr>
        <w:t>развитие активности, самостоятельности и независимости в повседневной жизни;</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Cs/>
          <w:color w:val="00000A"/>
          <w:kern w:val="1"/>
          <w:sz w:val="28"/>
          <w:szCs w:val="28"/>
          <w:lang w:eastAsia="ar-SA"/>
        </w:rPr>
        <w:t>развитие возможных избирательных способностей и интересов ребенка в разных видах деятельности;</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lastRenderedPageBreak/>
        <w:t>формирование основ нравственного самосознания личности, умения правильно оценивать окружающее и самих себя,</w:t>
      </w:r>
    </w:p>
    <w:p w:rsidR="00016859" w:rsidRPr="00016859" w:rsidRDefault="00016859" w:rsidP="00016859">
      <w:pPr>
        <w:tabs>
          <w:tab w:val="left" w:pos="563"/>
        </w:tabs>
        <w:suppressAutoHyphens/>
        <w:overflowPunct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формирование эстетических потребностей, ценностей и чувств; </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развитие трудолюбия, способности к преодолению трудностей, целеустремлённости и настойчивости в достижении результата;</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 расширение представлений ребенка о мире и о себе, его социального опыта;</w:t>
      </w:r>
    </w:p>
    <w:p w:rsidR="00016859" w:rsidRPr="00016859" w:rsidRDefault="00016859" w:rsidP="00016859">
      <w:pPr>
        <w:suppressAutoHyphens/>
        <w:spacing w:after="0" w:line="360" w:lineRule="auto"/>
        <w:ind w:firstLine="709"/>
        <w:jc w:val="both"/>
        <w:rPr>
          <w:rFonts w:ascii="Times New Roman" w:eastAsia="Arial Unicode MS" w:hAnsi="Times New Roman"/>
          <w:color w:val="333333"/>
          <w:kern w:val="1"/>
          <w:sz w:val="28"/>
          <w:szCs w:val="28"/>
          <w:shd w:val="clear" w:color="auto" w:fill="FFFFFF"/>
          <w:lang w:eastAsia="ar-SA"/>
        </w:rPr>
      </w:pPr>
      <w:r w:rsidRPr="00016859">
        <w:rPr>
          <w:rFonts w:ascii="Times New Roman" w:eastAsia="Arial Unicode MS" w:hAnsi="Times New Roman"/>
          <w:color w:val="00000A"/>
          <w:kern w:val="1"/>
          <w:sz w:val="28"/>
          <w:szCs w:val="28"/>
          <w:lang w:eastAsia="ar-SA"/>
        </w:rPr>
        <w:t>формирование положительного отношения к базовым общественным ценностям;</w:t>
      </w:r>
    </w:p>
    <w:p w:rsidR="00016859" w:rsidRPr="00016859" w:rsidRDefault="00016859" w:rsidP="00016859">
      <w:pPr>
        <w:suppressAutoHyphens/>
        <w:spacing w:after="0" w:line="360" w:lineRule="auto"/>
        <w:ind w:firstLine="709"/>
        <w:jc w:val="both"/>
        <w:rPr>
          <w:rFonts w:ascii="Times New Roman" w:eastAsia="Arial Unicode MS" w:hAnsi="Times New Roman"/>
          <w:bCs/>
          <w:color w:val="00000A"/>
          <w:kern w:val="1"/>
          <w:sz w:val="28"/>
          <w:szCs w:val="28"/>
          <w:lang w:eastAsia="ar-SA"/>
        </w:rPr>
      </w:pPr>
      <w:r w:rsidRPr="00016859">
        <w:rPr>
          <w:rFonts w:ascii="Times New Roman" w:eastAsia="Arial Unicode MS" w:hAnsi="Times New Roman"/>
          <w:color w:val="333333"/>
          <w:kern w:val="1"/>
          <w:sz w:val="28"/>
          <w:szCs w:val="28"/>
          <w:shd w:val="clear" w:color="auto" w:fill="FFFFFF"/>
          <w:lang w:eastAsia="ar-SA"/>
        </w:rPr>
        <w:t>формирование умений, навыков социального общения людей;</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Cs/>
          <w:color w:val="00000A"/>
          <w:kern w:val="1"/>
          <w:sz w:val="28"/>
          <w:szCs w:val="28"/>
          <w:lang w:eastAsia="ar-SA"/>
        </w:rPr>
        <w:t>расширение круга общения, выход обучающегося за пределы семьи и общеобразовательной организации;</w:t>
      </w:r>
    </w:p>
    <w:p w:rsidR="00016859" w:rsidRPr="00016859" w:rsidRDefault="00016859" w:rsidP="00016859">
      <w:pPr>
        <w:suppressAutoHyphens/>
        <w:overflowPunct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развитие навыков осуществления сотрудничества с педагогами, сверстниками, родителями, старшими детьми в решении общих проблем; </w:t>
      </w:r>
    </w:p>
    <w:p w:rsidR="00016859" w:rsidRPr="00016859" w:rsidRDefault="00016859" w:rsidP="00016859">
      <w:pPr>
        <w:suppressAutoHyphens/>
        <w:overflowPunct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укрепление доверия к другим людям; </w:t>
      </w:r>
    </w:p>
    <w:p w:rsidR="00016859" w:rsidRPr="00016859" w:rsidRDefault="00016859" w:rsidP="00016859">
      <w:pPr>
        <w:suppressAutoHyphens/>
        <w:overflowPunct w:val="0"/>
        <w:spacing w:after="0" w:line="360" w:lineRule="auto"/>
        <w:ind w:firstLine="709"/>
        <w:jc w:val="both"/>
        <w:rPr>
          <w:rFonts w:ascii="Times New Roman" w:eastAsia="Arial Unicode MS" w:hAnsi="Times New Roman"/>
          <w:b/>
          <w:bCs/>
          <w:color w:val="00000A"/>
          <w:kern w:val="1"/>
          <w:sz w:val="28"/>
          <w:szCs w:val="28"/>
          <w:lang w:eastAsia="ar-SA"/>
        </w:rPr>
      </w:pPr>
      <w:r w:rsidRPr="00016859">
        <w:rPr>
          <w:rFonts w:ascii="Times New Roman" w:eastAsia="Arial Unicode MS" w:hAnsi="Times New Roman"/>
          <w:color w:val="00000A"/>
          <w:kern w:val="1"/>
          <w:sz w:val="28"/>
          <w:szCs w:val="28"/>
          <w:lang w:eastAsia="ar-SA"/>
        </w:rPr>
        <w:t>развитие доброжелательности и эмоциональной отзывчивости, понимания других людей и сопереживания им.</w:t>
      </w:r>
    </w:p>
    <w:p w:rsidR="00016859" w:rsidRPr="00016859" w:rsidRDefault="00016859" w:rsidP="00016859">
      <w:pPr>
        <w:suppressAutoHyphens/>
        <w:overflowPunct w:val="0"/>
        <w:spacing w:after="0" w:line="360" w:lineRule="auto"/>
        <w:ind w:firstLine="709"/>
        <w:jc w:val="both"/>
        <w:rPr>
          <w:rFonts w:ascii="Times New Roman" w:eastAsia="Arial Unicode MS" w:hAnsi="Times New Roman"/>
          <w:b/>
          <w:bCs/>
          <w:color w:val="00000A"/>
          <w:kern w:val="1"/>
          <w:sz w:val="28"/>
          <w:szCs w:val="28"/>
          <w:lang w:eastAsia="ar-SA"/>
        </w:rPr>
      </w:pPr>
      <w:r w:rsidRPr="00016859">
        <w:rPr>
          <w:rFonts w:ascii="Times New Roman" w:eastAsia="Arial Unicode MS" w:hAnsi="Times New Roman"/>
          <w:b/>
          <w:bCs/>
          <w:color w:val="00000A"/>
          <w:kern w:val="1"/>
          <w:sz w:val="28"/>
          <w:szCs w:val="28"/>
          <w:lang w:eastAsia="ar-SA"/>
        </w:rPr>
        <w:t>Основные направления и формы организации</w:t>
      </w:r>
    </w:p>
    <w:p w:rsidR="00016859" w:rsidRPr="00016859" w:rsidRDefault="00016859" w:rsidP="00016859">
      <w:pPr>
        <w:suppressAutoHyphens/>
        <w:overflowPunct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
          <w:bCs/>
          <w:color w:val="00000A"/>
          <w:kern w:val="1"/>
          <w:sz w:val="28"/>
          <w:szCs w:val="28"/>
          <w:lang w:eastAsia="ar-SA"/>
        </w:rPr>
        <w:t>внеурочной деятельности</w:t>
      </w:r>
    </w:p>
    <w:p w:rsidR="00016859" w:rsidRPr="00016859" w:rsidRDefault="00016859" w:rsidP="00016859">
      <w:pPr>
        <w:widowControl w:val="0"/>
        <w:tabs>
          <w:tab w:val="left" w:pos="4500"/>
          <w:tab w:val="left" w:pos="9180"/>
          <w:tab w:val="left" w:pos="9360"/>
        </w:tabs>
        <w:suppressAutoHyphens/>
        <w:spacing w:after="0" w:line="360" w:lineRule="auto"/>
        <w:ind w:firstLine="709"/>
        <w:jc w:val="both"/>
        <w:textAlignment w:val="baseline"/>
        <w:rPr>
          <w:rFonts w:ascii="Times New Roman" w:eastAsia="SimSun" w:hAnsi="Times New Roman"/>
          <w:kern w:val="1"/>
          <w:sz w:val="28"/>
          <w:szCs w:val="28"/>
          <w:lang w:eastAsia="hi-IN" w:bidi="hi-IN"/>
        </w:rPr>
      </w:pPr>
      <w:r w:rsidRPr="00016859">
        <w:rPr>
          <w:rFonts w:ascii="Times New Roman" w:eastAsia="SimSun" w:hAnsi="Times New Roman"/>
          <w:kern w:val="1"/>
          <w:sz w:val="28"/>
          <w:szCs w:val="28"/>
          <w:lang w:eastAsia="hi-IN" w:bidi="hi-IN"/>
        </w:rP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13 учебных лет не более 4400 часов. </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Данные направления являются содержательным ориентиром для разработки с</w:t>
      </w:r>
      <w:r w:rsidR="00992CBF">
        <w:rPr>
          <w:rFonts w:ascii="Times New Roman" w:eastAsia="Arial Unicode MS" w:hAnsi="Times New Roman"/>
          <w:color w:val="00000A"/>
          <w:kern w:val="1"/>
          <w:sz w:val="28"/>
          <w:szCs w:val="28"/>
          <w:lang w:eastAsia="ar-SA"/>
        </w:rPr>
        <w:t>оответ</w:t>
      </w:r>
      <w:r w:rsidR="00992CBF">
        <w:rPr>
          <w:rFonts w:ascii="Times New Roman" w:eastAsia="Arial Unicode MS" w:hAnsi="Times New Roman"/>
          <w:color w:val="00000A"/>
          <w:kern w:val="1"/>
          <w:sz w:val="28"/>
          <w:szCs w:val="28"/>
          <w:lang w:eastAsia="ar-SA"/>
        </w:rPr>
        <w:softHyphen/>
        <w:t>с</w:t>
      </w:r>
      <w:r w:rsidR="00992CBF">
        <w:rPr>
          <w:rFonts w:ascii="Times New Roman" w:eastAsia="Arial Unicode MS" w:hAnsi="Times New Roman"/>
          <w:color w:val="00000A"/>
          <w:kern w:val="1"/>
          <w:sz w:val="28"/>
          <w:szCs w:val="28"/>
          <w:lang w:eastAsia="ar-SA"/>
        </w:rPr>
        <w:softHyphen/>
        <w:t>тв</w:t>
      </w:r>
      <w:r w:rsidR="00992CBF">
        <w:rPr>
          <w:rFonts w:ascii="Times New Roman" w:eastAsia="Arial Unicode MS" w:hAnsi="Times New Roman"/>
          <w:color w:val="00000A"/>
          <w:kern w:val="1"/>
          <w:sz w:val="28"/>
          <w:szCs w:val="28"/>
          <w:lang w:eastAsia="ar-SA"/>
        </w:rPr>
        <w:softHyphen/>
        <w:t>у</w:t>
      </w:r>
      <w:r w:rsidR="00992CBF">
        <w:rPr>
          <w:rFonts w:ascii="Times New Roman" w:eastAsia="Arial Unicode MS" w:hAnsi="Times New Roman"/>
          <w:color w:val="00000A"/>
          <w:kern w:val="1"/>
          <w:sz w:val="28"/>
          <w:szCs w:val="28"/>
          <w:lang w:eastAsia="ar-SA"/>
        </w:rPr>
        <w:softHyphen/>
        <w:t>ющих программ.  ГК</w:t>
      </w:r>
      <w:r w:rsidRPr="00016859">
        <w:rPr>
          <w:rFonts w:ascii="Times New Roman" w:eastAsia="Arial Unicode MS" w:hAnsi="Times New Roman"/>
          <w:color w:val="00000A"/>
          <w:kern w:val="1"/>
          <w:sz w:val="28"/>
          <w:szCs w:val="28"/>
          <w:lang w:eastAsia="ar-SA"/>
        </w:rPr>
        <w:t xml:space="preserve">ОУ </w:t>
      </w:r>
      <w:r w:rsidR="00992CBF">
        <w:rPr>
          <w:rFonts w:ascii="Times New Roman" w:eastAsia="Arial Unicode MS" w:hAnsi="Times New Roman"/>
          <w:color w:val="00000A"/>
          <w:kern w:val="1"/>
          <w:sz w:val="28"/>
          <w:szCs w:val="28"/>
          <w:lang w:eastAsia="ar-SA"/>
        </w:rPr>
        <w:t>для детей-сирот</w:t>
      </w:r>
      <w:r w:rsidR="00992CBF" w:rsidRPr="00016859">
        <w:rPr>
          <w:rFonts w:ascii="Times New Roman" w:eastAsia="Arial Unicode MS" w:hAnsi="Times New Roman"/>
          <w:color w:val="00000A"/>
          <w:kern w:val="1"/>
          <w:sz w:val="28"/>
          <w:szCs w:val="28"/>
          <w:lang w:eastAsia="ar-SA"/>
        </w:rPr>
        <w:t xml:space="preserve"> с.</w:t>
      </w:r>
      <w:r w:rsidR="00992CBF">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lastRenderedPageBreak/>
        <w:t>вправе самостоятельно выбирать приоритетные направления вне</w:t>
      </w:r>
      <w:r w:rsidRPr="00016859">
        <w:rPr>
          <w:rFonts w:ascii="Times New Roman" w:eastAsia="Arial Unicode MS" w:hAnsi="Times New Roman"/>
          <w:color w:val="00000A"/>
          <w:kern w:val="1"/>
          <w:sz w:val="28"/>
          <w:szCs w:val="28"/>
          <w:lang w:eastAsia="ar-SA"/>
        </w:rPr>
        <w:softHyphen/>
        <w:t>урочной деятельности, определять организационные формы её с учетом реальных условий, осо</w:t>
      </w:r>
      <w:r w:rsidRPr="00016859">
        <w:rPr>
          <w:rFonts w:ascii="Times New Roman" w:eastAsia="Arial Unicode MS" w:hAnsi="Times New Roman"/>
          <w:color w:val="00000A"/>
          <w:kern w:val="1"/>
          <w:sz w:val="28"/>
          <w:szCs w:val="28"/>
          <w:lang w:eastAsia="ar-SA"/>
        </w:rPr>
        <w:softHyphen/>
        <w:t>бенностей обучающихся, потребностей обучающихся и их родителей (законных предста</w:t>
      </w:r>
      <w:r w:rsidRPr="00016859">
        <w:rPr>
          <w:rFonts w:ascii="Times New Roman" w:eastAsia="Arial Unicode MS" w:hAnsi="Times New Roman"/>
          <w:color w:val="00000A"/>
          <w:kern w:val="1"/>
          <w:sz w:val="28"/>
          <w:szCs w:val="28"/>
          <w:lang w:eastAsia="ar-SA"/>
        </w:rPr>
        <w:softHyphen/>
        <w:t>ви</w:t>
      </w:r>
      <w:r w:rsidRPr="00016859">
        <w:rPr>
          <w:rFonts w:ascii="Times New Roman" w:eastAsia="Arial Unicode MS" w:hAnsi="Times New Roman"/>
          <w:color w:val="00000A"/>
          <w:kern w:val="1"/>
          <w:sz w:val="28"/>
          <w:szCs w:val="28"/>
          <w:lang w:eastAsia="ar-SA"/>
        </w:rPr>
        <w:softHyphen/>
        <w:t xml:space="preserve">телей). </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При этом следует учитывать, что формы, содержание внеурочной деятельности до</w:t>
      </w:r>
      <w:r w:rsidRPr="00016859">
        <w:rPr>
          <w:rFonts w:ascii="Times New Roman" w:eastAsia="Arial Unicode MS" w:hAnsi="Times New Roman"/>
          <w:color w:val="00000A"/>
          <w:kern w:val="1"/>
          <w:sz w:val="28"/>
          <w:szCs w:val="28"/>
          <w:lang w:eastAsia="ar-SA"/>
        </w:rPr>
        <w:softHyphen/>
        <w:t>л</w:t>
      </w:r>
      <w:r w:rsidRPr="00016859">
        <w:rPr>
          <w:rFonts w:ascii="Times New Roman" w:eastAsia="Arial Unicode MS" w:hAnsi="Times New Roman"/>
          <w:color w:val="00000A"/>
          <w:kern w:val="1"/>
          <w:sz w:val="28"/>
          <w:szCs w:val="28"/>
          <w:lang w:eastAsia="ar-SA"/>
        </w:rPr>
        <w:softHyphen/>
        <w:t>жны соответствовать общим целям, задачам и результатам воспитания. Результативность вне</w:t>
      </w:r>
      <w:r w:rsidRPr="00016859">
        <w:rPr>
          <w:rFonts w:ascii="Times New Roman" w:eastAsia="Arial Unicode MS" w:hAnsi="Times New Roman"/>
          <w:color w:val="00000A"/>
          <w:kern w:val="1"/>
          <w:sz w:val="28"/>
          <w:szCs w:val="28"/>
          <w:lang w:eastAsia="ar-SA"/>
        </w:rPr>
        <w:softHyphen/>
        <w:t>урочной деятельности предполагает: приобретение обучающимися с умственной от</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та</w:t>
      </w:r>
      <w:r w:rsidRPr="00016859">
        <w:rPr>
          <w:rFonts w:ascii="Times New Roman" w:eastAsia="Arial Unicode MS" w:hAnsi="Times New Roman"/>
          <w:color w:val="00000A"/>
          <w:kern w:val="1"/>
          <w:sz w:val="28"/>
          <w:szCs w:val="28"/>
          <w:lang w:eastAsia="ar-SA"/>
        </w:rPr>
        <w:softHyphen/>
        <w:t>ло</w:t>
      </w:r>
      <w:r w:rsidRPr="00016859">
        <w:rPr>
          <w:rFonts w:ascii="Times New Roman" w:eastAsia="Arial Unicode MS" w:hAnsi="Times New Roman"/>
          <w:color w:val="00000A"/>
          <w:kern w:val="1"/>
          <w:sz w:val="28"/>
          <w:szCs w:val="28"/>
          <w:lang w:eastAsia="ar-SA"/>
        </w:rPr>
        <w:softHyphen/>
        <w:t xml:space="preserve">стью </w:t>
      </w:r>
      <w:r w:rsidRPr="00016859">
        <w:rPr>
          <w:rFonts w:ascii="Times New Roman" w:eastAsia="Arial Unicode MS" w:hAnsi="Times New Roman"/>
          <w:kern w:val="1"/>
          <w:sz w:val="28"/>
          <w:szCs w:val="28"/>
          <w:lang w:eastAsia="ar-SA"/>
        </w:rPr>
        <w:t xml:space="preserve">(интеллектуальными нарушениями) </w:t>
      </w:r>
      <w:r w:rsidRPr="00016859">
        <w:rPr>
          <w:rFonts w:ascii="Times New Roman" w:eastAsia="Arial Unicode MS" w:hAnsi="Times New Roman"/>
          <w:color w:val="00000A"/>
          <w:kern w:val="1"/>
          <w:sz w:val="28"/>
          <w:szCs w:val="28"/>
          <w:lang w:eastAsia="ar-SA"/>
        </w:rPr>
        <w:t>социального знания, формирования поло</w:t>
      </w:r>
      <w:r w:rsidRPr="00016859">
        <w:rPr>
          <w:rFonts w:ascii="Times New Roman" w:eastAsia="Arial Unicode MS" w:hAnsi="Times New Roman"/>
          <w:color w:val="00000A"/>
          <w:kern w:val="1"/>
          <w:sz w:val="28"/>
          <w:szCs w:val="28"/>
          <w:lang w:eastAsia="ar-SA"/>
        </w:rPr>
        <w:softHyphen/>
        <w:t>жи</w:t>
      </w:r>
      <w:r w:rsidRPr="00016859">
        <w:rPr>
          <w:rFonts w:ascii="Times New Roman" w:eastAsia="Arial Unicode MS" w:hAnsi="Times New Roman"/>
          <w:color w:val="00000A"/>
          <w:kern w:val="1"/>
          <w:sz w:val="28"/>
          <w:szCs w:val="28"/>
          <w:lang w:eastAsia="ar-SA"/>
        </w:rPr>
        <w:softHyphen/>
        <w:t>тель</w:t>
      </w:r>
      <w:r w:rsidRPr="00016859">
        <w:rPr>
          <w:rFonts w:ascii="Times New Roman" w:eastAsia="Arial Unicode MS" w:hAnsi="Times New Roman"/>
          <w:color w:val="00000A"/>
          <w:kern w:val="1"/>
          <w:sz w:val="28"/>
          <w:szCs w:val="28"/>
          <w:lang w:eastAsia="ar-SA"/>
        </w:rPr>
        <w:softHyphen/>
        <w:t>ного отношения к базовым ценностям, приобретения опыта самостоятельного об</w:t>
      </w:r>
      <w:r w:rsidRPr="00016859">
        <w:rPr>
          <w:rFonts w:ascii="Times New Roman" w:eastAsia="Arial Unicode MS" w:hAnsi="Times New Roman"/>
          <w:color w:val="00000A"/>
          <w:kern w:val="1"/>
          <w:sz w:val="28"/>
          <w:szCs w:val="28"/>
          <w:lang w:eastAsia="ar-SA"/>
        </w:rPr>
        <w:softHyphen/>
        <w:t>ще</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w:t>
      </w:r>
      <w:r w:rsidRPr="00016859">
        <w:rPr>
          <w:rFonts w:ascii="Times New Roman" w:eastAsia="Arial Unicode MS" w:hAnsi="Times New Roman"/>
          <w:color w:val="00000A"/>
          <w:kern w:val="1"/>
          <w:sz w:val="28"/>
          <w:szCs w:val="28"/>
          <w:lang w:eastAsia="ar-SA"/>
        </w:rPr>
        <w:softHyphen/>
        <w:t>ве</w:t>
      </w:r>
      <w:r w:rsidRPr="00016859">
        <w:rPr>
          <w:rFonts w:ascii="Times New Roman" w:eastAsia="Arial Unicode MS" w:hAnsi="Times New Roman"/>
          <w:color w:val="00000A"/>
          <w:kern w:val="1"/>
          <w:sz w:val="28"/>
          <w:szCs w:val="28"/>
          <w:lang w:eastAsia="ar-SA"/>
        </w:rPr>
        <w:softHyphen/>
        <w:t xml:space="preserve">нного действия. </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Базовые национальные ценности российского общества: патриотизм, социальная со</w:t>
      </w:r>
      <w:r w:rsidRPr="00016859">
        <w:rPr>
          <w:rFonts w:ascii="Times New Roman" w:eastAsia="Arial Unicode MS" w:hAnsi="Times New Roman"/>
          <w:color w:val="00000A"/>
          <w:kern w:val="1"/>
          <w:sz w:val="28"/>
          <w:szCs w:val="28"/>
          <w:lang w:eastAsia="ar-SA"/>
        </w:rPr>
        <w:softHyphen/>
        <w:t>лидарность, гражданственность, семья, здоровье, труд и творчество, наука, тра</w:t>
      </w:r>
      <w:r w:rsidRPr="00016859">
        <w:rPr>
          <w:rFonts w:ascii="Times New Roman" w:eastAsia="Arial Unicode MS" w:hAnsi="Times New Roman"/>
          <w:color w:val="00000A"/>
          <w:kern w:val="1"/>
          <w:sz w:val="28"/>
          <w:szCs w:val="28"/>
          <w:lang w:eastAsia="ar-SA"/>
        </w:rPr>
        <w:softHyphen/>
        <w:t>ди</w:t>
      </w:r>
      <w:r w:rsidRPr="00016859">
        <w:rPr>
          <w:rFonts w:ascii="Times New Roman" w:eastAsia="Arial Unicode MS" w:hAnsi="Times New Roman"/>
          <w:color w:val="00000A"/>
          <w:kern w:val="1"/>
          <w:sz w:val="28"/>
          <w:szCs w:val="28"/>
          <w:lang w:eastAsia="ar-SA"/>
        </w:rPr>
        <w:softHyphen/>
        <w:t>ци</w:t>
      </w:r>
      <w:r w:rsidRPr="00016859">
        <w:rPr>
          <w:rFonts w:ascii="Times New Roman" w:eastAsia="Arial Unicode MS" w:hAnsi="Times New Roman"/>
          <w:color w:val="00000A"/>
          <w:kern w:val="1"/>
          <w:sz w:val="28"/>
          <w:szCs w:val="28"/>
          <w:lang w:eastAsia="ar-SA"/>
        </w:rPr>
        <w:softHyphen/>
        <w:t>он</w:t>
      </w:r>
      <w:r w:rsidRPr="00016859">
        <w:rPr>
          <w:rFonts w:ascii="Times New Roman" w:eastAsia="Arial Unicode MS" w:hAnsi="Times New Roman"/>
          <w:color w:val="00000A"/>
          <w:kern w:val="1"/>
          <w:sz w:val="28"/>
          <w:szCs w:val="28"/>
          <w:lang w:eastAsia="ar-SA"/>
        </w:rPr>
        <w:softHyphen/>
        <w:t xml:space="preserve">ные религии России, искусство и литература, природа, человечество. </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Внеурочная деятельность объединяет все виды деятельности обучающихся (кроме уче</w:t>
      </w:r>
      <w:r w:rsidRPr="00016859">
        <w:rPr>
          <w:rFonts w:ascii="Times New Roman" w:eastAsia="Arial Unicode MS" w:hAnsi="Times New Roman"/>
          <w:color w:val="00000A"/>
          <w:kern w:val="1"/>
          <w:sz w:val="28"/>
          <w:szCs w:val="28"/>
          <w:lang w:eastAsia="ar-SA"/>
        </w:rPr>
        <w:softHyphen/>
        <w:t>б</w:t>
      </w:r>
      <w:r w:rsidRPr="00016859">
        <w:rPr>
          <w:rFonts w:ascii="Times New Roman" w:eastAsia="Arial Unicode MS" w:hAnsi="Times New Roman"/>
          <w:color w:val="00000A"/>
          <w:kern w:val="1"/>
          <w:sz w:val="28"/>
          <w:szCs w:val="28"/>
          <w:lang w:eastAsia="ar-SA"/>
        </w:rPr>
        <w:softHyphen/>
        <w:t>ной деятельности на уроке), в которых возможно и це</w:t>
      </w:r>
      <w:r w:rsidRPr="00016859">
        <w:rPr>
          <w:rFonts w:ascii="Times New Roman" w:eastAsia="Arial Unicode MS" w:hAnsi="Times New Roman"/>
          <w:color w:val="00000A"/>
          <w:kern w:val="1"/>
          <w:sz w:val="28"/>
          <w:szCs w:val="28"/>
          <w:lang w:eastAsia="ar-SA"/>
        </w:rPr>
        <w:softHyphen/>
        <w:t>лесообразно решение задач их во</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пи</w:t>
      </w:r>
      <w:r w:rsidRPr="00016859">
        <w:rPr>
          <w:rFonts w:ascii="Times New Roman" w:eastAsia="Arial Unicode MS" w:hAnsi="Times New Roman"/>
          <w:color w:val="00000A"/>
          <w:kern w:val="1"/>
          <w:sz w:val="28"/>
          <w:szCs w:val="28"/>
          <w:lang w:eastAsia="ar-SA"/>
        </w:rPr>
        <w:softHyphen/>
        <w:t>тания и социализации. Содержание вне</w:t>
      </w:r>
      <w:r w:rsidRPr="00016859">
        <w:rPr>
          <w:rFonts w:ascii="Times New Roman" w:eastAsia="Arial Unicode MS" w:hAnsi="Times New Roman"/>
          <w:color w:val="00000A"/>
          <w:kern w:val="1"/>
          <w:sz w:val="28"/>
          <w:szCs w:val="28"/>
          <w:lang w:eastAsia="ar-SA"/>
        </w:rPr>
        <w:softHyphen/>
        <w:t>урочной деятельности обучающихся с ум</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w:t>
      </w:r>
      <w:r w:rsidRPr="00016859">
        <w:rPr>
          <w:rFonts w:ascii="Times New Roman" w:eastAsia="Arial Unicode MS" w:hAnsi="Times New Roman"/>
          <w:color w:val="00000A"/>
          <w:kern w:val="1"/>
          <w:sz w:val="28"/>
          <w:szCs w:val="28"/>
          <w:lang w:eastAsia="ar-SA"/>
        </w:rPr>
        <w:softHyphen/>
        <w:t>ве</w:t>
      </w:r>
      <w:r w:rsidRPr="00016859">
        <w:rPr>
          <w:rFonts w:ascii="Times New Roman" w:eastAsia="Arial Unicode MS" w:hAnsi="Times New Roman"/>
          <w:color w:val="00000A"/>
          <w:kern w:val="1"/>
          <w:sz w:val="28"/>
          <w:szCs w:val="28"/>
          <w:lang w:eastAsia="ar-SA"/>
        </w:rPr>
        <w:softHyphen/>
        <w:t>н</w:t>
      </w:r>
      <w:r w:rsidRPr="00016859">
        <w:rPr>
          <w:rFonts w:ascii="Times New Roman" w:eastAsia="Arial Unicode MS" w:hAnsi="Times New Roman"/>
          <w:color w:val="00000A"/>
          <w:kern w:val="1"/>
          <w:sz w:val="28"/>
          <w:szCs w:val="28"/>
          <w:lang w:eastAsia="ar-SA"/>
        </w:rPr>
        <w:softHyphen/>
        <w:t xml:space="preserve">ной отсталостью </w:t>
      </w:r>
      <w:r w:rsidRPr="00016859">
        <w:rPr>
          <w:rFonts w:ascii="Times New Roman" w:eastAsia="Arial Unicode MS" w:hAnsi="Times New Roman"/>
          <w:kern w:val="1"/>
          <w:sz w:val="28"/>
          <w:szCs w:val="28"/>
          <w:lang w:eastAsia="ar-SA"/>
        </w:rPr>
        <w:t xml:space="preserve">(интеллектуальными нарушениями) </w:t>
      </w:r>
      <w:r w:rsidRPr="00016859">
        <w:rPr>
          <w:rFonts w:ascii="Times New Roman" w:eastAsia="Arial Unicode MS" w:hAnsi="Times New Roman"/>
          <w:color w:val="00000A"/>
          <w:kern w:val="1"/>
          <w:sz w:val="28"/>
          <w:szCs w:val="28"/>
          <w:lang w:eastAsia="ar-SA"/>
        </w:rPr>
        <w:t>скла</w:t>
      </w:r>
      <w:r w:rsidRPr="00016859">
        <w:rPr>
          <w:rFonts w:ascii="Times New Roman" w:eastAsia="Arial Unicode MS" w:hAnsi="Times New Roman"/>
          <w:color w:val="00000A"/>
          <w:kern w:val="1"/>
          <w:sz w:val="28"/>
          <w:szCs w:val="28"/>
          <w:lang w:eastAsia="ar-SA"/>
        </w:rPr>
        <w:softHyphen/>
        <w:t>ды</w:t>
      </w:r>
      <w:r w:rsidRPr="00016859">
        <w:rPr>
          <w:rFonts w:ascii="Times New Roman" w:eastAsia="Arial Unicode MS" w:hAnsi="Times New Roman"/>
          <w:color w:val="00000A"/>
          <w:kern w:val="1"/>
          <w:sz w:val="28"/>
          <w:szCs w:val="28"/>
          <w:lang w:eastAsia="ar-SA"/>
        </w:rPr>
        <w:softHyphen/>
        <w:t>ва</w:t>
      </w:r>
      <w:r w:rsidRPr="00016859">
        <w:rPr>
          <w:rFonts w:ascii="Times New Roman" w:eastAsia="Arial Unicode MS" w:hAnsi="Times New Roman"/>
          <w:color w:val="00000A"/>
          <w:kern w:val="1"/>
          <w:sz w:val="28"/>
          <w:szCs w:val="28"/>
          <w:lang w:eastAsia="ar-SA"/>
        </w:rPr>
        <w:softHyphen/>
        <w:t>ется из совокупности направлений, форм и конкретных видов деятельности. Программы  проектируются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та</w:t>
      </w:r>
      <w:r w:rsidRPr="00016859">
        <w:rPr>
          <w:rFonts w:ascii="Times New Roman" w:eastAsia="Arial Unicode MS" w:hAnsi="Times New Roman"/>
          <w:color w:val="00000A"/>
          <w:kern w:val="1"/>
          <w:sz w:val="28"/>
          <w:szCs w:val="28"/>
          <w:lang w:eastAsia="ar-SA"/>
        </w:rPr>
        <w:softHyphen/>
        <w:t>ло</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 xml:space="preserve">тью </w:t>
      </w:r>
      <w:r w:rsidRPr="00016859">
        <w:rPr>
          <w:rFonts w:ascii="Times New Roman" w:eastAsia="Arial Unicode MS" w:hAnsi="Times New Roman"/>
          <w:kern w:val="1"/>
          <w:sz w:val="28"/>
          <w:szCs w:val="28"/>
          <w:lang w:eastAsia="ar-SA"/>
        </w:rPr>
        <w:t>(интеллектуальными нарушениями)</w:t>
      </w:r>
      <w:r w:rsidRPr="00016859">
        <w:rPr>
          <w:rFonts w:ascii="Times New Roman" w:eastAsia="Arial Unicode MS" w:hAnsi="Times New Roman"/>
          <w:color w:val="00000A"/>
          <w:kern w:val="1"/>
          <w:sz w:val="28"/>
          <w:szCs w:val="28"/>
          <w:lang w:eastAsia="ar-SA"/>
        </w:rPr>
        <w:t>.</w:t>
      </w:r>
    </w:p>
    <w:p w:rsidR="00016859" w:rsidRPr="00016859" w:rsidRDefault="00016859" w:rsidP="00016859">
      <w:pPr>
        <w:suppressAutoHyphens/>
        <w:spacing w:after="0" w:line="360" w:lineRule="auto"/>
        <w:ind w:firstLine="709"/>
        <w:jc w:val="both"/>
        <w:rPr>
          <w:rFonts w:eastAsia="Arial Unicode MS" w:cs="Calibri"/>
          <w:color w:val="00000A"/>
          <w:kern w:val="1"/>
          <w:lang w:eastAsia="ar-SA"/>
        </w:rPr>
      </w:pPr>
      <w:r w:rsidRPr="00016859">
        <w:rPr>
          <w:rFonts w:ascii="Times New Roman" w:eastAsia="Arial Unicode MS" w:hAnsi="Times New Roman"/>
          <w:color w:val="00000A"/>
          <w:kern w:val="1"/>
          <w:sz w:val="28"/>
          <w:szCs w:val="28"/>
          <w:lang w:eastAsia="ar-SA"/>
        </w:rPr>
        <w:t>Виды внеурочной деятельности в рамках основных направлений, кроме коррекционно-развивающей, не закреплены в требованиях С</w:t>
      </w:r>
      <w:r w:rsidR="005234CE">
        <w:rPr>
          <w:rFonts w:ascii="Times New Roman" w:eastAsia="Arial Unicode MS" w:hAnsi="Times New Roman"/>
          <w:color w:val="00000A"/>
          <w:kern w:val="1"/>
          <w:sz w:val="28"/>
          <w:szCs w:val="28"/>
          <w:lang w:eastAsia="ar-SA"/>
        </w:rPr>
        <w:t>тандарта. Для их реализации в ГК</w:t>
      </w:r>
      <w:r w:rsidRPr="00016859">
        <w:rPr>
          <w:rFonts w:ascii="Times New Roman" w:eastAsia="Arial Unicode MS" w:hAnsi="Times New Roman"/>
          <w:color w:val="00000A"/>
          <w:kern w:val="1"/>
          <w:sz w:val="28"/>
          <w:szCs w:val="28"/>
          <w:lang w:eastAsia="ar-SA"/>
        </w:rPr>
        <w:t xml:space="preserve">ОУ </w:t>
      </w:r>
      <w:r w:rsidR="005234CE">
        <w:rPr>
          <w:rFonts w:ascii="Times New Roman" w:eastAsia="Arial Unicode MS" w:hAnsi="Times New Roman"/>
          <w:color w:val="00000A"/>
          <w:kern w:val="1"/>
          <w:sz w:val="28"/>
          <w:szCs w:val="28"/>
          <w:lang w:eastAsia="ar-SA"/>
        </w:rPr>
        <w:t>для детей-сирот</w:t>
      </w:r>
      <w:r w:rsidR="005234CE" w:rsidRPr="00016859">
        <w:rPr>
          <w:rFonts w:ascii="Times New Roman" w:eastAsia="Arial Unicode MS" w:hAnsi="Times New Roman"/>
          <w:color w:val="00000A"/>
          <w:kern w:val="1"/>
          <w:sz w:val="28"/>
          <w:szCs w:val="28"/>
          <w:lang w:eastAsia="ar-SA"/>
        </w:rPr>
        <w:t xml:space="preserve"> с.</w:t>
      </w:r>
      <w:r w:rsidR="005234CE">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color w:val="00000A"/>
          <w:kern w:val="1"/>
          <w:sz w:val="28"/>
          <w:szCs w:val="28"/>
          <w:lang w:eastAsia="ar-SA"/>
        </w:rPr>
        <w:t xml:space="preserve"> выбраны следующие: </w:t>
      </w:r>
      <w:r w:rsidRPr="00016859">
        <w:rPr>
          <w:rFonts w:ascii="Times New Roman" w:eastAsia="Arial Unicode MS" w:hAnsi="Times New Roman"/>
          <w:color w:val="00000A"/>
          <w:kern w:val="1"/>
          <w:sz w:val="28"/>
          <w:szCs w:val="28"/>
          <w:lang w:eastAsia="ar-SA"/>
        </w:rPr>
        <w:lastRenderedPageBreak/>
        <w:t>игровая, досугово-развлекательная, художественное творчество, социальное творчество, трудовая.</w:t>
      </w:r>
    </w:p>
    <w:p w:rsidR="00016859" w:rsidRPr="00016859" w:rsidRDefault="00016859" w:rsidP="00016859">
      <w:pPr>
        <w:spacing w:after="0" w:line="360" w:lineRule="auto"/>
        <w:ind w:firstLine="709"/>
        <w:jc w:val="both"/>
        <w:rPr>
          <w:rFonts w:ascii="Times New Roman" w:eastAsia="Arial Unicode MS" w:hAnsi="Times New Roman"/>
          <w:caps/>
          <w:color w:val="000000"/>
          <w:kern w:val="1"/>
          <w:sz w:val="28"/>
          <w:szCs w:val="28"/>
          <w:lang w:eastAsia="ar-SA"/>
        </w:rPr>
      </w:pPr>
      <w:r w:rsidRPr="00016859">
        <w:rPr>
          <w:rFonts w:ascii="Times New Roman" w:eastAsia="Arial Unicode MS" w:hAnsi="Times New Roman"/>
          <w:color w:val="000000"/>
          <w:kern w:val="1"/>
          <w:sz w:val="28"/>
          <w:szCs w:val="28"/>
          <w:lang w:eastAsia="ar-SA"/>
        </w:rPr>
        <w:t xml:space="preserve">Формы организации внеурочной деятельности разнообразны и их выбор определяется </w:t>
      </w:r>
      <w:r w:rsidR="005234CE">
        <w:rPr>
          <w:rFonts w:ascii="Times New Roman" w:eastAsia="Arial Unicode MS" w:hAnsi="Times New Roman"/>
          <w:color w:val="00000A"/>
          <w:kern w:val="1"/>
          <w:sz w:val="28"/>
          <w:szCs w:val="28"/>
          <w:lang w:eastAsia="ar-SA"/>
        </w:rPr>
        <w:t>ГК</w:t>
      </w:r>
      <w:r w:rsidRPr="00016859">
        <w:rPr>
          <w:rFonts w:ascii="Times New Roman" w:eastAsia="Arial Unicode MS" w:hAnsi="Times New Roman"/>
          <w:color w:val="00000A"/>
          <w:kern w:val="1"/>
          <w:sz w:val="28"/>
          <w:szCs w:val="28"/>
          <w:lang w:eastAsia="ar-SA"/>
        </w:rPr>
        <w:t xml:space="preserve">ОУ </w:t>
      </w:r>
      <w:r w:rsidR="005234CE">
        <w:rPr>
          <w:rFonts w:ascii="Times New Roman" w:eastAsia="Arial Unicode MS" w:hAnsi="Times New Roman"/>
          <w:color w:val="00000A"/>
          <w:kern w:val="1"/>
          <w:sz w:val="28"/>
          <w:szCs w:val="28"/>
          <w:lang w:eastAsia="ar-SA"/>
        </w:rPr>
        <w:t>для детей-сирот</w:t>
      </w:r>
      <w:r w:rsidR="005234CE" w:rsidRPr="00016859">
        <w:rPr>
          <w:rFonts w:ascii="Times New Roman" w:eastAsia="Arial Unicode MS" w:hAnsi="Times New Roman"/>
          <w:color w:val="00000A"/>
          <w:kern w:val="1"/>
          <w:sz w:val="28"/>
          <w:szCs w:val="28"/>
          <w:lang w:eastAsia="ar-SA"/>
        </w:rPr>
        <w:t xml:space="preserve"> с.</w:t>
      </w:r>
      <w:r w:rsidR="005234CE">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color w:val="000000"/>
          <w:kern w:val="1"/>
          <w:sz w:val="28"/>
          <w:szCs w:val="28"/>
          <w:lang w:eastAsia="ar-SA"/>
        </w:rPr>
        <w:t>: экскурсии, праздники, викторины, беседы,  игры (сюжетно-ролевые, деловые и т.д.)</w:t>
      </w:r>
    </w:p>
    <w:p w:rsidR="00016859" w:rsidRPr="00016859" w:rsidRDefault="005234CE" w:rsidP="00016859">
      <w:pPr>
        <w:shd w:val="clear" w:color="auto" w:fill="FFFFFF"/>
        <w:suppressAutoHyphens/>
        <w:spacing w:after="0" w:line="360" w:lineRule="auto"/>
        <w:ind w:firstLine="720"/>
        <w:jc w:val="both"/>
        <w:rPr>
          <w:rFonts w:ascii="Times New Roman" w:eastAsia="Arial Unicode MS" w:hAnsi="Times New Roman"/>
          <w:color w:val="000000"/>
          <w:kern w:val="1"/>
          <w:sz w:val="28"/>
          <w:szCs w:val="28"/>
          <w:lang w:eastAsia="ar-SA"/>
        </w:rPr>
      </w:pPr>
      <w:r>
        <w:rPr>
          <w:rFonts w:ascii="Times New Roman" w:eastAsia="Arial Unicode MS" w:hAnsi="Times New Roman"/>
          <w:color w:val="00000A"/>
          <w:kern w:val="1"/>
          <w:sz w:val="28"/>
          <w:szCs w:val="28"/>
          <w:lang w:eastAsia="ar-SA"/>
        </w:rPr>
        <w:t>В зависимости от возможностей ГК</w:t>
      </w:r>
      <w:r w:rsidR="00016859" w:rsidRPr="00016859">
        <w:rPr>
          <w:rFonts w:ascii="Times New Roman" w:eastAsia="Arial Unicode MS" w:hAnsi="Times New Roman"/>
          <w:color w:val="00000A"/>
          <w:kern w:val="1"/>
          <w:sz w:val="28"/>
          <w:szCs w:val="28"/>
          <w:lang w:eastAsia="ar-SA"/>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 xml:space="preserve"> Камышла</w:t>
      </w:r>
      <w:r w:rsidR="00016859" w:rsidRPr="00016859">
        <w:rPr>
          <w:rFonts w:ascii="Times New Roman" w:eastAsia="Arial Unicode MS" w:hAnsi="Times New Roman"/>
          <w:color w:val="00000A"/>
          <w:kern w:val="1"/>
          <w:sz w:val="28"/>
          <w:szCs w:val="28"/>
          <w:lang w:eastAsia="ar-SA"/>
        </w:rPr>
        <w:t xml:space="preserve"> ,  особенностей окружающего социума внеурочная деятельность  осуществляется  следующим образом: </w:t>
      </w:r>
      <w:r w:rsidR="00016859" w:rsidRPr="00016859">
        <w:rPr>
          <w:rFonts w:ascii="Times New Roman" w:eastAsia="Arial Unicode MS" w:hAnsi="Times New Roman"/>
          <w:caps/>
          <w:color w:val="000000"/>
          <w:kern w:val="1"/>
          <w:sz w:val="28"/>
          <w:szCs w:val="28"/>
          <w:lang w:eastAsia="ar-SA"/>
        </w:rPr>
        <w:t> </w:t>
      </w:r>
      <w:r w:rsidR="00016859" w:rsidRPr="00016859">
        <w:rPr>
          <w:rFonts w:ascii="Times New Roman" w:eastAsia="Arial Unicode MS" w:hAnsi="Times New Roman"/>
          <w:color w:val="000000"/>
          <w:kern w:val="1"/>
          <w:sz w:val="28"/>
          <w:szCs w:val="28"/>
          <w:lang w:eastAsia="ar-SA"/>
        </w:rPr>
        <w:t>непосредственно в общеобразовательной организации по типу школы полного дня.</w:t>
      </w:r>
    </w:p>
    <w:p w:rsidR="00016859" w:rsidRPr="00016859" w:rsidRDefault="00016859" w:rsidP="00016859">
      <w:pPr>
        <w:autoSpaceDE w:val="0"/>
        <w:spacing w:after="0" w:line="360" w:lineRule="auto"/>
        <w:ind w:firstLine="720"/>
        <w:jc w:val="both"/>
        <w:textAlignment w:val="center"/>
        <w:rPr>
          <w:rFonts w:ascii="Times New Roman" w:eastAsia="Times New Roman" w:hAnsi="Times New Roman"/>
          <w:color w:val="000000"/>
          <w:kern w:val="1"/>
          <w:sz w:val="28"/>
          <w:szCs w:val="28"/>
          <w:lang w:eastAsia="ar-SA"/>
        </w:rPr>
      </w:pPr>
      <w:r w:rsidRPr="00016859">
        <w:rPr>
          <w:rFonts w:ascii="Times New Roman" w:eastAsia="Times New Roman" w:hAnsi="Times New Roman"/>
          <w:color w:val="000000"/>
          <w:kern w:val="1"/>
          <w:sz w:val="28"/>
          <w:szCs w:val="28"/>
          <w:lang w:eastAsia="ar-SA"/>
        </w:rPr>
        <w:t xml:space="preserve">Основное преимущество реализации внеурочной деятельности непосредственно в </w:t>
      </w:r>
      <w:r w:rsidR="005234CE">
        <w:rPr>
          <w:rFonts w:ascii="Times New Roman" w:eastAsia="Arial Unicode MS" w:hAnsi="Times New Roman"/>
          <w:color w:val="00000A"/>
          <w:kern w:val="1"/>
          <w:sz w:val="28"/>
          <w:szCs w:val="28"/>
          <w:lang w:eastAsia="ar-SA"/>
        </w:rPr>
        <w:t>ГК</w:t>
      </w:r>
      <w:r w:rsidRPr="00016859">
        <w:rPr>
          <w:rFonts w:ascii="Times New Roman" w:eastAsia="Arial Unicode MS" w:hAnsi="Times New Roman"/>
          <w:color w:val="00000A"/>
          <w:kern w:val="1"/>
          <w:sz w:val="28"/>
          <w:szCs w:val="28"/>
          <w:lang w:eastAsia="ar-SA"/>
        </w:rPr>
        <w:t xml:space="preserve">ОУ </w:t>
      </w:r>
      <w:r w:rsidR="005234CE">
        <w:rPr>
          <w:rFonts w:ascii="Times New Roman" w:eastAsia="Arial Unicode MS" w:hAnsi="Times New Roman"/>
          <w:color w:val="00000A"/>
          <w:kern w:val="1"/>
          <w:sz w:val="28"/>
          <w:szCs w:val="28"/>
          <w:lang w:eastAsia="ar-SA"/>
        </w:rPr>
        <w:t>для детей-сирот</w:t>
      </w:r>
      <w:r w:rsidR="005234CE" w:rsidRPr="00016859">
        <w:rPr>
          <w:rFonts w:ascii="Times New Roman" w:eastAsia="Arial Unicode MS" w:hAnsi="Times New Roman"/>
          <w:color w:val="00000A"/>
          <w:kern w:val="1"/>
          <w:sz w:val="28"/>
          <w:szCs w:val="28"/>
          <w:lang w:eastAsia="ar-SA"/>
        </w:rPr>
        <w:t xml:space="preserve"> с.</w:t>
      </w:r>
      <w:r w:rsidR="005234CE">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color w:val="00000A"/>
          <w:kern w:val="1"/>
          <w:sz w:val="28"/>
          <w:szCs w:val="28"/>
          <w:lang w:eastAsia="ar-SA"/>
        </w:rPr>
        <w:t xml:space="preserve"> </w:t>
      </w:r>
      <w:r w:rsidRPr="00016859">
        <w:rPr>
          <w:rFonts w:ascii="Times New Roman" w:eastAsia="Times New Roman" w:hAnsi="Times New Roman"/>
          <w:color w:val="000000"/>
          <w:kern w:val="1"/>
          <w:sz w:val="28"/>
          <w:szCs w:val="28"/>
          <w:lang w:eastAsia="ar-SA"/>
        </w:rPr>
        <w:t xml:space="preserve"> заключается в том, что в ней созданы все условия для полноценного пребывания обучающихся с умственной отсталостью </w:t>
      </w:r>
      <w:r w:rsidRPr="00016859">
        <w:rPr>
          <w:rFonts w:ascii="Times New Roman" w:eastAsia="Times New Roman" w:hAnsi="Times New Roman"/>
          <w:kern w:val="1"/>
          <w:sz w:val="28"/>
          <w:szCs w:val="28"/>
          <w:lang w:eastAsia="ar-SA"/>
        </w:rPr>
        <w:t xml:space="preserve">(интеллектуальными нарушениями) </w:t>
      </w:r>
      <w:r w:rsidRPr="00016859">
        <w:rPr>
          <w:rFonts w:ascii="Times New Roman" w:eastAsia="Times New Roman" w:hAnsi="Times New Roman"/>
          <w:color w:val="000000"/>
          <w:kern w:val="1"/>
          <w:sz w:val="28"/>
          <w:szCs w:val="28"/>
          <w:lang w:eastAsia="ar-SA"/>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016859" w:rsidRPr="00016859" w:rsidRDefault="00016859" w:rsidP="00016859">
      <w:pPr>
        <w:autoSpaceDE w:val="0"/>
        <w:spacing w:after="0" w:line="360" w:lineRule="auto"/>
        <w:ind w:firstLine="720"/>
        <w:jc w:val="both"/>
        <w:textAlignment w:val="center"/>
        <w:rPr>
          <w:rFonts w:eastAsia="Arial Unicode MS"/>
          <w:color w:val="00000A"/>
          <w:kern w:val="1"/>
          <w:sz w:val="28"/>
          <w:szCs w:val="28"/>
          <w:lang w:eastAsia="ar-SA"/>
        </w:rPr>
      </w:pPr>
      <w:r w:rsidRPr="00016859">
        <w:rPr>
          <w:rFonts w:ascii="Times New Roman" w:eastAsia="Arial Unicode MS" w:hAnsi="Times New Roman"/>
          <w:color w:val="00000A"/>
          <w:kern w:val="1"/>
          <w:sz w:val="28"/>
          <w:szCs w:val="28"/>
          <w:lang w:eastAsia="ar-SA"/>
        </w:rPr>
        <w:t>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(учитель, учителя-логопеды, педагоги-психологи, социальные педагоги и др.), так</w:t>
      </w:r>
      <w:r w:rsidR="005234CE">
        <w:rPr>
          <w:rFonts w:ascii="Times New Roman" w:eastAsia="Arial Unicode MS" w:hAnsi="Times New Roman"/>
          <w:color w:val="00000A"/>
          <w:kern w:val="1"/>
          <w:sz w:val="28"/>
          <w:szCs w:val="28"/>
          <w:lang w:eastAsia="ar-SA"/>
        </w:rPr>
        <w:t xml:space="preserve"> же и медицинские работники.  ГК</w:t>
      </w:r>
      <w:r w:rsidRPr="00016859">
        <w:rPr>
          <w:rFonts w:ascii="Times New Roman" w:eastAsia="Arial Unicode MS" w:hAnsi="Times New Roman"/>
          <w:color w:val="00000A"/>
          <w:kern w:val="1"/>
          <w:sz w:val="28"/>
          <w:szCs w:val="28"/>
          <w:lang w:eastAsia="ar-SA"/>
        </w:rPr>
        <w:t xml:space="preserve">ОУ </w:t>
      </w:r>
      <w:r w:rsidR="005234CE">
        <w:rPr>
          <w:rFonts w:ascii="Times New Roman" w:eastAsia="Arial Unicode MS" w:hAnsi="Times New Roman"/>
          <w:color w:val="00000A"/>
          <w:kern w:val="1"/>
          <w:sz w:val="28"/>
          <w:szCs w:val="28"/>
          <w:lang w:eastAsia="ar-SA"/>
        </w:rPr>
        <w:t>для детей-сирот</w:t>
      </w:r>
      <w:r w:rsidR="005234CE" w:rsidRPr="00016859">
        <w:rPr>
          <w:rFonts w:ascii="Times New Roman" w:eastAsia="Arial Unicode MS" w:hAnsi="Times New Roman"/>
          <w:color w:val="00000A"/>
          <w:kern w:val="1"/>
          <w:sz w:val="28"/>
          <w:szCs w:val="28"/>
          <w:lang w:eastAsia="ar-SA"/>
        </w:rPr>
        <w:t xml:space="preserve"> с.</w:t>
      </w:r>
      <w:r w:rsidR="005234CE">
        <w:rPr>
          <w:rFonts w:ascii="Times New Roman" w:eastAsia="Arial Unicode MS" w:hAnsi="Times New Roman"/>
          <w:color w:val="00000A"/>
          <w:kern w:val="1"/>
          <w:sz w:val="28"/>
          <w:szCs w:val="28"/>
          <w:lang w:eastAsia="ar-SA"/>
        </w:rPr>
        <w:t xml:space="preserve"> Камышла</w:t>
      </w:r>
      <w:r w:rsidRPr="00016859">
        <w:rPr>
          <w:rFonts w:ascii="Times New Roman" w:eastAsia="Arial Unicode MS" w:hAnsi="Times New Roman"/>
          <w:color w:val="00000A"/>
          <w:kern w:val="1"/>
          <w:sz w:val="28"/>
          <w:szCs w:val="28"/>
          <w:lang w:eastAsia="ar-SA"/>
        </w:rPr>
        <w:t xml:space="preserve">  распределяет самостоятельно часы внеурочной деятельности между педагогическими работниками в зависимости от особенностей класса и  учебной нагрузки .</w:t>
      </w:r>
    </w:p>
    <w:p w:rsidR="00016859" w:rsidRPr="00016859" w:rsidRDefault="00016859" w:rsidP="00016859">
      <w:pPr>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xml:space="preserve"> В качестве организационного механизма реализации внеурочной деятель</w:t>
      </w:r>
      <w:r w:rsidRPr="00016859">
        <w:rPr>
          <w:rFonts w:ascii="Times New Roman" w:eastAsia="Times New Roman" w:hAnsi="Times New Roman"/>
          <w:kern w:val="1"/>
          <w:sz w:val="28"/>
          <w:szCs w:val="28"/>
          <w:lang w:eastAsia="ar-SA"/>
        </w:rPr>
        <w:softHyphen/>
        <w:t xml:space="preserve">ности в </w:t>
      </w:r>
      <w:r w:rsidR="005234CE">
        <w:rPr>
          <w:rFonts w:ascii="Times New Roman" w:eastAsia="Arial Unicode MS" w:hAnsi="Times New Roman"/>
          <w:color w:val="00000A"/>
          <w:kern w:val="1"/>
          <w:sz w:val="28"/>
          <w:szCs w:val="28"/>
          <w:lang w:eastAsia="ar-SA"/>
        </w:rPr>
        <w:t>ГК</w:t>
      </w:r>
      <w:r w:rsidRPr="00016859">
        <w:rPr>
          <w:rFonts w:ascii="Times New Roman" w:eastAsia="Arial Unicode MS" w:hAnsi="Times New Roman"/>
          <w:color w:val="00000A"/>
          <w:kern w:val="1"/>
          <w:sz w:val="28"/>
          <w:szCs w:val="28"/>
          <w:lang w:eastAsia="ar-SA"/>
        </w:rPr>
        <w:t xml:space="preserve">ОУ </w:t>
      </w:r>
      <w:r w:rsidR="005234CE">
        <w:rPr>
          <w:rFonts w:ascii="Times New Roman" w:eastAsia="Arial Unicode MS" w:hAnsi="Times New Roman"/>
          <w:color w:val="00000A"/>
          <w:kern w:val="1"/>
          <w:sz w:val="28"/>
          <w:szCs w:val="28"/>
          <w:lang w:eastAsia="ar-SA"/>
        </w:rPr>
        <w:t>для детей-сирот</w:t>
      </w:r>
      <w:r w:rsidR="005234CE" w:rsidRPr="00016859">
        <w:rPr>
          <w:rFonts w:ascii="Times New Roman" w:eastAsia="Arial Unicode MS" w:hAnsi="Times New Roman"/>
          <w:color w:val="00000A"/>
          <w:kern w:val="1"/>
          <w:sz w:val="28"/>
          <w:szCs w:val="28"/>
          <w:lang w:eastAsia="ar-SA"/>
        </w:rPr>
        <w:t xml:space="preserve"> с.</w:t>
      </w:r>
      <w:r w:rsidR="005234CE">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color w:val="00000A"/>
          <w:kern w:val="1"/>
          <w:sz w:val="28"/>
          <w:szCs w:val="28"/>
          <w:lang w:eastAsia="ar-SA"/>
        </w:rPr>
        <w:t xml:space="preserve"> </w:t>
      </w:r>
      <w:r w:rsidRPr="00016859">
        <w:rPr>
          <w:rFonts w:ascii="Times New Roman" w:eastAsia="Times New Roman" w:hAnsi="Times New Roman"/>
          <w:kern w:val="1"/>
          <w:sz w:val="28"/>
          <w:szCs w:val="28"/>
          <w:lang w:eastAsia="ar-SA"/>
        </w:rPr>
        <w:t xml:space="preserve"> используется план внеурочной деятельности. Под планом внеурочной деятельности сле</w:t>
      </w:r>
      <w:r w:rsidRPr="00016859">
        <w:rPr>
          <w:rFonts w:ascii="Times New Roman" w:eastAsia="Times New Roman" w:hAnsi="Times New Roman"/>
          <w:kern w:val="1"/>
          <w:sz w:val="28"/>
          <w:szCs w:val="28"/>
          <w:lang w:eastAsia="ar-SA"/>
        </w:rPr>
        <w:softHyphen/>
        <w:t>ду</w:t>
      </w:r>
      <w:r w:rsidRPr="00016859">
        <w:rPr>
          <w:rFonts w:ascii="Times New Roman" w:eastAsia="Times New Roman" w:hAnsi="Times New Roman"/>
          <w:kern w:val="1"/>
          <w:sz w:val="28"/>
          <w:szCs w:val="28"/>
          <w:lang w:eastAsia="ar-SA"/>
        </w:rPr>
        <w:softHyphen/>
        <w:t>ет понимать нормативный документ</w:t>
      </w:r>
      <w:r w:rsidR="005234CE">
        <w:rPr>
          <w:rFonts w:ascii="Times New Roman" w:eastAsia="Arial Unicode MS" w:hAnsi="Times New Roman"/>
          <w:color w:val="00000A"/>
          <w:kern w:val="1"/>
          <w:sz w:val="28"/>
          <w:szCs w:val="28"/>
          <w:lang w:eastAsia="ar-SA"/>
        </w:rPr>
        <w:t xml:space="preserve"> ГК</w:t>
      </w:r>
      <w:r w:rsidRPr="00016859">
        <w:rPr>
          <w:rFonts w:ascii="Times New Roman" w:eastAsia="Arial Unicode MS" w:hAnsi="Times New Roman"/>
          <w:color w:val="00000A"/>
          <w:kern w:val="1"/>
          <w:sz w:val="28"/>
          <w:szCs w:val="28"/>
          <w:lang w:eastAsia="ar-SA"/>
        </w:rPr>
        <w:t xml:space="preserve">ОУ </w:t>
      </w:r>
      <w:r w:rsidR="005234CE">
        <w:rPr>
          <w:rFonts w:ascii="Times New Roman" w:eastAsia="Arial Unicode MS" w:hAnsi="Times New Roman"/>
          <w:color w:val="00000A"/>
          <w:kern w:val="1"/>
          <w:sz w:val="28"/>
          <w:szCs w:val="28"/>
          <w:lang w:eastAsia="ar-SA"/>
        </w:rPr>
        <w:t>для детей-сирот</w:t>
      </w:r>
      <w:r w:rsidR="005234CE" w:rsidRPr="00016859">
        <w:rPr>
          <w:rFonts w:ascii="Times New Roman" w:eastAsia="Arial Unicode MS" w:hAnsi="Times New Roman"/>
          <w:color w:val="00000A"/>
          <w:kern w:val="1"/>
          <w:sz w:val="28"/>
          <w:szCs w:val="28"/>
          <w:lang w:eastAsia="ar-SA"/>
        </w:rPr>
        <w:t xml:space="preserve"> с.</w:t>
      </w:r>
      <w:r w:rsidR="005234CE">
        <w:rPr>
          <w:rFonts w:ascii="Times New Roman" w:eastAsia="Arial Unicode MS" w:hAnsi="Times New Roman"/>
          <w:color w:val="00000A"/>
          <w:kern w:val="1"/>
          <w:sz w:val="28"/>
          <w:szCs w:val="28"/>
          <w:lang w:eastAsia="ar-SA"/>
        </w:rPr>
        <w:t>Камышла</w:t>
      </w:r>
      <w:r w:rsidRPr="00016859">
        <w:rPr>
          <w:rFonts w:ascii="Times New Roman" w:eastAsia="Times New Roman" w:hAnsi="Times New Roman"/>
          <w:kern w:val="1"/>
          <w:sz w:val="28"/>
          <w:szCs w:val="28"/>
          <w:lang w:eastAsia="ar-SA"/>
        </w:rPr>
        <w:t>, который оп</w:t>
      </w:r>
      <w:r w:rsidRPr="00016859">
        <w:rPr>
          <w:rFonts w:ascii="Times New Roman" w:eastAsia="Times New Roman" w:hAnsi="Times New Roman"/>
          <w:kern w:val="1"/>
          <w:sz w:val="28"/>
          <w:szCs w:val="28"/>
          <w:lang w:eastAsia="ar-SA"/>
        </w:rPr>
        <w:softHyphen/>
        <w:t>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016859" w:rsidRPr="00016859" w:rsidRDefault="00016859" w:rsidP="00016859">
      <w:pPr>
        <w:spacing w:after="0" w:line="360" w:lineRule="auto"/>
        <w:ind w:firstLine="720"/>
        <w:jc w:val="both"/>
        <w:rPr>
          <w:rFonts w:ascii="Times New Roman" w:eastAsia="Times New Roman" w:hAnsi="Times New Roman"/>
          <w:b/>
          <w:bCs/>
          <w:kern w:val="1"/>
          <w:sz w:val="28"/>
          <w:szCs w:val="28"/>
          <w:lang w:eastAsia="ar-SA"/>
        </w:rPr>
      </w:pPr>
      <w:r w:rsidRPr="00016859">
        <w:rPr>
          <w:rFonts w:ascii="Times New Roman" w:eastAsia="Times New Roman" w:hAnsi="Times New Roman"/>
          <w:kern w:val="1"/>
          <w:sz w:val="28"/>
          <w:szCs w:val="28"/>
          <w:lang w:eastAsia="ar-SA"/>
        </w:rPr>
        <w:lastRenderedPageBreak/>
        <w:t xml:space="preserve">Формы и способы организации внеурочной деятельности образовательной </w:t>
      </w:r>
      <w:r w:rsidR="005234CE">
        <w:rPr>
          <w:rFonts w:ascii="Times New Roman" w:eastAsia="Arial Unicode MS" w:hAnsi="Times New Roman"/>
          <w:color w:val="00000A"/>
          <w:kern w:val="1"/>
          <w:sz w:val="28"/>
          <w:szCs w:val="28"/>
          <w:lang w:eastAsia="ar-SA"/>
        </w:rPr>
        <w:t>ГК</w:t>
      </w:r>
      <w:r w:rsidRPr="00016859">
        <w:rPr>
          <w:rFonts w:ascii="Times New Roman" w:eastAsia="Arial Unicode MS" w:hAnsi="Times New Roman"/>
          <w:color w:val="00000A"/>
          <w:kern w:val="1"/>
          <w:sz w:val="28"/>
          <w:szCs w:val="28"/>
          <w:lang w:eastAsia="ar-SA"/>
        </w:rPr>
        <w:t xml:space="preserve">ОУ </w:t>
      </w:r>
      <w:r w:rsidR="005234CE">
        <w:rPr>
          <w:rFonts w:ascii="Times New Roman" w:eastAsia="Arial Unicode MS" w:hAnsi="Times New Roman"/>
          <w:color w:val="00000A"/>
          <w:kern w:val="1"/>
          <w:sz w:val="28"/>
          <w:szCs w:val="28"/>
          <w:lang w:eastAsia="ar-SA"/>
        </w:rPr>
        <w:t>для детей-сирот</w:t>
      </w:r>
      <w:r w:rsidR="005234CE" w:rsidRPr="00016859">
        <w:rPr>
          <w:rFonts w:ascii="Times New Roman" w:eastAsia="Arial Unicode MS" w:hAnsi="Times New Roman"/>
          <w:color w:val="00000A"/>
          <w:kern w:val="1"/>
          <w:sz w:val="28"/>
          <w:szCs w:val="28"/>
          <w:lang w:eastAsia="ar-SA"/>
        </w:rPr>
        <w:t xml:space="preserve"> с.</w:t>
      </w:r>
      <w:r w:rsidR="005234CE">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color w:val="00000A"/>
          <w:kern w:val="1"/>
          <w:sz w:val="28"/>
          <w:szCs w:val="28"/>
          <w:lang w:eastAsia="ar-SA"/>
        </w:rPr>
        <w:t xml:space="preserve"> </w:t>
      </w:r>
      <w:r w:rsidRPr="00016859">
        <w:rPr>
          <w:rFonts w:ascii="Times New Roman" w:eastAsia="Times New Roman" w:hAnsi="Times New Roman"/>
          <w:kern w:val="1"/>
          <w:sz w:val="28"/>
          <w:szCs w:val="28"/>
          <w:lang w:eastAsia="ar-SA"/>
        </w:rPr>
        <w:t xml:space="preserve">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9E4D66" w:rsidRDefault="009E4D66" w:rsidP="00D53952">
      <w:pPr>
        <w:suppressAutoHyphens/>
        <w:overflowPunct w:val="0"/>
        <w:spacing w:after="0" w:line="360" w:lineRule="auto"/>
        <w:jc w:val="both"/>
        <w:rPr>
          <w:rFonts w:ascii="Times New Roman" w:eastAsia="Arial Unicode MS" w:hAnsi="Times New Roman"/>
          <w:b/>
          <w:bCs/>
          <w:color w:val="00000A"/>
          <w:kern w:val="1"/>
          <w:sz w:val="28"/>
          <w:szCs w:val="28"/>
          <w:lang w:eastAsia="ar-SA"/>
        </w:rPr>
      </w:pPr>
    </w:p>
    <w:p w:rsidR="00016859" w:rsidRPr="00016859" w:rsidRDefault="00016859" w:rsidP="00016859">
      <w:pPr>
        <w:suppressAutoHyphens/>
        <w:overflowPunct w:val="0"/>
        <w:spacing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
          <w:bCs/>
          <w:color w:val="00000A"/>
          <w:kern w:val="1"/>
          <w:sz w:val="28"/>
          <w:szCs w:val="28"/>
          <w:lang w:eastAsia="ar-SA"/>
        </w:rPr>
        <w:t>Планируемые результаты внеурочной деятельности</w:t>
      </w:r>
    </w:p>
    <w:p w:rsidR="00016859" w:rsidRPr="00016859" w:rsidRDefault="00016859" w:rsidP="00016859">
      <w:pPr>
        <w:suppressAutoHyphens/>
        <w:overflowPunct w:val="0"/>
        <w:spacing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В результате реализации программы внеурочной деятельности должно обе</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пе</w:t>
      </w:r>
      <w:r w:rsidRPr="00016859">
        <w:rPr>
          <w:rFonts w:ascii="Times New Roman" w:eastAsia="Arial Unicode MS" w:hAnsi="Times New Roman"/>
          <w:color w:val="00000A"/>
          <w:kern w:val="1"/>
          <w:sz w:val="28"/>
          <w:szCs w:val="28"/>
          <w:lang w:eastAsia="ar-SA"/>
        </w:rPr>
        <w:softHyphen/>
        <w:t>чи</w:t>
      </w:r>
      <w:r w:rsidRPr="00016859">
        <w:rPr>
          <w:rFonts w:ascii="Times New Roman" w:eastAsia="Arial Unicode MS" w:hAnsi="Times New Roman"/>
          <w:color w:val="00000A"/>
          <w:kern w:val="1"/>
          <w:sz w:val="28"/>
          <w:szCs w:val="28"/>
          <w:lang w:eastAsia="ar-SA"/>
        </w:rPr>
        <w:softHyphen/>
        <w:t>вать</w:t>
      </w:r>
      <w:r w:rsidRPr="00016859">
        <w:rPr>
          <w:rFonts w:ascii="Times New Roman" w:eastAsia="Arial Unicode MS" w:hAnsi="Times New Roman"/>
          <w:color w:val="00000A"/>
          <w:kern w:val="1"/>
          <w:sz w:val="28"/>
          <w:szCs w:val="28"/>
          <w:lang w:eastAsia="ar-SA"/>
        </w:rPr>
        <w:softHyphen/>
        <w:t xml:space="preserve">ся достижение обучающимися с умственной отсталостью </w:t>
      </w:r>
      <w:r w:rsidRPr="00016859">
        <w:rPr>
          <w:rFonts w:ascii="Times New Roman" w:eastAsia="Arial Unicode MS" w:hAnsi="Times New Roman"/>
          <w:kern w:val="1"/>
          <w:sz w:val="28"/>
          <w:szCs w:val="28"/>
          <w:lang w:eastAsia="ar-SA"/>
        </w:rPr>
        <w:t>(интеллектуальными на</w:t>
      </w:r>
      <w:r w:rsidRPr="00016859">
        <w:rPr>
          <w:rFonts w:ascii="Times New Roman" w:eastAsia="Arial Unicode MS" w:hAnsi="Times New Roman"/>
          <w:kern w:val="1"/>
          <w:sz w:val="28"/>
          <w:szCs w:val="28"/>
          <w:lang w:eastAsia="ar-SA"/>
        </w:rPr>
        <w:softHyphen/>
        <w:t>ру</w:t>
      </w:r>
      <w:r w:rsidRPr="00016859">
        <w:rPr>
          <w:rFonts w:ascii="Times New Roman" w:eastAsia="Arial Unicode MS" w:hAnsi="Times New Roman"/>
          <w:kern w:val="1"/>
          <w:sz w:val="28"/>
          <w:szCs w:val="28"/>
          <w:lang w:eastAsia="ar-SA"/>
        </w:rPr>
        <w:softHyphen/>
        <w:t>ше</w:t>
      </w:r>
      <w:r w:rsidRPr="00016859">
        <w:rPr>
          <w:rFonts w:ascii="Times New Roman" w:eastAsia="Arial Unicode MS" w:hAnsi="Times New Roman"/>
          <w:kern w:val="1"/>
          <w:sz w:val="28"/>
          <w:szCs w:val="28"/>
          <w:lang w:eastAsia="ar-SA"/>
        </w:rPr>
        <w:softHyphen/>
        <w:t>ниями)</w:t>
      </w:r>
      <w:r w:rsidRPr="00016859">
        <w:rPr>
          <w:rFonts w:ascii="Times New Roman" w:eastAsia="Arial Unicode MS" w:hAnsi="Times New Roman"/>
          <w:color w:val="00000A"/>
          <w:kern w:val="1"/>
          <w:sz w:val="28"/>
          <w:szCs w:val="28"/>
          <w:lang w:eastAsia="ar-SA"/>
        </w:rPr>
        <w:t>:</w:t>
      </w:r>
    </w:p>
    <w:p w:rsidR="00016859" w:rsidRPr="00016859" w:rsidRDefault="00016859" w:rsidP="00016859">
      <w:pPr>
        <w:widowControl w:val="0"/>
        <w:numPr>
          <w:ilvl w:val="0"/>
          <w:numId w:val="39"/>
        </w:numPr>
        <w:suppressAutoHyphens/>
        <w:overflowPunct w:val="0"/>
        <w:autoSpaceDE w:val="0"/>
        <w:spacing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016859" w:rsidRPr="00016859" w:rsidRDefault="00016859" w:rsidP="00016859">
      <w:pPr>
        <w:widowControl w:val="0"/>
        <w:numPr>
          <w:ilvl w:val="0"/>
          <w:numId w:val="39"/>
        </w:numPr>
        <w:suppressAutoHyphens/>
        <w:overflowPunct w:val="0"/>
        <w:autoSpaceDE w:val="0"/>
        <w:spacing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016859" w:rsidRPr="00016859" w:rsidRDefault="00016859" w:rsidP="00016859">
      <w:pPr>
        <w:suppressAutoHyphens/>
        <w:spacing w:after="0" w:line="360" w:lineRule="auto"/>
        <w:ind w:firstLine="720"/>
        <w:jc w:val="both"/>
        <w:rPr>
          <w:rFonts w:ascii="Times New Roman" w:eastAsia="Arial Unicode MS" w:hAnsi="Times New Roman"/>
          <w:bCs/>
          <w:i/>
          <w:color w:val="00000A"/>
          <w:kern w:val="1"/>
          <w:sz w:val="28"/>
          <w:szCs w:val="28"/>
          <w:lang w:eastAsia="ar-SA"/>
        </w:rPr>
      </w:pPr>
      <w:r w:rsidRPr="00016859">
        <w:rPr>
          <w:rFonts w:ascii="Times New Roman" w:eastAsia="Arial Unicode MS" w:hAnsi="Times New Roman"/>
          <w:color w:val="00000A"/>
          <w:kern w:val="1"/>
          <w:sz w:val="28"/>
          <w:szCs w:val="28"/>
          <w:lang w:eastAsia="ar-SA"/>
        </w:rPr>
        <w:t>Воспитательные результаты внеурочной деятельности школьников распределяются по трем уровням.</w:t>
      </w:r>
    </w:p>
    <w:p w:rsidR="00016859" w:rsidRPr="00016859" w:rsidRDefault="00016859" w:rsidP="00016859">
      <w:pPr>
        <w:suppressAutoHyphens/>
        <w:overflowPunct w:val="0"/>
        <w:spacing w:after="0" w:line="360" w:lineRule="auto"/>
        <w:ind w:firstLine="720"/>
        <w:jc w:val="both"/>
        <w:rPr>
          <w:rFonts w:ascii="Times New Roman" w:eastAsia="Arial Unicode MS" w:hAnsi="Times New Roman"/>
          <w:i/>
          <w:color w:val="00000A"/>
          <w:kern w:val="1"/>
          <w:sz w:val="28"/>
          <w:szCs w:val="28"/>
          <w:lang w:eastAsia="ar-SA"/>
        </w:rPr>
      </w:pPr>
      <w:r w:rsidRPr="00016859">
        <w:rPr>
          <w:rFonts w:ascii="Times New Roman" w:eastAsia="Arial Unicode MS" w:hAnsi="Times New Roman"/>
          <w:bCs/>
          <w:i/>
          <w:color w:val="00000A"/>
          <w:kern w:val="1"/>
          <w:sz w:val="28"/>
          <w:szCs w:val="28"/>
          <w:lang w:eastAsia="ar-SA"/>
        </w:rPr>
        <w:t>Первый уровень результатов</w:t>
      </w:r>
      <w:r w:rsidRPr="00016859">
        <w:rPr>
          <w:rFonts w:ascii="Times New Roman" w:eastAsia="Arial Unicode MS" w:hAnsi="Times New Roman"/>
          <w:color w:val="00000A"/>
          <w:kern w:val="1"/>
          <w:sz w:val="28"/>
          <w:szCs w:val="28"/>
          <w:lang w:eastAsia="ar-SA"/>
        </w:rPr>
        <w:t xml:space="preserve">— приобретение обучающимися с умственной отсталостью </w:t>
      </w:r>
      <w:r w:rsidRPr="00016859">
        <w:rPr>
          <w:rFonts w:ascii="Times New Roman" w:eastAsia="Arial Unicode MS" w:hAnsi="Times New Roman"/>
          <w:kern w:val="1"/>
          <w:sz w:val="28"/>
          <w:szCs w:val="28"/>
          <w:lang w:eastAsia="ar-SA"/>
        </w:rPr>
        <w:t xml:space="preserve">(интеллектуальными нарушениями) </w:t>
      </w:r>
      <w:r w:rsidRPr="00016859">
        <w:rPr>
          <w:rFonts w:ascii="Times New Roman" w:eastAsia="Arial Unicode MS" w:hAnsi="Times New Roman"/>
          <w:color w:val="00000A"/>
          <w:kern w:val="1"/>
          <w:sz w:val="28"/>
          <w:szCs w:val="28"/>
          <w:lang w:eastAsia="ar-SA"/>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w:t>
      </w:r>
      <w:r w:rsidRPr="00016859">
        <w:rPr>
          <w:rFonts w:ascii="Times New Roman" w:eastAsia="Arial Unicode MS" w:hAnsi="Times New Roman"/>
          <w:color w:val="00000A"/>
          <w:kern w:val="1"/>
          <w:sz w:val="28"/>
          <w:szCs w:val="28"/>
          <w:lang w:eastAsia="ar-SA"/>
        </w:rPr>
        <w:lastRenderedPageBreak/>
        <w:t xml:space="preserve">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016859" w:rsidRPr="00016859" w:rsidRDefault="00016859" w:rsidP="00016859">
      <w:pPr>
        <w:suppressAutoHyphens/>
        <w:spacing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i/>
          <w:color w:val="00000A"/>
          <w:kern w:val="1"/>
          <w:sz w:val="28"/>
          <w:szCs w:val="28"/>
          <w:lang w:eastAsia="ar-SA"/>
        </w:rPr>
        <w:t>Второй уровень результатов</w:t>
      </w:r>
      <w:r w:rsidRPr="00016859">
        <w:rPr>
          <w:rFonts w:ascii="Times New Roman" w:eastAsia="Arial Unicode MS" w:hAnsi="Times New Roman"/>
          <w:color w:val="00000A"/>
          <w:kern w:val="1"/>
          <w:sz w:val="28"/>
          <w:szCs w:val="28"/>
          <w:lang w:eastAsia="ar-SA"/>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016859" w:rsidRPr="00016859" w:rsidRDefault="00016859" w:rsidP="00016859">
      <w:pPr>
        <w:suppressAutoHyphens/>
        <w:overflowPunct w:val="0"/>
        <w:spacing w:after="0" w:line="360" w:lineRule="auto"/>
        <w:ind w:firstLine="720"/>
        <w:jc w:val="both"/>
        <w:rPr>
          <w:rFonts w:ascii="Times New Roman" w:eastAsia="Arial Unicode MS" w:hAnsi="Times New Roman"/>
          <w:bCs/>
          <w:i/>
          <w:color w:val="00000A"/>
          <w:kern w:val="1"/>
          <w:sz w:val="28"/>
          <w:szCs w:val="28"/>
          <w:lang w:eastAsia="ar-SA"/>
        </w:rPr>
      </w:pPr>
      <w:r w:rsidRPr="00016859">
        <w:rPr>
          <w:rFonts w:ascii="Times New Roman" w:eastAsia="Arial Unicode MS" w:hAnsi="Times New Roman"/>
          <w:color w:val="00000A"/>
          <w:kern w:val="1"/>
          <w:sz w:val="28"/>
          <w:szCs w:val="28"/>
          <w:lang w:eastAsia="ar-SA"/>
        </w:rPr>
        <w:t>Для достижения данного уровня результатов особое значение имеет вза</w:t>
      </w:r>
      <w:r w:rsidRPr="00016859">
        <w:rPr>
          <w:rFonts w:ascii="Times New Roman" w:eastAsia="Arial Unicode MS" w:hAnsi="Times New Roman"/>
          <w:color w:val="00000A"/>
          <w:kern w:val="1"/>
          <w:sz w:val="28"/>
          <w:szCs w:val="28"/>
          <w:lang w:eastAsia="ar-SA"/>
        </w:rPr>
        <w:softHyphen/>
        <w:t>и</w:t>
      </w:r>
      <w:r w:rsidRPr="00016859">
        <w:rPr>
          <w:rFonts w:ascii="Times New Roman" w:eastAsia="Arial Unicode MS" w:hAnsi="Times New Roman"/>
          <w:color w:val="00000A"/>
          <w:kern w:val="1"/>
          <w:sz w:val="28"/>
          <w:szCs w:val="28"/>
          <w:lang w:eastAsia="ar-SA"/>
        </w:rPr>
        <w:softHyphen/>
        <w:t>мо</w:t>
      </w:r>
      <w:r w:rsidRPr="00016859">
        <w:rPr>
          <w:rFonts w:ascii="Times New Roman" w:eastAsia="Arial Unicode MS" w:hAnsi="Times New Roman"/>
          <w:color w:val="00000A"/>
          <w:kern w:val="1"/>
          <w:sz w:val="28"/>
          <w:szCs w:val="28"/>
          <w:lang w:eastAsia="ar-SA"/>
        </w:rPr>
        <w:softHyphen/>
        <w:t>дей</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w:t>
      </w:r>
      <w:r w:rsidRPr="00016859">
        <w:rPr>
          <w:rFonts w:ascii="Times New Roman" w:eastAsia="Arial Unicode MS" w:hAnsi="Times New Roman"/>
          <w:color w:val="00000A"/>
          <w:kern w:val="1"/>
          <w:sz w:val="28"/>
          <w:szCs w:val="28"/>
          <w:lang w:eastAsia="ar-SA"/>
        </w:rPr>
        <w:softHyphen/>
        <w:t>вие обучающихся между собой на уровне класса, общеобразовательной организации, т. е. в защищённой, дружественной просоциальной среде, в ко</w:t>
      </w:r>
      <w:r w:rsidRPr="00016859">
        <w:rPr>
          <w:rFonts w:ascii="Times New Roman" w:eastAsia="Arial Unicode MS" w:hAnsi="Times New Roman"/>
          <w:color w:val="00000A"/>
          <w:kern w:val="1"/>
          <w:sz w:val="28"/>
          <w:szCs w:val="28"/>
          <w:lang w:eastAsia="ar-SA"/>
        </w:rPr>
        <w:softHyphen/>
        <w:t>торой обучающийся получает (или не получает) первое практическое под</w:t>
      </w:r>
      <w:r w:rsidRPr="00016859">
        <w:rPr>
          <w:rFonts w:ascii="Times New Roman" w:eastAsia="Arial Unicode MS" w:hAnsi="Times New Roman"/>
          <w:color w:val="00000A"/>
          <w:kern w:val="1"/>
          <w:sz w:val="28"/>
          <w:szCs w:val="28"/>
          <w:lang w:eastAsia="ar-SA"/>
        </w:rPr>
        <w:softHyphen/>
        <w:t>т</w:t>
      </w:r>
      <w:r w:rsidRPr="00016859">
        <w:rPr>
          <w:rFonts w:ascii="Times New Roman" w:eastAsia="Arial Unicode MS" w:hAnsi="Times New Roman"/>
          <w:color w:val="00000A"/>
          <w:kern w:val="1"/>
          <w:sz w:val="28"/>
          <w:szCs w:val="28"/>
          <w:lang w:eastAsia="ar-SA"/>
        </w:rPr>
        <w:softHyphen/>
        <w:t>ве</w:t>
      </w:r>
      <w:r w:rsidRPr="00016859">
        <w:rPr>
          <w:rFonts w:ascii="Times New Roman" w:eastAsia="Arial Unicode MS" w:hAnsi="Times New Roman"/>
          <w:color w:val="00000A"/>
          <w:kern w:val="1"/>
          <w:sz w:val="28"/>
          <w:szCs w:val="28"/>
          <w:lang w:eastAsia="ar-SA"/>
        </w:rPr>
        <w:softHyphen/>
        <w:t>рждение приобретённых социальных зна</w:t>
      </w:r>
      <w:r w:rsidRPr="00016859">
        <w:rPr>
          <w:rFonts w:ascii="Times New Roman" w:eastAsia="Arial Unicode MS" w:hAnsi="Times New Roman"/>
          <w:color w:val="00000A"/>
          <w:kern w:val="1"/>
          <w:sz w:val="28"/>
          <w:szCs w:val="28"/>
          <w:lang w:eastAsia="ar-SA"/>
        </w:rPr>
        <w:softHyphen/>
        <w:t>ний, начинает их ценить (или отвергает).</w:t>
      </w:r>
    </w:p>
    <w:p w:rsidR="00016859" w:rsidRPr="00016859" w:rsidRDefault="00016859" w:rsidP="00016859">
      <w:pPr>
        <w:suppressAutoHyphens/>
        <w:overflowPunct w:val="0"/>
        <w:spacing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bCs/>
          <w:i/>
          <w:color w:val="00000A"/>
          <w:kern w:val="1"/>
          <w:sz w:val="28"/>
          <w:szCs w:val="28"/>
          <w:lang w:eastAsia="ar-SA"/>
        </w:rPr>
        <w:t>Третий уровень результатов</w:t>
      </w:r>
      <w:r w:rsidRPr="00016859">
        <w:rPr>
          <w:rFonts w:ascii="Times New Roman" w:eastAsia="Arial Unicode MS" w:hAnsi="Times New Roman"/>
          <w:color w:val="00000A"/>
          <w:kern w:val="1"/>
          <w:sz w:val="28"/>
          <w:szCs w:val="28"/>
          <w:lang w:eastAsia="ar-SA"/>
        </w:rPr>
        <w:t>— получение обучающимися с умственной от</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та</w:t>
      </w:r>
      <w:r w:rsidRPr="00016859">
        <w:rPr>
          <w:rFonts w:ascii="Times New Roman" w:eastAsia="Arial Unicode MS" w:hAnsi="Times New Roman"/>
          <w:color w:val="00000A"/>
          <w:kern w:val="1"/>
          <w:sz w:val="28"/>
          <w:szCs w:val="28"/>
          <w:lang w:eastAsia="ar-SA"/>
        </w:rPr>
        <w:softHyphen/>
        <w:t>ло</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тью</w:t>
      </w:r>
      <w:r w:rsidRPr="00016859">
        <w:rPr>
          <w:rFonts w:ascii="Times New Roman" w:eastAsia="Arial Unicode MS" w:hAnsi="Times New Roman"/>
          <w:kern w:val="1"/>
          <w:sz w:val="28"/>
          <w:szCs w:val="28"/>
          <w:lang w:eastAsia="ar-SA"/>
        </w:rPr>
        <w:t xml:space="preserve">(интеллектуальными нарушениями) </w:t>
      </w:r>
      <w:r w:rsidRPr="00016859">
        <w:rPr>
          <w:rFonts w:ascii="Times New Roman" w:eastAsia="Arial Unicode MS" w:hAnsi="Times New Roman"/>
          <w:color w:val="00000A"/>
          <w:kern w:val="1"/>
          <w:sz w:val="28"/>
          <w:szCs w:val="28"/>
          <w:lang w:eastAsia="ar-SA"/>
        </w:rPr>
        <w:t>начального опыта самостоятельного об</w:t>
      </w:r>
      <w:r w:rsidRPr="00016859">
        <w:rPr>
          <w:rFonts w:ascii="Times New Roman" w:eastAsia="Arial Unicode MS" w:hAnsi="Times New Roman"/>
          <w:color w:val="00000A"/>
          <w:kern w:val="1"/>
          <w:sz w:val="28"/>
          <w:szCs w:val="28"/>
          <w:lang w:eastAsia="ar-SA"/>
        </w:rPr>
        <w:softHyphen/>
        <w:t>ще</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w:t>
      </w:r>
      <w:r w:rsidRPr="00016859">
        <w:rPr>
          <w:rFonts w:ascii="Times New Roman" w:eastAsia="Arial Unicode MS" w:hAnsi="Times New Roman"/>
          <w:color w:val="00000A"/>
          <w:kern w:val="1"/>
          <w:sz w:val="28"/>
          <w:szCs w:val="28"/>
          <w:lang w:eastAsia="ar-SA"/>
        </w:rPr>
        <w:softHyphen/>
        <w:t>ве</w:t>
      </w:r>
      <w:r w:rsidRPr="00016859">
        <w:rPr>
          <w:rFonts w:ascii="Times New Roman" w:eastAsia="Arial Unicode MS" w:hAnsi="Times New Roman"/>
          <w:color w:val="00000A"/>
          <w:kern w:val="1"/>
          <w:sz w:val="28"/>
          <w:szCs w:val="28"/>
          <w:lang w:eastAsia="ar-SA"/>
        </w:rPr>
        <w:softHyphen/>
        <w:t>н</w:t>
      </w:r>
      <w:r w:rsidRPr="00016859">
        <w:rPr>
          <w:rFonts w:ascii="Times New Roman" w:eastAsia="Arial Unicode MS" w:hAnsi="Times New Roman"/>
          <w:color w:val="00000A"/>
          <w:kern w:val="1"/>
          <w:sz w:val="28"/>
          <w:szCs w:val="28"/>
          <w:lang w:eastAsia="ar-SA"/>
        </w:rPr>
        <w:softHyphen/>
        <w:t>но</w:t>
      </w:r>
      <w:r w:rsidRPr="00016859">
        <w:rPr>
          <w:rFonts w:ascii="Times New Roman" w:eastAsia="Arial Unicode MS" w:hAnsi="Times New Roman"/>
          <w:color w:val="00000A"/>
          <w:kern w:val="1"/>
          <w:sz w:val="28"/>
          <w:szCs w:val="28"/>
          <w:lang w:eastAsia="ar-SA"/>
        </w:rPr>
        <w:softHyphen/>
        <w:t>го дей</w:t>
      </w:r>
      <w:r w:rsidRPr="00016859">
        <w:rPr>
          <w:rFonts w:ascii="Times New Roman" w:eastAsia="Arial Unicode MS" w:hAnsi="Times New Roman"/>
          <w:color w:val="00000A"/>
          <w:kern w:val="1"/>
          <w:sz w:val="28"/>
          <w:szCs w:val="28"/>
          <w:lang w:eastAsia="ar-SA"/>
        </w:rPr>
        <w:softHyphen/>
        <w:t>ствия, формирование социально приемлемых моделей поведения. Для до</w:t>
      </w:r>
      <w:r w:rsidRPr="00016859">
        <w:rPr>
          <w:rFonts w:ascii="Times New Roman" w:eastAsia="Arial Unicode MS" w:hAnsi="Times New Roman"/>
          <w:color w:val="00000A"/>
          <w:kern w:val="1"/>
          <w:sz w:val="28"/>
          <w:szCs w:val="28"/>
          <w:lang w:eastAsia="ar-SA"/>
        </w:rPr>
        <w:softHyphen/>
        <w:t>сти</w:t>
      </w:r>
      <w:r w:rsidRPr="00016859">
        <w:rPr>
          <w:rFonts w:ascii="Times New Roman" w:eastAsia="Arial Unicode MS" w:hAnsi="Times New Roman"/>
          <w:color w:val="00000A"/>
          <w:kern w:val="1"/>
          <w:sz w:val="28"/>
          <w:szCs w:val="28"/>
          <w:lang w:eastAsia="ar-SA"/>
        </w:rPr>
        <w:softHyphen/>
        <w:t>же</w:t>
      </w:r>
      <w:r w:rsidRPr="00016859">
        <w:rPr>
          <w:rFonts w:ascii="Times New Roman" w:eastAsia="Arial Unicode MS" w:hAnsi="Times New Roman"/>
          <w:color w:val="00000A"/>
          <w:kern w:val="1"/>
          <w:sz w:val="28"/>
          <w:szCs w:val="28"/>
          <w:lang w:eastAsia="ar-SA"/>
        </w:rPr>
        <w:softHyphen/>
        <w:t>ния данного уровня результатов особое значение имеет взаимодействие обучающегося с пред</w:t>
      </w:r>
      <w:r w:rsidRPr="00016859">
        <w:rPr>
          <w:rFonts w:ascii="Times New Roman" w:eastAsia="Arial Unicode MS" w:hAnsi="Times New Roman"/>
          <w:color w:val="00000A"/>
          <w:kern w:val="1"/>
          <w:sz w:val="28"/>
          <w:szCs w:val="28"/>
          <w:lang w:eastAsia="ar-SA"/>
        </w:rPr>
        <w:softHyphen/>
        <w:t>ставителями различных социальных субъектов за пределами общеобразовательной ор</w:t>
      </w:r>
      <w:r w:rsidRPr="00016859">
        <w:rPr>
          <w:rFonts w:ascii="Times New Roman" w:eastAsia="Arial Unicode MS" w:hAnsi="Times New Roman"/>
          <w:color w:val="00000A"/>
          <w:kern w:val="1"/>
          <w:sz w:val="28"/>
          <w:szCs w:val="28"/>
          <w:lang w:eastAsia="ar-SA"/>
        </w:rPr>
        <w:softHyphen/>
        <w:t>ганизации, в открытой общественной среде.</w:t>
      </w:r>
    </w:p>
    <w:p w:rsidR="00016859" w:rsidRPr="00016859" w:rsidRDefault="00016859" w:rsidP="00016859">
      <w:pPr>
        <w:suppressAutoHyphens/>
        <w:spacing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Достижение трех уровней результатов внеурочной деятельности увеличи</w:t>
      </w:r>
      <w:r w:rsidRPr="00016859">
        <w:rPr>
          <w:rFonts w:ascii="Times New Roman" w:eastAsia="Arial Unicode MS" w:hAnsi="Times New Roman"/>
          <w:color w:val="00000A"/>
          <w:kern w:val="1"/>
          <w:sz w:val="28"/>
          <w:szCs w:val="28"/>
          <w:lang w:eastAsia="ar-SA"/>
        </w:rPr>
        <w:softHyphen/>
        <w:t xml:space="preserve">вает вероятность появления </w:t>
      </w:r>
      <w:r w:rsidRPr="00016859">
        <w:rPr>
          <w:rFonts w:ascii="Times New Roman" w:eastAsia="Arial Unicode MS" w:hAnsi="Times New Roman"/>
          <w:i/>
          <w:color w:val="00000A"/>
          <w:kern w:val="1"/>
          <w:sz w:val="28"/>
          <w:szCs w:val="28"/>
          <w:lang w:eastAsia="ar-SA"/>
        </w:rPr>
        <w:t>эффектов</w:t>
      </w:r>
      <w:r w:rsidRPr="00016859">
        <w:rPr>
          <w:rFonts w:ascii="Times New Roman" w:eastAsia="Arial Unicode MS" w:hAnsi="Times New Roman"/>
          <w:color w:val="00000A"/>
          <w:kern w:val="1"/>
          <w:sz w:val="28"/>
          <w:szCs w:val="28"/>
          <w:lang w:eastAsia="ar-SA"/>
        </w:rPr>
        <w:t xml:space="preserve"> воспитания и социализации обу</w:t>
      </w:r>
      <w:r w:rsidRPr="00016859">
        <w:rPr>
          <w:rFonts w:ascii="Times New Roman" w:eastAsia="Arial Unicode MS" w:hAnsi="Times New Roman"/>
          <w:color w:val="00000A"/>
          <w:kern w:val="1"/>
          <w:sz w:val="28"/>
          <w:szCs w:val="28"/>
          <w:lang w:eastAsia="ar-SA"/>
        </w:rPr>
        <w:softHyphen/>
        <w:t>ча</w:t>
      </w:r>
      <w:r w:rsidRPr="00016859">
        <w:rPr>
          <w:rFonts w:ascii="Times New Roman" w:eastAsia="Arial Unicode MS" w:hAnsi="Times New Roman"/>
          <w:color w:val="00000A"/>
          <w:kern w:val="1"/>
          <w:sz w:val="28"/>
          <w:szCs w:val="28"/>
          <w:lang w:eastAsia="ar-SA"/>
        </w:rPr>
        <w:softHyphen/>
        <w:t>ю</w:t>
      </w:r>
      <w:r w:rsidRPr="00016859">
        <w:rPr>
          <w:rFonts w:ascii="Times New Roman" w:eastAsia="Arial Unicode MS" w:hAnsi="Times New Roman"/>
          <w:color w:val="00000A"/>
          <w:kern w:val="1"/>
          <w:sz w:val="28"/>
          <w:szCs w:val="28"/>
          <w:lang w:eastAsia="ar-SA"/>
        </w:rPr>
        <w:softHyphen/>
        <w:t>щихся. У обучающихся могут быть сформированы коммуникативная, эти</w:t>
      </w:r>
      <w:r w:rsidRPr="00016859">
        <w:rPr>
          <w:rFonts w:ascii="Times New Roman" w:eastAsia="Arial Unicode MS" w:hAnsi="Times New Roman"/>
          <w:color w:val="00000A"/>
          <w:kern w:val="1"/>
          <w:sz w:val="28"/>
          <w:szCs w:val="28"/>
          <w:lang w:eastAsia="ar-SA"/>
        </w:rPr>
        <w:softHyphen/>
        <w:t>че</w:t>
      </w:r>
      <w:r w:rsidRPr="00016859">
        <w:rPr>
          <w:rFonts w:ascii="Times New Roman" w:eastAsia="Arial Unicode MS" w:hAnsi="Times New Roman"/>
          <w:color w:val="00000A"/>
          <w:kern w:val="1"/>
          <w:sz w:val="28"/>
          <w:szCs w:val="28"/>
          <w:lang w:eastAsia="ar-SA"/>
        </w:rPr>
        <w:softHyphen/>
        <w:t>ская, социальная, гражданская компетентности и социокультурная идентичность.</w:t>
      </w:r>
    </w:p>
    <w:p w:rsidR="00016859" w:rsidRPr="00016859" w:rsidRDefault="00016859" w:rsidP="00016859">
      <w:pPr>
        <w:suppressAutoHyphens/>
        <w:overflowPunct w:val="0"/>
        <w:spacing w:after="0" w:line="360" w:lineRule="auto"/>
        <w:ind w:firstLine="720"/>
        <w:jc w:val="both"/>
        <w:rPr>
          <w:rFonts w:ascii="Times New Roman" w:eastAsia="Arial Unicode MS" w:hAnsi="Times New Roman"/>
          <w:color w:val="333333"/>
          <w:kern w:val="1"/>
          <w:sz w:val="28"/>
          <w:szCs w:val="28"/>
          <w:lang w:eastAsia="ar-SA"/>
        </w:rPr>
      </w:pPr>
      <w:r w:rsidRPr="00016859">
        <w:rPr>
          <w:rFonts w:ascii="Times New Roman" w:eastAsia="Arial Unicode MS" w:hAnsi="Times New Roman"/>
          <w:color w:val="00000A"/>
          <w:kern w:val="1"/>
          <w:sz w:val="28"/>
          <w:szCs w:val="28"/>
          <w:lang w:eastAsia="ar-SA"/>
        </w:rPr>
        <w:t xml:space="preserve">Переход от одного уровня воспитательных результатов к другому должен быть последовательным, постепенным, а сроки перехода могут </w:t>
      </w:r>
      <w:r w:rsidRPr="00016859">
        <w:rPr>
          <w:rFonts w:ascii="Times New Roman" w:eastAsia="Arial Unicode MS" w:hAnsi="Times New Roman"/>
          <w:color w:val="00000A"/>
          <w:kern w:val="1"/>
          <w:sz w:val="28"/>
          <w:szCs w:val="28"/>
          <w:lang w:eastAsia="ar-SA"/>
        </w:rPr>
        <w:lastRenderedPageBreak/>
        <w:t xml:space="preserve">варьироваться в зависимости от индивидуальных возможностей и особенностей обучающихся с умственной отсталостью </w:t>
      </w:r>
      <w:r w:rsidRPr="00016859">
        <w:rPr>
          <w:rFonts w:ascii="Times New Roman" w:eastAsia="Arial Unicode MS" w:hAnsi="Times New Roman"/>
          <w:kern w:val="1"/>
          <w:sz w:val="28"/>
          <w:szCs w:val="28"/>
          <w:lang w:eastAsia="ar-SA"/>
        </w:rPr>
        <w:t>(интеллектуальными нарушениями)</w:t>
      </w:r>
      <w:r w:rsidRPr="00016859">
        <w:rPr>
          <w:rFonts w:ascii="Times New Roman" w:eastAsia="Arial Unicode MS" w:hAnsi="Times New Roman"/>
          <w:color w:val="00000A"/>
          <w:kern w:val="1"/>
          <w:sz w:val="28"/>
          <w:szCs w:val="28"/>
          <w:lang w:eastAsia="ar-SA"/>
        </w:rPr>
        <w:t xml:space="preserve">. </w:t>
      </w:r>
    </w:p>
    <w:p w:rsidR="00016859" w:rsidRPr="00016859" w:rsidRDefault="00016859" w:rsidP="00016859">
      <w:pPr>
        <w:suppressAutoHyphens/>
        <w:overflowPunct w:val="0"/>
        <w:spacing w:after="0" w:line="360" w:lineRule="auto"/>
        <w:ind w:firstLine="720"/>
        <w:jc w:val="both"/>
        <w:rPr>
          <w:rFonts w:eastAsia="Arial Unicode MS" w:cs="Calibri"/>
          <w:b/>
          <w:i/>
          <w:color w:val="00000A"/>
          <w:kern w:val="1"/>
          <w:sz w:val="28"/>
          <w:szCs w:val="28"/>
          <w:lang w:eastAsia="ar-SA"/>
        </w:rPr>
      </w:pPr>
      <w:r w:rsidRPr="00016859">
        <w:rPr>
          <w:rFonts w:ascii="Times New Roman" w:eastAsia="Arial Unicode MS" w:hAnsi="Times New Roman"/>
          <w:color w:val="333333"/>
          <w:kern w:val="1"/>
          <w:sz w:val="28"/>
          <w:szCs w:val="28"/>
          <w:lang w:eastAsia="ar-SA"/>
        </w:rPr>
        <w:t xml:space="preserve">По каждому из направлений внеурочной деятельности обучающихся с умственной отсталостью </w:t>
      </w:r>
      <w:r w:rsidRPr="00016859">
        <w:rPr>
          <w:rFonts w:ascii="Times New Roman" w:eastAsia="Arial Unicode MS" w:hAnsi="Times New Roman"/>
          <w:kern w:val="1"/>
          <w:sz w:val="28"/>
          <w:szCs w:val="28"/>
          <w:lang w:eastAsia="ar-SA"/>
        </w:rPr>
        <w:t xml:space="preserve">(интеллектуальными нарушениями) </w:t>
      </w:r>
      <w:r w:rsidRPr="00016859">
        <w:rPr>
          <w:rFonts w:ascii="Times New Roman" w:eastAsia="Arial Unicode MS" w:hAnsi="Times New Roman"/>
          <w:color w:val="333333"/>
          <w:kern w:val="1"/>
          <w:sz w:val="28"/>
          <w:szCs w:val="28"/>
          <w:lang w:eastAsia="ar-SA"/>
        </w:rPr>
        <w:t>могут быть достигнуты определенные воспитательные результаты.</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b/>
          <w:i/>
          <w:kern w:val="1"/>
          <w:sz w:val="28"/>
          <w:szCs w:val="28"/>
          <w:lang w:eastAsia="ar-SA"/>
        </w:rPr>
        <w:t>Основные личностные результаты внеурочной деятельности:</w:t>
      </w:r>
    </w:p>
    <w:p w:rsidR="00016859" w:rsidRPr="00016859" w:rsidRDefault="00016859" w:rsidP="00016859">
      <w:pPr>
        <w:suppressAutoHyphens/>
        <w:overflowPunct w:val="0"/>
        <w:spacing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 ценностное отношение и любовь к близким, к образовательному учреждению, своему селу, городу, народу, России; </w:t>
      </w:r>
    </w:p>
    <w:p w:rsidR="00016859" w:rsidRPr="00016859" w:rsidRDefault="00016859" w:rsidP="00016859">
      <w:pPr>
        <w:suppressAutoHyphens/>
        <w:overflowPunct w:val="0"/>
        <w:spacing w:after="0" w:line="360" w:lineRule="auto"/>
        <w:ind w:firstLine="720"/>
        <w:jc w:val="both"/>
        <w:rPr>
          <w:rFonts w:eastAsia="Arial Unicode MS" w:cs="Calibri"/>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 ценностное отношение к труду и творчеству, человеку труда, трудовым достижениям России и человечества, трудолюбие; </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осознание себя как члена общества, гражданина Российской Федерации, жителя конкретного региона;</w:t>
      </w:r>
    </w:p>
    <w:p w:rsidR="00016859" w:rsidRPr="00016859" w:rsidRDefault="00016859" w:rsidP="00016859">
      <w:pPr>
        <w:suppressAutoHyphens/>
        <w:overflowPunct w:val="0"/>
        <w:spacing w:after="0" w:line="360" w:lineRule="auto"/>
        <w:ind w:firstLine="720"/>
        <w:jc w:val="both"/>
        <w:rPr>
          <w:rFonts w:eastAsia="Arial Unicode MS" w:cs="Calibri"/>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 элементарные представления об эстетических и художественных ценностях отечественной культуры. </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эмоционально-ценностное отношение к окружающей среде, необходимости ее охраны;</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уважение к истории, культуре, национальным особенностям, традициям и образу жизни других народов;</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готовность следовать этическим нормам поведения в повседневной жизни и профессиональной деятельности;</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готовность к реализации дальнейшей профессиональной траектории в соответствии с собственными интересами и возможностями;</w:t>
      </w:r>
    </w:p>
    <w:p w:rsidR="00016859" w:rsidRPr="00016859" w:rsidRDefault="00016859" w:rsidP="00016859">
      <w:pPr>
        <w:shd w:val="clear" w:color="auto" w:fill="FFFFFF"/>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xml:space="preserve">― понимание красоты в искусстве, в окружающей действительности; </w:t>
      </w:r>
    </w:p>
    <w:p w:rsidR="00016859" w:rsidRPr="00016859" w:rsidRDefault="00016859" w:rsidP="00016859">
      <w:pPr>
        <w:suppressAutoHyphens/>
        <w:overflowPunct w:val="0"/>
        <w:spacing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 потребности и начальные умения выражать себя в различных доступных и наиболее привлекательных   видах </w:t>
      </w:r>
      <w:r w:rsidRPr="00016859">
        <w:rPr>
          <w:rFonts w:ascii="Times New Roman" w:eastAsia="Arial Unicode MS" w:hAnsi="Times New Roman"/>
          <w:bCs/>
          <w:color w:val="00000A"/>
          <w:kern w:val="1"/>
          <w:sz w:val="28"/>
          <w:szCs w:val="28"/>
          <w:lang w:eastAsia="ar-SA"/>
        </w:rPr>
        <w:t>практической, художественно-эстетической, спортивно-физкультурной деятельности</w:t>
      </w:r>
      <w:r w:rsidRPr="00016859">
        <w:rPr>
          <w:rFonts w:ascii="Times New Roman" w:eastAsia="Arial Unicode MS" w:hAnsi="Times New Roman"/>
          <w:color w:val="00000A"/>
          <w:kern w:val="1"/>
          <w:sz w:val="28"/>
          <w:szCs w:val="28"/>
          <w:lang w:eastAsia="ar-SA"/>
        </w:rPr>
        <w:t xml:space="preserve">; </w:t>
      </w:r>
    </w:p>
    <w:p w:rsidR="00016859" w:rsidRPr="00016859" w:rsidRDefault="00016859" w:rsidP="00016859">
      <w:pPr>
        <w:suppressAutoHyphens/>
        <w:spacing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w:t>
      </w:r>
      <w:r w:rsidRPr="00016859">
        <w:rPr>
          <w:rFonts w:ascii="Times New Roman" w:eastAsia="Arial Unicode MS" w:hAnsi="Times New Roman"/>
          <w:bCs/>
          <w:color w:val="00000A"/>
          <w:kern w:val="1"/>
          <w:sz w:val="28"/>
          <w:szCs w:val="28"/>
          <w:lang w:eastAsia="ar-SA"/>
        </w:rPr>
        <w:t>развитие представлений об окружающем мире в совокупности его природных и социальных компонентов;</w:t>
      </w:r>
    </w:p>
    <w:p w:rsidR="00016859" w:rsidRPr="00016859" w:rsidRDefault="00016859" w:rsidP="00016859">
      <w:pPr>
        <w:suppressAutoHyphens/>
        <w:spacing w:after="0" w:line="360" w:lineRule="auto"/>
        <w:ind w:firstLine="720"/>
        <w:jc w:val="both"/>
        <w:rPr>
          <w:rFonts w:eastAsia="Arial Unicode MS" w:cs="Calibri"/>
          <w:color w:val="00000A"/>
          <w:kern w:val="1"/>
          <w:sz w:val="28"/>
          <w:szCs w:val="28"/>
          <w:lang w:eastAsia="ar-SA"/>
        </w:rPr>
      </w:pPr>
      <w:r w:rsidRPr="00016859">
        <w:rPr>
          <w:rFonts w:ascii="Times New Roman" w:eastAsia="Arial Unicode MS" w:hAnsi="Times New Roman"/>
          <w:color w:val="00000A"/>
          <w:kern w:val="1"/>
          <w:sz w:val="28"/>
          <w:szCs w:val="28"/>
          <w:lang w:eastAsia="ar-SA"/>
        </w:rPr>
        <w:lastRenderedPageBreak/>
        <w:t>― </w:t>
      </w:r>
      <w:r w:rsidRPr="00016859">
        <w:rPr>
          <w:rFonts w:ascii="Times New Roman" w:eastAsia="Arial Unicode MS" w:hAnsi="Times New Roman"/>
          <w:bCs/>
          <w:color w:val="00000A"/>
          <w:kern w:val="1"/>
          <w:sz w:val="28"/>
          <w:szCs w:val="28"/>
          <w:lang w:eastAsia="ar-SA"/>
        </w:rPr>
        <w:t xml:space="preserve">расширение круга общения, </w:t>
      </w:r>
      <w:r w:rsidRPr="00016859">
        <w:rPr>
          <w:rFonts w:ascii="Times New Roman" w:eastAsia="Arial Unicode MS" w:hAnsi="Times New Roman"/>
          <w:color w:val="00000A"/>
          <w:kern w:val="1"/>
          <w:sz w:val="28"/>
          <w:szCs w:val="28"/>
          <w:lang w:eastAsia="ar-SA"/>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016859">
        <w:rPr>
          <w:rFonts w:ascii="Times New Roman" w:eastAsia="Arial Unicode MS" w:hAnsi="Times New Roman"/>
          <w:bCs/>
          <w:color w:val="00000A"/>
          <w:kern w:val="1"/>
          <w:sz w:val="28"/>
          <w:szCs w:val="28"/>
          <w:lang w:eastAsia="ar-SA"/>
        </w:rPr>
        <w:t>;</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xml:space="preserve">― принятие и освоение различных социальных ролей, умение взаимодействовать с людьми, работать в коллективе; </w:t>
      </w:r>
    </w:p>
    <w:p w:rsidR="00016859" w:rsidRPr="00016859" w:rsidRDefault="00016859" w:rsidP="00016859">
      <w:pPr>
        <w:suppressAutoHyphens/>
        <w:spacing w:after="0" w:line="360" w:lineRule="auto"/>
        <w:ind w:firstLine="720"/>
        <w:jc w:val="both"/>
        <w:rPr>
          <w:rFonts w:eastAsia="Arial Unicode MS" w:cs="Calibri"/>
          <w:color w:val="00000A"/>
          <w:kern w:val="1"/>
          <w:sz w:val="28"/>
          <w:szCs w:val="28"/>
          <w:lang w:eastAsia="ar-SA"/>
        </w:rPr>
      </w:pPr>
      <w:r w:rsidRPr="00016859">
        <w:rPr>
          <w:rFonts w:ascii="Times New Roman" w:eastAsia="Arial Unicode MS" w:hAnsi="Times New Roman"/>
          <w:color w:val="00000A"/>
          <w:kern w:val="1"/>
          <w:sz w:val="28"/>
          <w:szCs w:val="28"/>
          <w:lang w:eastAsia="ar-SA"/>
        </w:rPr>
        <w:t>― владение навыками коммуникации и принятыми ритуалами социального взаимодействия;</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016859" w:rsidRPr="00016859" w:rsidRDefault="00016859" w:rsidP="00016859">
      <w:pPr>
        <w:autoSpaceDE w:val="0"/>
        <w:spacing w:after="0" w:line="360" w:lineRule="auto"/>
        <w:ind w:firstLine="720"/>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5234CE" w:rsidRPr="009E4D66" w:rsidRDefault="00016859" w:rsidP="009E4D66">
      <w:pPr>
        <w:suppressAutoHyphens/>
        <w:overflowPunct w:val="0"/>
        <w:spacing w:after="0" w:line="360" w:lineRule="auto"/>
        <w:ind w:firstLine="720"/>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 мотивация к самореализации в социальном творчестве, познавательной и практической, общественно полезной деятельности. </w:t>
      </w:r>
    </w:p>
    <w:p w:rsidR="00016859" w:rsidRPr="00016859" w:rsidRDefault="00016859" w:rsidP="009E4D66">
      <w:pPr>
        <w:suppressAutoHyphens/>
        <w:overflowPunct w:val="0"/>
        <w:spacing w:after="0" w:line="360" w:lineRule="auto"/>
        <w:ind w:firstLine="720"/>
        <w:jc w:val="center"/>
        <w:rPr>
          <w:rFonts w:ascii="Times New Roman" w:eastAsia="Arial Unicode MS" w:hAnsi="Times New Roman"/>
          <w:b/>
          <w:color w:val="00000A"/>
          <w:kern w:val="1"/>
          <w:sz w:val="28"/>
          <w:szCs w:val="28"/>
          <w:lang w:eastAsia="ar-SA"/>
        </w:rPr>
      </w:pPr>
      <w:r w:rsidRPr="00016859">
        <w:rPr>
          <w:rFonts w:ascii="Times New Roman" w:eastAsia="Arial Unicode MS" w:hAnsi="Times New Roman"/>
          <w:b/>
          <w:color w:val="00000A"/>
          <w:kern w:val="1"/>
          <w:sz w:val="28"/>
          <w:szCs w:val="28"/>
          <w:lang w:eastAsia="ar-SA"/>
        </w:rPr>
        <w:t>Программы внеурочной деятельности .</w:t>
      </w:r>
    </w:p>
    <w:p w:rsidR="00016859" w:rsidRPr="00016859" w:rsidRDefault="00016859" w:rsidP="009E4D66">
      <w:pPr>
        <w:spacing w:after="0" w:line="360" w:lineRule="auto"/>
        <w:jc w:val="center"/>
        <w:rPr>
          <w:rFonts w:ascii="Times New Roman" w:hAnsi="Times New Roman"/>
          <w:b/>
          <w:sz w:val="28"/>
          <w:szCs w:val="28"/>
        </w:rPr>
      </w:pPr>
      <w:r w:rsidRPr="00016859">
        <w:rPr>
          <w:rFonts w:ascii="Times New Roman" w:hAnsi="Times New Roman"/>
          <w:b/>
          <w:sz w:val="28"/>
          <w:szCs w:val="28"/>
        </w:rPr>
        <w:t>Адаптированная программа по курсу занятий «Пластилинография»</w:t>
      </w:r>
    </w:p>
    <w:p w:rsidR="00016859" w:rsidRPr="00016859" w:rsidRDefault="00016859" w:rsidP="009E4D66">
      <w:pPr>
        <w:spacing w:after="0" w:line="360" w:lineRule="auto"/>
        <w:jc w:val="center"/>
        <w:rPr>
          <w:rFonts w:ascii="Times New Roman" w:hAnsi="Times New Roman"/>
          <w:b/>
          <w:bCs/>
          <w:sz w:val="28"/>
          <w:szCs w:val="28"/>
        </w:rPr>
      </w:pPr>
      <w:r w:rsidRPr="00016859">
        <w:rPr>
          <w:rFonts w:ascii="Times New Roman" w:hAnsi="Times New Roman"/>
          <w:b/>
          <w:bCs/>
          <w:sz w:val="28"/>
          <w:szCs w:val="28"/>
        </w:rPr>
        <w:t>Пояснительная записка</w:t>
      </w:r>
    </w:p>
    <w:p w:rsidR="00016859" w:rsidRPr="00016859" w:rsidRDefault="00016859" w:rsidP="009E4D66">
      <w:pPr>
        <w:spacing w:after="0" w:line="360" w:lineRule="auto"/>
        <w:jc w:val="both"/>
        <w:rPr>
          <w:rFonts w:ascii="Times New Roman" w:hAnsi="Times New Roman"/>
          <w:sz w:val="28"/>
          <w:szCs w:val="28"/>
        </w:rPr>
      </w:pPr>
      <w:r w:rsidRPr="00016859">
        <w:rPr>
          <w:rFonts w:ascii="Times New Roman" w:hAnsi="Times New Roman"/>
          <w:sz w:val="28"/>
          <w:szCs w:val="28"/>
        </w:rPr>
        <w:t xml:space="preserve">     В настоящее время педагоги, специалисты в области раннего развития, настаивают на том, что развитие интеллектуальных и мыслительных процессов необходимо начинать с развития движения рук, а в частности с развития движений в пальцах кисти. Это связано с тем, что развитию кисти руки принадлежит важная роль в формировании головного мозга, его познавательных способностей, становлению речи. Значит, чтобы развивался ребенок и его мозг, необходимо тренировать руки. Именно это в дальнейшем даст ему возможность легко обучаться новому, будь то , письмо или </w:t>
      </w:r>
      <w:r w:rsidRPr="00016859">
        <w:rPr>
          <w:rFonts w:ascii="Times New Roman" w:hAnsi="Times New Roman"/>
          <w:sz w:val="28"/>
          <w:szCs w:val="28"/>
        </w:rPr>
        <w:lastRenderedPageBreak/>
        <w:t>математика. Развитие навыков мелкой моторики важно еще и потому, что вся дальнейшая жизнь ребенка потребует использования точных, координированных движений руки и пальцев, которые необходимы, чтобы одеваться, рисовать и писать, а также выполнять множество разнообразных бытовых и учебных действий.</w:t>
      </w:r>
    </w:p>
    <w:p w:rsidR="00016859" w:rsidRPr="00016859" w:rsidRDefault="00016859" w:rsidP="009E4D66">
      <w:pPr>
        <w:spacing w:after="0" w:line="360" w:lineRule="auto"/>
        <w:jc w:val="both"/>
        <w:rPr>
          <w:rFonts w:ascii="Times New Roman" w:hAnsi="Times New Roman"/>
          <w:sz w:val="28"/>
          <w:szCs w:val="28"/>
        </w:rPr>
      </w:pPr>
      <w:r w:rsidRPr="00016859">
        <w:rPr>
          <w:rFonts w:ascii="Times New Roman" w:hAnsi="Times New Roman"/>
          <w:sz w:val="28"/>
          <w:szCs w:val="28"/>
        </w:rPr>
        <w:t xml:space="preserve">Учитывая важность проблемы по развитию ручных умений   для  коррекционных занятий с первоклассниками было выбрано рисование картин  пластилином - пластилинография. </w:t>
      </w:r>
    </w:p>
    <w:p w:rsidR="00016859" w:rsidRPr="00016859" w:rsidRDefault="00016859" w:rsidP="009E4D66">
      <w:pPr>
        <w:spacing w:after="0" w:line="360" w:lineRule="auto"/>
        <w:jc w:val="both"/>
        <w:rPr>
          <w:rFonts w:ascii="Times New Roman" w:hAnsi="Times New Roman"/>
          <w:sz w:val="28"/>
          <w:szCs w:val="28"/>
        </w:rPr>
      </w:pPr>
      <w:r w:rsidRPr="00016859">
        <w:rPr>
          <w:rFonts w:ascii="Times New Roman" w:hAnsi="Times New Roman"/>
          <w:sz w:val="28"/>
          <w:szCs w:val="28"/>
        </w:rPr>
        <w:t xml:space="preserve">Проблема развития мелкой моторики, ручной умелости на занятиях по изобразительной деятельности  актуальна, так как именно изобразительная деятельность способствует развитию сенсомоторики – согласованности в работе глаза и руки, совершенствованию координации движений, гибкости, силе, точности в выполнении действий, коррекции мелкой моторики пальцев рук. Дети овладевают навыками и умениями работы с инструментами (в рисовании – карандаш и кисть, в аппликации – ножницы и кисть, в лепке – стека). На этих занятиях дети вырабатывают умения управлять инструментом. </w:t>
      </w:r>
    </w:p>
    <w:p w:rsidR="00016859" w:rsidRPr="00016859" w:rsidRDefault="00016859" w:rsidP="009E4D66">
      <w:pPr>
        <w:spacing w:after="0" w:line="360" w:lineRule="auto"/>
        <w:jc w:val="both"/>
        <w:rPr>
          <w:rFonts w:ascii="Times New Roman" w:hAnsi="Times New Roman"/>
          <w:sz w:val="28"/>
          <w:szCs w:val="28"/>
        </w:rPr>
      </w:pPr>
      <w:r w:rsidRPr="00016859">
        <w:rPr>
          <w:rFonts w:ascii="Times New Roman" w:hAnsi="Times New Roman"/>
          <w:sz w:val="28"/>
          <w:szCs w:val="28"/>
        </w:rPr>
        <w:t>Пластилинография – это один из новых видов работы в изобразительной деятельности.</w:t>
      </w:r>
    </w:p>
    <w:p w:rsidR="00016859" w:rsidRPr="00016859" w:rsidRDefault="00016859" w:rsidP="009E4D66">
      <w:pPr>
        <w:spacing w:after="0" w:line="360" w:lineRule="auto"/>
        <w:jc w:val="both"/>
        <w:rPr>
          <w:rFonts w:ascii="Times New Roman" w:hAnsi="Times New Roman"/>
          <w:sz w:val="28"/>
          <w:szCs w:val="28"/>
        </w:rPr>
      </w:pPr>
      <w:r w:rsidRPr="00016859">
        <w:rPr>
          <w:rFonts w:ascii="Times New Roman" w:hAnsi="Times New Roman"/>
          <w:sz w:val="28"/>
          <w:szCs w:val="28"/>
        </w:rPr>
        <w:t xml:space="preserve">Понятие “пластилинография” имеет два смысловых корня: “графил” – создавать, рисовать, а первая половина слова “пластилин” подразумевает материал, при помощи которого осуществляется исполнение замысла. </w:t>
      </w:r>
    </w:p>
    <w:p w:rsidR="00016859" w:rsidRPr="00016859" w:rsidRDefault="00016859" w:rsidP="009E4D66">
      <w:pPr>
        <w:spacing w:after="0" w:line="360" w:lineRule="auto"/>
        <w:jc w:val="both"/>
        <w:rPr>
          <w:rFonts w:ascii="Times New Roman" w:hAnsi="Times New Roman"/>
          <w:sz w:val="28"/>
          <w:szCs w:val="28"/>
        </w:rPr>
      </w:pPr>
      <w:r w:rsidRPr="00016859">
        <w:rPr>
          <w:rFonts w:ascii="Times New Roman" w:hAnsi="Times New Roman"/>
          <w:sz w:val="28"/>
          <w:szCs w:val="28"/>
        </w:rPr>
        <w:t xml:space="preserve">Этот жанр представляет собой создание лепных картин с изображением более или менее выпуклых, полуобъемных объектов на горизонтальной поверхности, с применением нетрадиционных техник и материалов. Например, декорирование поверхности  семенами растений, природным материалом. </w:t>
      </w:r>
    </w:p>
    <w:p w:rsidR="00016859" w:rsidRPr="00016859" w:rsidRDefault="00016859" w:rsidP="009E4D66">
      <w:pPr>
        <w:spacing w:after="0" w:line="360" w:lineRule="auto"/>
        <w:jc w:val="both"/>
        <w:rPr>
          <w:rFonts w:ascii="Times New Roman" w:hAnsi="Times New Roman"/>
          <w:sz w:val="28"/>
          <w:szCs w:val="28"/>
        </w:rPr>
      </w:pPr>
      <w:r w:rsidRPr="00016859">
        <w:rPr>
          <w:rFonts w:ascii="Times New Roman" w:hAnsi="Times New Roman"/>
          <w:sz w:val="28"/>
          <w:szCs w:val="28"/>
        </w:rPr>
        <w:t xml:space="preserve">Основной материал – пластилин, а основным инструментом в пластилинографии является рука (вернее, обе руки), следовательно, уровень </w:t>
      </w:r>
      <w:r w:rsidRPr="00016859">
        <w:rPr>
          <w:rFonts w:ascii="Times New Roman" w:hAnsi="Times New Roman"/>
          <w:sz w:val="28"/>
          <w:szCs w:val="28"/>
        </w:rPr>
        <w:lastRenderedPageBreak/>
        <w:t xml:space="preserve">умения зависит от владения собственными руками. Данная техника хороша тем, что она доступна детям младшего школьного возраста, позволяет быстро достичь желаемого результата и вносит определенную новизну в творчество детей, делает его более увлекательным и интересным, что очень важно для работы с первоклассниками. </w:t>
      </w:r>
    </w:p>
    <w:p w:rsidR="00016859" w:rsidRPr="00016859" w:rsidRDefault="00016859" w:rsidP="009E4D66">
      <w:pPr>
        <w:spacing w:after="0" w:line="360" w:lineRule="auto"/>
        <w:jc w:val="both"/>
        <w:rPr>
          <w:rFonts w:ascii="Times New Roman" w:hAnsi="Times New Roman"/>
          <w:sz w:val="28"/>
          <w:szCs w:val="28"/>
        </w:rPr>
      </w:pPr>
      <w:r w:rsidRPr="00016859">
        <w:rPr>
          <w:rFonts w:ascii="Times New Roman" w:hAnsi="Times New Roman"/>
          <w:b/>
          <w:bCs/>
          <w:sz w:val="28"/>
          <w:szCs w:val="28"/>
        </w:rPr>
        <w:t xml:space="preserve">Цель курса коррекционных занятий: </w:t>
      </w:r>
      <w:r w:rsidRPr="00016859">
        <w:rPr>
          <w:rFonts w:ascii="Times New Roman" w:hAnsi="Times New Roman"/>
          <w:sz w:val="28"/>
          <w:szCs w:val="28"/>
        </w:rPr>
        <w:t>совершенствовать умения в изобразительной деятельности через применение нетрадиционных приемов работы с пластилином в технике пластилинографии.</w:t>
      </w:r>
    </w:p>
    <w:p w:rsidR="00016859" w:rsidRPr="00016859" w:rsidRDefault="00016859" w:rsidP="009E4D66">
      <w:pPr>
        <w:spacing w:after="0" w:line="360" w:lineRule="auto"/>
        <w:jc w:val="both"/>
        <w:rPr>
          <w:rFonts w:ascii="Times New Roman" w:hAnsi="Times New Roman"/>
          <w:sz w:val="28"/>
          <w:szCs w:val="28"/>
        </w:rPr>
      </w:pPr>
      <w:r w:rsidRPr="00016859">
        <w:rPr>
          <w:rFonts w:ascii="Times New Roman" w:hAnsi="Times New Roman"/>
          <w:b/>
          <w:bCs/>
          <w:sz w:val="28"/>
          <w:szCs w:val="28"/>
        </w:rPr>
        <w:t>Задачи курса:</w:t>
      </w:r>
    </w:p>
    <w:p w:rsidR="00016859" w:rsidRPr="00016859" w:rsidRDefault="00016859" w:rsidP="009E4D66">
      <w:pPr>
        <w:spacing w:after="0" w:line="360" w:lineRule="auto"/>
        <w:jc w:val="both"/>
        <w:rPr>
          <w:rFonts w:ascii="Times New Roman" w:hAnsi="Times New Roman"/>
          <w:sz w:val="28"/>
          <w:szCs w:val="28"/>
        </w:rPr>
      </w:pPr>
      <w:r w:rsidRPr="00016859">
        <w:rPr>
          <w:rFonts w:ascii="Times New Roman" w:hAnsi="Times New Roman"/>
          <w:b/>
          <w:bCs/>
          <w:sz w:val="28"/>
          <w:szCs w:val="28"/>
          <w:u w:val="single"/>
        </w:rPr>
        <w:t>Образовательные:</w:t>
      </w:r>
    </w:p>
    <w:p w:rsidR="00016859" w:rsidRPr="00016859" w:rsidRDefault="00016859" w:rsidP="009E4D66">
      <w:pPr>
        <w:spacing w:after="0" w:line="360" w:lineRule="auto"/>
        <w:jc w:val="both"/>
        <w:rPr>
          <w:rFonts w:ascii="Times New Roman" w:hAnsi="Times New Roman"/>
          <w:bCs/>
          <w:sz w:val="28"/>
          <w:szCs w:val="28"/>
        </w:rPr>
      </w:pPr>
      <w:r w:rsidRPr="00016859">
        <w:rPr>
          <w:rFonts w:ascii="Times New Roman" w:hAnsi="Times New Roman"/>
          <w:bCs/>
          <w:sz w:val="28"/>
          <w:szCs w:val="28"/>
        </w:rPr>
        <w:t>1 Усвоить передачу простейших образов предметов, явлений окружающего мира посредством пластилинографии.</w:t>
      </w:r>
    </w:p>
    <w:p w:rsidR="00016859" w:rsidRPr="00016859" w:rsidRDefault="00016859" w:rsidP="009E4D66">
      <w:pPr>
        <w:spacing w:after="0" w:line="360" w:lineRule="auto"/>
        <w:jc w:val="both"/>
        <w:rPr>
          <w:rFonts w:ascii="Times New Roman" w:hAnsi="Times New Roman"/>
          <w:b/>
          <w:bCs/>
          <w:sz w:val="28"/>
          <w:szCs w:val="28"/>
        </w:rPr>
      </w:pPr>
      <w:r w:rsidRPr="00016859">
        <w:rPr>
          <w:rFonts w:ascii="Times New Roman" w:hAnsi="Times New Roman"/>
          <w:bCs/>
          <w:sz w:val="28"/>
          <w:szCs w:val="28"/>
        </w:rPr>
        <w:t>2 Усвоить основные приемы пластилинографии (надавливание, размазывание, отщипывание, вдавливание</w:t>
      </w:r>
      <w:r w:rsidRPr="00016859">
        <w:rPr>
          <w:rFonts w:ascii="Times New Roman" w:hAnsi="Times New Roman"/>
          <w:b/>
          <w:bCs/>
          <w:sz w:val="28"/>
          <w:szCs w:val="28"/>
        </w:rPr>
        <w:t>).</w:t>
      </w:r>
    </w:p>
    <w:p w:rsidR="00016859" w:rsidRPr="00016859" w:rsidRDefault="00016859" w:rsidP="009E4D66">
      <w:pPr>
        <w:spacing w:after="0" w:line="360" w:lineRule="auto"/>
        <w:jc w:val="both"/>
        <w:rPr>
          <w:rFonts w:ascii="Times New Roman" w:hAnsi="Times New Roman"/>
          <w:b/>
          <w:bCs/>
          <w:sz w:val="28"/>
          <w:szCs w:val="28"/>
        </w:rPr>
      </w:pPr>
      <w:r w:rsidRPr="00016859">
        <w:rPr>
          <w:rFonts w:ascii="Times New Roman" w:hAnsi="Times New Roman"/>
          <w:b/>
          <w:bCs/>
          <w:sz w:val="28"/>
          <w:szCs w:val="28"/>
          <w:u w:val="single"/>
        </w:rPr>
        <w:t>Коррекционно-развивающие:</w:t>
      </w:r>
    </w:p>
    <w:p w:rsidR="00016859" w:rsidRPr="00016859" w:rsidRDefault="00016859" w:rsidP="009E4D66">
      <w:pPr>
        <w:spacing w:after="0" w:line="360" w:lineRule="auto"/>
        <w:jc w:val="both"/>
        <w:rPr>
          <w:rFonts w:ascii="Times New Roman" w:hAnsi="Times New Roman"/>
          <w:bCs/>
          <w:sz w:val="28"/>
          <w:szCs w:val="28"/>
        </w:rPr>
      </w:pPr>
      <w:r w:rsidRPr="00016859">
        <w:rPr>
          <w:rFonts w:ascii="Times New Roman" w:hAnsi="Times New Roman"/>
          <w:bCs/>
          <w:sz w:val="28"/>
          <w:szCs w:val="28"/>
        </w:rPr>
        <w:t>1 Развивать изобразительные умения посредством пластиллинографии.</w:t>
      </w:r>
    </w:p>
    <w:p w:rsidR="00016859" w:rsidRPr="00016859" w:rsidRDefault="00016859" w:rsidP="009E4D66">
      <w:pPr>
        <w:spacing w:after="0" w:line="360" w:lineRule="auto"/>
        <w:jc w:val="both"/>
        <w:rPr>
          <w:rFonts w:ascii="Times New Roman" w:hAnsi="Times New Roman"/>
          <w:b/>
          <w:bCs/>
          <w:sz w:val="28"/>
          <w:szCs w:val="28"/>
        </w:rPr>
      </w:pPr>
      <w:r w:rsidRPr="00016859">
        <w:rPr>
          <w:rFonts w:ascii="Times New Roman" w:hAnsi="Times New Roman"/>
          <w:bCs/>
          <w:sz w:val="28"/>
          <w:szCs w:val="28"/>
        </w:rPr>
        <w:t>2 Развивать тонкие и дифференцированные движения кистей и пальцев рук, зрительное и слуховое восприятие, глазомер, память</w:t>
      </w:r>
      <w:r w:rsidRPr="00016859">
        <w:rPr>
          <w:rFonts w:ascii="Times New Roman" w:hAnsi="Times New Roman"/>
          <w:b/>
          <w:bCs/>
          <w:sz w:val="28"/>
          <w:szCs w:val="28"/>
        </w:rPr>
        <w:t>.</w:t>
      </w:r>
    </w:p>
    <w:p w:rsidR="00016859" w:rsidRPr="00016859" w:rsidRDefault="00016859" w:rsidP="009E4D66">
      <w:pPr>
        <w:spacing w:after="0" w:line="360" w:lineRule="auto"/>
        <w:jc w:val="both"/>
        <w:rPr>
          <w:rFonts w:ascii="Times New Roman" w:hAnsi="Times New Roman"/>
          <w:b/>
          <w:bCs/>
          <w:sz w:val="28"/>
          <w:szCs w:val="28"/>
          <w:u w:val="single"/>
        </w:rPr>
      </w:pPr>
      <w:r w:rsidRPr="00016859">
        <w:rPr>
          <w:rFonts w:ascii="Times New Roman" w:hAnsi="Times New Roman"/>
          <w:b/>
          <w:bCs/>
          <w:sz w:val="28"/>
          <w:szCs w:val="28"/>
          <w:u w:val="single"/>
        </w:rPr>
        <w:t>Воспитательные:</w:t>
      </w:r>
    </w:p>
    <w:p w:rsidR="00016859" w:rsidRPr="00016859" w:rsidRDefault="00016859" w:rsidP="009E4D66">
      <w:pPr>
        <w:spacing w:after="0" w:line="360" w:lineRule="auto"/>
        <w:jc w:val="both"/>
        <w:rPr>
          <w:rFonts w:ascii="Times New Roman" w:hAnsi="Times New Roman"/>
          <w:bCs/>
          <w:sz w:val="28"/>
          <w:szCs w:val="28"/>
          <w:u w:val="single"/>
        </w:rPr>
      </w:pPr>
      <w:r w:rsidRPr="00016859">
        <w:rPr>
          <w:rFonts w:ascii="Times New Roman" w:hAnsi="Times New Roman"/>
          <w:bCs/>
          <w:sz w:val="28"/>
          <w:szCs w:val="28"/>
        </w:rPr>
        <w:t>1 Воспитывать интерес  к предмету, желание выполнять работу хорошо.</w:t>
      </w:r>
    </w:p>
    <w:p w:rsidR="00016859" w:rsidRPr="00016859" w:rsidRDefault="00016859" w:rsidP="009E4D66">
      <w:pPr>
        <w:spacing w:after="0" w:line="360" w:lineRule="auto"/>
        <w:jc w:val="both"/>
        <w:rPr>
          <w:rFonts w:ascii="Times New Roman" w:hAnsi="Times New Roman"/>
          <w:b/>
          <w:bCs/>
          <w:sz w:val="28"/>
          <w:szCs w:val="28"/>
        </w:rPr>
      </w:pPr>
      <w:r w:rsidRPr="00016859">
        <w:rPr>
          <w:rFonts w:ascii="Times New Roman" w:hAnsi="Times New Roman"/>
          <w:bCs/>
          <w:sz w:val="28"/>
          <w:szCs w:val="28"/>
        </w:rPr>
        <w:t>2 Поддерживать проявление фантазии  в применении собственных замыслов</w:t>
      </w:r>
      <w:r w:rsidRPr="00016859">
        <w:rPr>
          <w:rFonts w:ascii="Times New Roman" w:hAnsi="Times New Roman"/>
          <w:b/>
          <w:bCs/>
          <w:sz w:val="28"/>
          <w:szCs w:val="28"/>
        </w:rPr>
        <w:t>.</w:t>
      </w:r>
    </w:p>
    <w:p w:rsidR="00016859" w:rsidRPr="00016859" w:rsidRDefault="00016859" w:rsidP="009E4D66">
      <w:pPr>
        <w:spacing w:after="0" w:line="360" w:lineRule="auto"/>
        <w:jc w:val="both"/>
        <w:rPr>
          <w:rFonts w:ascii="Times New Roman" w:eastAsia="SimSun" w:hAnsi="Times New Roman"/>
          <w:kern w:val="3"/>
          <w:sz w:val="28"/>
          <w:szCs w:val="28"/>
          <w:lang w:eastAsia="ar-SA" w:bidi="hi-IN"/>
        </w:rPr>
      </w:pPr>
      <w:r w:rsidRPr="00016859">
        <w:rPr>
          <w:rFonts w:ascii="Times New Roman" w:eastAsia="Times New Roman" w:hAnsi="Times New Roman"/>
          <w:b/>
          <w:sz w:val="28"/>
          <w:szCs w:val="28"/>
          <w:lang w:eastAsia="ru-RU"/>
        </w:rPr>
        <w:t>Личностные и предметные результаты освоения учебного предмета</w:t>
      </w:r>
    </w:p>
    <w:p w:rsidR="00016859" w:rsidRPr="00016859" w:rsidRDefault="00016859" w:rsidP="009E4D66">
      <w:pPr>
        <w:spacing w:after="0" w:line="360" w:lineRule="auto"/>
        <w:jc w:val="both"/>
        <w:rPr>
          <w:rFonts w:ascii="Times New Roman" w:eastAsia="SimSun" w:hAnsi="Times New Roman"/>
          <w:b/>
          <w:kern w:val="3"/>
          <w:sz w:val="28"/>
          <w:szCs w:val="28"/>
          <w:lang w:eastAsia="zh-CN" w:bidi="hi-IN"/>
        </w:rPr>
      </w:pPr>
      <w:r w:rsidRPr="00016859">
        <w:rPr>
          <w:rFonts w:ascii="Times New Roman" w:eastAsia="Times New Roman" w:hAnsi="Times New Roman"/>
          <w:b/>
          <w:sz w:val="28"/>
          <w:szCs w:val="28"/>
          <w:lang w:eastAsia="ru-RU"/>
        </w:rPr>
        <w:t>Личностные результаты:</w:t>
      </w:r>
    </w:p>
    <w:p w:rsidR="00016859" w:rsidRPr="00016859" w:rsidRDefault="00016859" w:rsidP="009E4D66">
      <w:pPr>
        <w:numPr>
          <w:ilvl w:val="0"/>
          <w:numId w:val="43"/>
        </w:numPr>
        <w:spacing w:after="0" w:line="360" w:lineRule="auto"/>
        <w:jc w:val="both"/>
        <w:rPr>
          <w:rFonts w:ascii="Times New Roman" w:eastAsia="Times New Roman" w:hAnsi="Times New Roman"/>
          <w:sz w:val="28"/>
          <w:szCs w:val="28"/>
          <w:lang w:eastAsia="ru-RU"/>
        </w:rPr>
      </w:pPr>
      <w:r w:rsidRPr="00016859">
        <w:rPr>
          <w:rFonts w:ascii="Times New Roman" w:eastAsia="SimSun" w:hAnsi="Times New Roman"/>
          <w:kern w:val="3"/>
          <w:sz w:val="28"/>
          <w:szCs w:val="28"/>
          <w:lang w:eastAsia="zh-CN" w:bidi="hi-IN"/>
        </w:rPr>
        <w:t xml:space="preserve"> Организует своё рабочее место под руководством учителя.</w:t>
      </w:r>
    </w:p>
    <w:p w:rsidR="00016859" w:rsidRPr="00016859" w:rsidRDefault="00016859" w:rsidP="009E4D66">
      <w:pPr>
        <w:numPr>
          <w:ilvl w:val="0"/>
          <w:numId w:val="43"/>
        </w:numPr>
        <w:spacing w:after="0" w:line="360" w:lineRule="auto"/>
        <w:jc w:val="both"/>
        <w:rPr>
          <w:rFonts w:ascii="Times New Roman" w:eastAsia="Times New Roman" w:hAnsi="Times New Roman"/>
          <w:sz w:val="28"/>
          <w:szCs w:val="28"/>
          <w:lang w:eastAsia="ru-RU"/>
        </w:rPr>
      </w:pPr>
      <w:r w:rsidRPr="00016859">
        <w:rPr>
          <w:rFonts w:ascii="Times New Roman" w:eastAsia="SimSun" w:hAnsi="Times New Roman"/>
          <w:kern w:val="3"/>
          <w:sz w:val="28"/>
          <w:szCs w:val="28"/>
          <w:lang w:eastAsia="zh-CN" w:bidi="hi-IN"/>
        </w:rPr>
        <w:t xml:space="preserve"> Входит и выходит из учебного помещения со звонком, передвигается по школе, находит свой класс.</w:t>
      </w:r>
    </w:p>
    <w:p w:rsidR="00016859" w:rsidRPr="00016859" w:rsidRDefault="00016859" w:rsidP="009E4D66">
      <w:pPr>
        <w:numPr>
          <w:ilvl w:val="0"/>
          <w:numId w:val="43"/>
        </w:numPr>
        <w:spacing w:after="0" w:line="360" w:lineRule="auto"/>
        <w:jc w:val="both"/>
        <w:rPr>
          <w:rFonts w:ascii="Times New Roman" w:eastAsia="Times New Roman" w:hAnsi="Times New Roman"/>
          <w:sz w:val="28"/>
          <w:szCs w:val="28"/>
          <w:lang w:eastAsia="ru-RU"/>
        </w:rPr>
      </w:pPr>
      <w:r w:rsidRPr="00016859">
        <w:rPr>
          <w:rFonts w:ascii="Times New Roman" w:eastAsia="SimSun" w:hAnsi="Times New Roman"/>
          <w:kern w:val="3"/>
          <w:sz w:val="28"/>
          <w:szCs w:val="28"/>
          <w:lang w:eastAsia="zh-CN" w:bidi="hi-IN"/>
        </w:rPr>
        <w:t>Принимает и осваивает социальную роль  обучающегося.</w:t>
      </w:r>
    </w:p>
    <w:p w:rsidR="00016859" w:rsidRPr="00016859" w:rsidRDefault="00016859" w:rsidP="009E4D66">
      <w:pPr>
        <w:numPr>
          <w:ilvl w:val="0"/>
          <w:numId w:val="43"/>
        </w:num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Принимает следующие базовые ценности: добро, природа, семья.</w:t>
      </w:r>
    </w:p>
    <w:p w:rsidR="00016859" w:rsidRPr="00016859" w:rsidRDefault="00016859" w:rsidP="009E4D66">
      <w:pPr>
        <w:numPr>
          <w:ilvl w:val="0"/>
          <w:numId w:val="43"/>
        </w:num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Уважает свою семью и родственников.</w:t>
      </w:r>
    </w:p>
    <w:p w:rsidR="00016859" w:rsidRPr="00016859" w:rsidRDefault="00016859" w:rsidP="009E4D66">
      <w:pPr>
        <w:numPr>
          <w:ilvl w:val="0"/>
          <w:numId w:val="43"/>
        </w:numPr>
        <w:spacing w:after="0" w:line="360" w:lineRule="auto"/>
        <w:jc w:val="both"/>
        <w:rPr>
          <w:rFonts w:ascii="Times New Roman" w:eastAsia="SimSun" w:hAnsi="Times New Roman"/>
          <w:kern w:val="3"/>
          <w:sz w:val="28"/>
          <w:szCs w:val="28"/>
          <w:lang w:eastAsia="zh-CN" w:bidi="hi-IN"/>
        </w:rPr>
      </w:pPr>
      <w:r w:rsidRPr="00016859">
        <w:rPr>
          <w:rFonts w:ascii="Times New Roman" w:eastAsia="SimSun" w:hAnsi="Times New Roman"/>
          <w:kern w:val="3"/>
          <w:sz w:val="28"/>
          <w:szCs w:val="28"/>
          <w:lang w:eastAsia="zh-CN" w:bidi="hi-IN"/>
        </w:rPr>
        <w:lastRenderedPageBreak/>
        <w:t>Участвует в диалоге, слушает и понимает других.</w:t>
      </w:r>
    </w:p>
    <w:p w:rsidR="00016859" w:rsidRPr="00016859" w:rsidRDefault="00016859" w:rsidP="009E4D66">
      <w:pPr>
        <w:numPr>
          <w:ilvl w:val="0"/>
          <w:numId w:val="43"/>
        </w:numPr>
        <w:spacing w:after="0" w:line="360" w:lineRule="auto"/>
        <w:jc w:val="both"/>
        <w:rPr>
          <w:rFonts w:ascii="Times New Roman" w:eastAsia="SimSun" w:hAnsi="Times New Roman"/>
          <w:kern w:val="3"/>
          <w:sz w:val="28"/>
          <w:szCs w:val="28"/>
          <w:lang w:eastAsia="zh-CN" w:bidi="hi-IN"/>
        </w:rPr>
      </w:pPr>
      <w:r w:rsidRPr="00016859">
        <w:rPr>
          <w:rFonts w:ascii="Times New Roman" w:eastAsia="SimSun" w:hAnsi="Times New Roman"/>
          <w:kern w:val="3"/>
          <w:sz w:val="28"/>
          <w:szCs w:val="28"/>
          <w:lang w:eastAsia="zh-CN" w:bidi="hi-IN"/>
        </w:rPr>
        <w:t>Отвечает на вопросы учителя, товарищей по классу.</w:t>
      </w:r>
    </w:p>
    <w:p w:rsidR="00016859" w:rsidRPr="00016859" w:rsidRDefault="00016859" w:rsidP="009E4D66">
      <w:pPr>
        <w:numPr>
          <w:ilvl w:val="0"/>
          <w:numId w:val="43"/>
        </w:numPr>
        <w:spacing w:after="0" w:line="360" w:lineRule="auto"/>
        <w:jc w:val="both"/>
        <w:rPr>
          <w:rFonts w:ascii="Times New Roman" w:eastAsia="SimSun" w:hAnsi="Times New Roman"/>
          <w:kern w:val="3"/>
          <w:sz w:val="28"/>
          <w:szCs w:val="28"/>
          <w:lang w:eastAsia="zh-CN" w:bidi="hi-IN"/>
        </w:rPr>
      </w:pPr>
      <w:r w:rsidRPr="00016859">
        <w:rPr>
          <w:rFonts w:ascii="Times New Roman" w:eastAsia="SimSun" w:hAnsi="Times New Roman"/>
          <w:kern w:val="3"/>
          <w:sz w:val="28"/>
          <w:szCs w:val="28"/>
          <w:lang w:eastAsia="zh-CN" w:bidi="hi-IN"/>
        </w:rPr>
        <w:t>Соблюдает простейшие нормы речевого этикета: здоровается, прощается, благодарит.</w:t>
      </w:r>
    </w:p>
    <w:p w:rsidR="00016859" w:rsidRPr="00016859" w:rsidRDefault="00016859" w:rsidP="009E4D66">
      <w:pPr>
        <w:numPr>
          <w:ilvl w:val="0"/>
          <w:numId w:val="43"/>
        </w:numPr>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sz w:val="28"/>
          <w:szCs w:val="28"/>
          <w:lang w:eastAsia="ru-RU"/>
        </w:rPr>
        <w:t xml:space="preserve"> Ориентируется на листе бумаги.</w:t>
      </w:r>
    </w:p>
    <w:p w:rsidR="00016859" w:rsidRPr="00016859" w:rsidRDefault="00016859" w:rsidP="009E4D66">
      <w:pPr>
        <w:spacing w:after="0" w:line="360" w:lineRule="auto"/>
        <w:ind w:left="1440"/>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Предметные результаты:</w:t>
      </w:r>
    </w:p>
    <w:p w:rsidR="00016859" w:rsidRPr="00016859" w:rsidRDefault="00016859" w:rsidP="009E4D66">
      <w:pPr>
        <w:spacing w:after="0" w:line="360" w:lineRule="auto"/>
        <w:jc w:val="both"/>
        <w:rPr>
          <w:rFonts w:ascii="Times New Roman" w:hAnsi="Times New Roman"/>
          <w:bCs/>
          <w:sz w:val="28"/>
          <w:szCs w:val="28"/>
        </w:rPr>
      </w:pPr>
      <w:r w:rsidRPr="00016859">
        <w:rPr>
          <w:rFonts w:ascii="Times New Roman" w:eastAsia="Times New Roman" w:hAnsi="Times New Roman"/>
          <w:b/>
          <w:sz w:val="28"/>
          <w:szCs w:val="28"/>
          <w:lang w:eastAsia="ru-RU"/>
        </w:rPr>
        <w:t>Достаточный уровень:</w:t>
      </w:r>
    </w:p>
    <w:p w:rsidR="00016859" w:rsidRPr="00016859" w:rsidRDefault="00016859" w:rsidP="009E4D66">
      <w:pPr>
        <w:spacing w:after="0" w:line="360" w:lineRule="auto"/>
        <w:jc w:val="both"/>
        <w:rPr>
          <w:rFonts w:ascii="Times New Roman" w:hAnsi="Times New Roman"/>
          <w:bCs/>
          <w:sz w:val="28"/>
          <w:szCs w:val="28"/>
        </w:rPr>
      </w:pPr>
      <w:r w:rsidRPr="00016859">
        <w:rPr>
          <w:rFonts w:ascii="Times New Roman" w:hAnsi="Times New Roman"/>
          <w:bCs/>
          <w:sz w:val="28"/>
          <w:szCs w:val="28"/>
        </w:rPr>
        <w:t>- Усвоит передачу простейших образов предметов, явлений окружающего мира посредством пластилинографии.</w:t>
      </w:r>
    </w:p>
    <w:p w:rsidR="00016859" w:rsidRPr="00016859" w:rsidRDefault="00016859" w:rsidP="009E4D66">
      <w:pPr>
        <w:spacing w:after="0" w:line="360" w:lineRule="auto"/>
        <w:jc w:val="both"/>
        <w:rPr>
          <w:rFonts w:ascii="Times New Roman" w:hAnsi="Times New Roman"/>
          <w:b/>
          <w:bCs/>
          <w:sz w:val="28"/>
          <w:szCs w:val="28"/>
        </w:rPr>
      </w:pPr>
      <w:r w:rsidRPr="00016859">
        <w:rPr>
          <w:rFonts w:ascii="Times New Roman" w:hAnsi="Times New Roman"/>
          <w:bCs/>
          <w:sz w:val="28"/>
          <w:szCs w:val="28"/>
        </w:rPr>
        <w:t>- Усвоит основные приемы пластилинографии (надавливание, размазывание, отщипывание,  вдавливание</w:t>
      </w:r>
      <w:r w:rsidRPr="00016859">
        <w:rPr>
          <w:rFonts w:ascii="Times New Roman" w:hAnsi="Times New Roman"/>
          <w:b/>
          <w:bCs/>
          <w:sz w:val="28"/>
          <w:szCs w:val="28"/>
        </w:rPr>
        <w:t>).</w:t>
      </w:r>
    </w:p>
    <w:p w:rsidR="00016859" w:rsidRPr="00016859" w:rsidRDefault="00016859" w:rsidP="009E4D66">
      <w:pPr>
        <w:spacing w:after="0" w:line="360" w:lineRule="auto"/>
        <w:jc w:val="both"/>
        <w:rPr>
          <w:rFonts w:ascii="Times New Roman" w:hAnsi="Times New Roman"/>
          <w:bCs/>
          <w:sz w:val="28"/>
          <w:szCs w:val="28"/>
        </w:rPr>
      </w:pPr>
      <w:r w:rsidRPr="00016859">
        <w:rPr>
          <w:rFonts w:ascii="Times New Roman" w:hAnsi="Times New Roman"/>
          <w:bCs/>
          <w:sz w:val="28"/>
          <w:szCs w:val="28"/>
        </w:rPr>
        <w:t>- Разовьёт изобразительные умения посредством пластиллинографии.</w:t>
      </w:r>
    </w:p>
    <w:p w:rsidR="00016859" w:rsidRPr="00016859" w:rsidRDefault="00016859" w:rsidP="009E4D66">
      <w:pPr>
        <w:spacing w:after="0" w:line="360" w:lineRule="auto"/>
        <w:jc w:val="both"/>
        <w:textAlignment w:val="center"/>
        <w:rPr>
          <w:rFonts w:ascii="Times New Roman" w:eastAsia="Times New Roman" w:hAnsi="Times New Roman"/>
          <w:b/>
          <w:sz w:val="28"/>
          <w:szCs w:val="28"/>
          <w:lang w:eastAsia="ru-RU"/>
        </w:rPr>
      </w:pPr>
      <w:r w:rsidRPr="00016859">
        <w:rPr>
          <w:rFonts w:ascii="Times New Roman" w:hAnsi="Times New Roman"/>
          <w:bCs/>
          <w:sz w:val="28"/>
          <w:szCs w:val="28"/>
        </w:rPr>
        <w:t>-  Разовьёт тонкие и дифференцированные движения кистей и пальцев рук, зрительное и слуховое восприятие, глазомер, память.</w:t>
      </w:r>
    </w:p>
    <w:p w:rsidR="00016859" w:rsidRPr="00016859" w:rsidRDefault="00016859" w:rsidP="009E4D66">
      <w:pPr>
        <w:spacing w:after="0" w:line="360" w:lineRule="auto"/>
        <w:ind w:firstLine="720"/>
        <w:jc w:val="both"/>
        <w:textAlignment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Минимальный уровень:</w:t>
      </w:r>
    </w:p>
    <w:p w:rsidR="00016859" w:rsidRPr="00016859" w:rsidRDefault="00016859" w:rsidP="009E4D66">
      <w:pPr>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Обучающийся получит возможность:</w:t>
      </w:r>
    </w:p>
    <w:p w:rsidR="00016859" w:rsidRPr="00016859" w:rsidRDefault="00016859" w:rsidP="009E4D66">
      <w:pPr>
        <w:spacing w:after="0" w:line="360" w:lineRule="auto"/>
        <w:jc w:val="both"/>
        <w:rPr>
          <w:rFonts w:ascii="Times New Roman" w:eastAsia="Times New Roman" w:hAnsi="Times New Roman"/>
          <w:b/>
          <w:bCs/>
          <w:iCs/>
          <w:sz w:val="28"/>
          <w:szCs w:val="28"/>
          <w:lang w:eastAsia="ru-RU"/>
        </w:rPr>
      </w:pPr>
      <w:r w:rsidRPr="00016859">
        <w:rPr>
          <w:rFonts w:ascii="Times New Roman" w:hAnsi="Times New Roman"/>
          <w:bCs/>
          <w:sz w:val="28"/>
          <w:szCs w:val="28"/>
        </w:rPr>
        <w:t xml:space="preserve"> - Усвоить передачу простейших образов предметов, явлений окружающего мира посредством пластилинографии. </w:t>
      </w:r>
      <w:r w:rsidRPr="00016859">
        <w:rPr>
          <w:rFonts w:ascii="Times New Roman" w:hAnsi="Times New Roman"/>
          <w:bCs/>
          <w:sz w:val="28"/>
          <w:szCs w:val="28"/>
        </w:rPr>
        <w:tab/>
        <w:t xml:space="preserve">                                                                            - Усвоить основные приемы пластилинографии (надавливание, размазывание, отщипывание,  вдавливание</w:t>
      </w:r>
      <w:r w:rsidRPr="00016859">
        <w:rPr>
          <w:rFonts w:ascii="Times New Roman" w:hAnsi="Times New Roman"/>
          <w:b/>
          <w:bCs/>
          <w:sz w:val="28"/>
          <w:szCs w:val="28"/>
        </w:rPr>
        <w:t xml:space="preserve">).  </w:t>
      </w:r>
      <w:r w:rsidRPr="00016859">
        <w:rPr>
          <w:rFonts w:ascii="Times New Roman" w:hAnsi="Times New Roman"/>
          <w:b/>
          <w:bCs/>
          <w:sz w:val="28"/>
          <w:szCs w:val="28"/>
        </w:rPr>
        <w:tab/>
      </w:r>
      <w:r w:rsidRPr="00016859">
        <w:rPr>
          <w:rFonts w:ascii="Times New Roman" w:hAnsi="Times New Roman"/>
          <w:bCs/>
          <w:sz w:val="28"/>
          <w:szCs w:val="28"/>
        </w:rPr>
        <w:t xml:space="preserve">- Развить изобразительные умения посредством пластиллинографии.                           -  Развить тонкие и дифференцированные движения кистей и пальцев рук, зрительное и слуховое восприятие, глазомер, память.                                        </w:t>
      </w:r>
    </w:p>
    <w:p w:rsidR="00016859" w:rsidRPr="00016859" w:rsidRDefault="00016859" w:rsidP="009E4D66">
      <w:pPr>
        <w:spacing w:after="0" w:line="360" w:lineRule="auto"/>
        <w:jc w:val="center"/>
        <w:rPr>
          <w:rFonts w:ascii="Times New Roman" w:eastAsia="Times New Roman" w:hAnsi="Times New Roman"/>
          <w:sz w:val="24"/>
          <w:szCs w:val="24"/>
          <w:lang w:eastAsia="ru-RU"/>
        </w:rPr>
      </w:pPr>
      <w:r w:rsidRPr="00016859">
        <w:rPr>
          <w:rFonts w:ascii="Times New Roman" w:eastAsia="Times New Roman" w:hAnsi="Times New Roman"/>
          <w:b/>
          <w:bCs/>
          <w:iCs/>
          <w:sz w:val="28"/>
          <w:szCs w:val="28"/>
          <w:lang w:eastAsia="ru-RU"/>
        </w:rPr>
        <w:t>Адаптированная  программа по курсу «Сказкотерапия».</w:t>
      </w:r>
    </w:p>
    <w:p w:rsidR="00016859" w:rsidRPr="00016859" w:rsidRDefault="00016859" w:rsidP="00016859">
      <w:pPr>
        <w:spacing w:after="0" w:line="360" w:lineRule="auto"/>
        <w:jc w:val="center"/>
        <w:rPr>
          <w:rFonts w:ascii="Times New Roman" w:eastAsia="Times New Roman" w:hAnsi="Times New Roman"/>
          <w:b/>
          <w:bCs/>
          <w:sz w:val="27"/>
          <w:szCs w:val="27"/>
          <w:lang w:eastAsia="ru-RU"/>
        </w:rPr>
      </w:pPr>
      <w:r w:rsidRPr="00016859">
        <w:rPr>
          <w:rFonts w:ascii="Times New Roman" w:eastAsia="Times New Roman" w:hAnsi="Times New Roman"/>
          <w:b/>
          <w:bCs/>
          <w:sz w:val="27"/>
          <w:szCs w:val="27"/>
          <w:lang w:eastAsia="ru-RU"/>
        </w:rPr>
        <w:t>Пояснительная записка.</w:t>
      </w:r>
    </w:p>
    <w:p w:rsidR="005234CE" w:rsidRDefault="00016859" w:rsidP="009E4D66">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       У детей с ограниченными возможностями здоровья наблюдаются нарушения в развитии ВПФ, мелкой и общей моторики, координации движений, нарушения в развитии речи, эмоционально волевой сфере. Упражнения, входящие в курс сказкотерапии, являются благодатным </w:t>
      </w:r>
      <w:r w:rsidRPr="00016859">
        <w:rPr>
          <w:rFonts w:ascii="Times New Roman" w:eastAsia="Times New Roman" w:hAnsi="Times New Roman"/>
          <w:sz w:val="28"/>
          <w:szCs w:val="28"/>
          <w:lang w:eastAsia="ru-RU"/>
        </w:rPr>
        <w:lastRenderedPageBreak/>
        <w:t>материалом для развития у этой категории детей связной устной речи. Использование этих упражнений активизирует речь обучающихся, помогает сломать психологический барьер молчания. Игры с имитацией действий сказочных героев решают задачу координации движений, согласованности действий рук, способствуют развитию ловкости, точности движений, помогают детям лучше овладеть своими способностями, осознать пластические возможности движений при создании образов. Театрализованные игры позволяют ребятам с большим интересом и легкостью погружаться в мир фантазий, учат замечать свои промахи и ошибки других. Ребёнок становится раскрепощённее,  контактнее,  учится чётко формулировать свои мысли и излагать их публично, тоньше чувствовать и познавать окружающий мир. Занятия курса  сказкотерапия аккумулируют в себе элементы пластики, ритмики, риторики,</w:t>
      </w:r>
      <w:r w:rsidRPr="00016859">
        <w:rPr>
          <w:rFonts w:ascii="Times New Roman" w:eastAsia="Times New Roman" w:hAnsi="Times New Roman"/>
          <w:color w:val="000000"/>
          <w:sz w:val="28"/>
          <w:szCs w:val="28"/>
          <w:lang w:eastAsia="ru-RU"/>
        </w:rPr>
        <w:t xml:space="preserve"> этики и эстетики. Акцент делается на развитие личностных качеств ребенка, его духовного мира и физического здоровья. Многие сказки дают возможность для изготовления аппликаций и поделок, рисования и раскрашивания, лепки. Это развивает мелкую моторику рук. Упражнения, входящие в курс сказкотерапии,  способствуют коррекции ВПФ.     </w:t>
      </w:r>
      <w:r w:rsidRPr="00016859">
        <w:rPr>
          <w:rFonts w:ascii="Times New Roman" w:eastAsia="Times New Roman" w:hAnsi="Times New Roman"/>
          <w:color w:val="000000"/>
          <w:sz w:val="28"/>
          <w:szCs w:val="28"/>
          <w:lang w:eastAsia="ru-RU"/>
        </w:rPr>
        <w:tab/>
      </w:r>
      <w:r w:rsidRPr="00016859">
        <w:rPr>
          <w:rFonts w:ascii="Times New Roman" w:eastAsia="Times New Roman" w:hAnsi="Times New Roman"/>
          <w:sz w:val="28"/>
          <w:szCs w:val="28"/>
          <w:lang w:eastAsia="ru-RU"/>
        </w:rPr>
        <w:t xml:space="preserve">     В связи с этим коррекция нарушений, исправляемых данной программой, является составной частью в системе работы с данной категорией детей.      </w:t>
      </w:r>
    </w:p>
    <w:p w:rsidR="009E4D66" w:rsidRDefault="00016859" w:rsidP="009E4D66">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Цель программы: </w:t>
      </w:r>
      <w:r w:rsidRPr="00016859">
        <w:rPr>
          <w:rFonts w:ascii="Times New Roman" w:eastAsia="Times New Roman" w:hAnsi="Times New Roman"/>
          <w:b/>
          <w:bCs/>
          <w:sz w:val="28"/>
          <w:szCs w:val="28"/>
          <w:lang w:eastAsia="ru-RU"/>
        </w:rPr>
        <w:tab/>
        <w:t xml:space="preserve">                                                                                                              - </w:t>
      </w:r>
      <w:r w:rsidRPr="00016859">
        <w:rPr>
          <w:rFonts w:ascii="Times New Roman" w:eastAsia="Times New Roman" w:hAnsi="Times New Roman"/>
          <w:sz w:val="28"/>
          <w:szCs w:val="28"/>
          <w:lang w:eastAsia="ru-RU"/>
        </w:rPr>
        <w:t>коррегировать  основные  психические  процессы (восприятие,  память,    внимание, наблюдательность, фантазия,  воображение,  эмоционально-волевая сфера),</w:t>
      </w:r>
    </w:p>
    <w:p w:rsidR="009E4D66" w:rsidRDefault="00016859" w:rsidP="009E4D66">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-воспитывать коммуникабельность и положительные качества личности;</w:t>
      </w:r>
    </w:p>
    <w:p w:rsidR="00016859" w:rsidRPr="00016859" w:rsidRDefault="00016859" w:rsidP="009E4D66">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 -развивать творческие способности обучающихся.</w:t>
      </w:r>
    </w:p>
    <w:p w:rsidR="00016859" w:rsidRPr="00016859" w:rsidRDefault="00016859" w:rsidP="009E4D66">
      <w:pPr>
        <w:spacing w:before="100" w:beforeAutospacing="1"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Задачи программы:</w:t>
      </w:r>
    </w:p>
    <w:p w:rsidR="00016859" w:rsidRPr="00016859" w:rsidRDefault="00016859" w:rsidP="009E4D66">
      <w:pPr>
        <w:numPr>
          <w:ilvl w:val="0"/>
          <w:numId w:val="44"/>
        </w:numPr>
        <w:spacing w:before="100" w:beforeAutospacing="1"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развивать ВПФ,</w:t>
      </w:r>
      <w:r w:rsidRPr="00016859">
        <w:rPr>
          <w:rFonts w:ascii="Times New Roman" w:eastAsia="Times New Roman" w:hAnsi="Times New Roman"/>
          <w:color w:val="000000"/>
          <w:sz w:val="28"/>
          <w:szCs w:val="28"/>
          <w:lang w:eastAsia="ru-RU"/>
        </w:rPr>
        <w:t xml:space="preserve"> моторную сферу, </w:t>
      </w:r>
      <w:r w:rsidRPr="00016859">
        <w:rPr>
          <w:rFonts w:ascii="Times New Roman" w:eastAsia="Times New Roman" w:hAnsi="Times New Roman"/>
          <w:sz w:val="28"/>
          <w:szCs w:val="28"/>
          <w:lang w:eastAsia="ru-RU"/>
        </w:rPr>
        <w:t>речевой аппарат и речь;</w:t>
      </w:r>
    </w:p>
    <w:p w:rsidR="00016859" w:rsidRPr="00016859" w:rsidRDefault="00016859" w:rsidP="00016859">
      <w:pPr>
        <w:numPr>
          <w:ilvl w:val="0"/>
          <w:numId w:val="44"/>
        </w:num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 xml:space="preserve">формировать нравственную и эстетическую позицию; </w:t>
      </w:r>
    </w:p>
    <w:p w:rsidR="00016859" w:rsidRPr="00016859" w:rsidRDefault="00016859" w:rsidP="00016859">
      <w:pPr>
        <w:numPr>
          <w:ilvl w:val="0"/>
          <w:numId w:val="45"/>
        </w:num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способствовать преодолению неадекватных форм поведения, снятию эмоционального напряжения;</w:t>
      </w:r>
      <w:r w:rsidRPr="00016859">
        <w:rPr>
          <w:rFonts w:ascii="Times New Roman" w:eastAsia="Times New Roman" w:hAnsi="Times New Roman"/>
          <w:sz w:val="28"/>
          <w:szCs w:val="28"/>
          <w:lang w:eastAsia="ru-RU"/>
        </w:rPr>
        <w:tab/>
        <w:t xml:space="preserve">                                                                        формировать умение участвовать в коллективных творческих делах, эмоциональную отзывчивость,  адекватную самооценку;</w:t>
      </w:r>
    </w:p>
    <w:p w:rsidR="00016859" w:rsidRPr="00016859" w:rsidRDefault="00016859" w:rsidP="00016859">
      <w:pPr>
        <w:numPr>
          <w:ilvl w:val="0"/>
          <w:numId w:val="45"/>
        </w:numPr>
        <w:spacing w:before="100" w:beforeAutospacing="1"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способствовать созданию благоприятного микроклимата в классном коллективе.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bCs/>
          <w:sz w:val="28"/>
          <w:szCs w:val="28"/>
          <w:lang w:eastAsia="ru-RU"/>
        </w:rPr>
        <w:t xml:space="preserve">Формы и методы коррекционной работы: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 артикуляционная и дыхательная гимнастика, пальчиковая гимнастика;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  коррекционно-развивающие упражнения на развитие ВПФ;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 упражнения на расслабление по контрасту с напряжением, на расслабление с фиксацией внимания на дыхании, на расслабление-медитацию;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логопедические и коррекционные игры;</w:t>
      </w:r>
    </w:p>
    <w:p w:rsidR="00016859" w:rsidRPr="00016859" w:rsidRDefault="00016859" w:rsidP="00016859">
      <w:pPr>
        <w:spacing w:after="0" w:line="360" w:lineRule="auto"/>
        <w:jc w:val="both"/>
        <w:rPr>
          <w:rFonts w:ascii="Times New Roman" w:eastAsia="SimSun" w:hAnsi="Times New Roman"/>
          <w:kern w:val="3"/>
          <w:sz w:val="28"/>
          <w:szCs w:val="28"/>
          <w:lang w:eastAsia="ar-SA" w:bidi="hi-IN"/>
        </w:rPr>
      </w:pPr>
      <w:r w:rsidRPr="00016859">
        <w:rPr>
          <w:rFonts w:ascii="Times New Roman" w:eastAsia="Times New Roman" w:hAnsi="Times New Roman"/>
          <w:b/>
          <w:sz w:val="28"/>
          <w:szCs w:val="28"/>
          <w:lang w:eastAsia="ru-RU"/>
        </w:rPr>
        <w:t>Личностные и предметные результаты освоения учебного предмета</w:t>
      </w:r>
    </w:p>
    <w:p w:rsidR="00016859" w:rsidRPr="00016859" w:rsidRDefault="00016859" w:rsidP="00016859">
      <w:pPr>
        <w:spacing w:after="0" w:line="360" w:lineRule="auto"/>
        <w:jc w:val="both"/>
        <w:rPr>
          <w:rFonts w:ascii="Times New Roman" w:eastAsia="SimSun" w:hAnsi="Times New Roman"/>
          <w:b/>
          <w:kern w:val="3"/>
          <w:sz w:val="28"/>
          <w:szCs w:val="28"/>
          <w:lang w:eastAsia="zh-CN" w:bidi="hi-IN"/>
        </w:rPr>
      </w:pPr>
      <w:r w:rsidRPr="00016859">
        <w:rPr>
          <w:rFonts w:ascii="Times New Roman" w:eastAsia="Times New Roman" w:hAnsi="Times New Roman"/>
          <w:b/>
          <w:sz w:val="28"/>
          <w:szCs w:val="28"/>
          <w:lang w:eastAsia="ru-RU"/>
        </w:rPr>
        <w:t>Личностные результаты:</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SimSun" w:hAnsi="Times New Roman"/>
          <w:kern w:val="3"/>
          <w:sz w:val="28"/>
          <w:szCs w:val="28"/>
          <w:lang w:eastAsia="zh-CN" w:bidi="hi-IN"/>
        </w:rPr>
        <w:t>1. Организует своё рабочее место под руководством учителя.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SimSun" w:hAnsi="Times New Roman"/>
          <w:kern w:val="3"/>
          <w:sz w:val="28"/>
          <w:szCs w:val="28"/>
          <w:lang w:eastAsia="zh-CN" w:bidi="hi-IN"/>
        </w:rPr>
        <w:t>2. Входит и выходит из учебного помещения со звонком, передвигается по школе, находит свой класс.</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SimSun" w:hAnsi="Times New Roman"/>
          <w:kern w:val="3"/>
          <w:sz w:val="28"/>
          <w:szCs w:val="28"/>
          <w:lang w:eastAsia="zh-CN" w:bidi="hi-IN"/>
        </w:rPr>
        <w:t>3.Принимает и осваивает социальную роль  обучающегося.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4.Принимает следующие базовые ценности: добро, природа, семья.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5.Уважает свою семью и родственников.</w:t>
      </w:r>
    </w:p>
    <w:p w:rsidR="00016859" w:rsidRPr="00016859" w:rsidRDefault="00016859" w:rsidP="00016859">
      <w:pPr>
        <w:spacing w:after="0" w:line="360" w:lineRule="auto"/>
        <w:jc w:val="both"/>
        <w:rPr>
          <w:rFonts w:ascii="Times New Roman" w:eastAsia="SimSun" w:hAnsi="Times New Roman"/>
          <w:kern w:val="3"/>
          <w:sz w:val="28"/>
          <w:szCs w:val="28"/>
          <w:lang w:eastAsia="zh-CN" w:bidi="hi-IN"/>
        </w:rPr>
      </w:pPr>
      <w:r w:rsidRPr="00016859">
        <w:rPr>
          <w:rFonts w:ascii="Times New Roman" w:eastAsia="SimSun" w:hAnsi="Times New Roman"/>
          <w:kern w:val="3"/>
          <w:sz w:val="28"/>
          <w:szCs w:val="28"/>
          <w:lang w:eastAsia="zh-CN" w:bidi="hi-IN"/>
        </w:rPr>
        <w:t>6.Участвует в диалоге, слушает и понимает других.</w:t>
      </w:r>
    </w:p>
    <w:p w:rsidR="00016859" w:rsidRPr="00016859" w:rsidRDefault="00016859" w:rsidP="00016859">
      <w:pPr>
        <w:spacing w:after="0" w:line="360" w:lineRule="auto"/>
        <w:jc w:val="both"/>
        <w:rPr>
          <w:rFonts w:ascii="Times New Roman" w:eastAsia="SimSun" w:hAnsi="Times New Roman"/>
          <w:kern w:val="3"/>
          <w:sz w:val="28"/>
          <w:szCs w:val="28"/>
          <w:lang w:eastAsia="zh-CN" w:bidi="hi-IN"/>
        </w:rPr>
      </w:pPr>
      <w:r w:rsidRPr="00016859">
        <w:rPr>
          <w:rFonts w:ascii="Times New Roman" w:eastAsia="SimSun" w:hAnsi="Times New Roman"/>
          <w:kern w:val="3"/>
          <w:sz w:val="28"/>
          <w:szCs w:val="28"/>
          <w:lang w:eastAsia="zh-CN" w:bidi="hi-IN"/>
        </w:rPr>
        <w:t>7.Отвечает на вопросы учителя, товарищей по классу.</w:t>
      </w:r>
    </w:p>
    <w:p w:rsidR="00016859" w:rsidRPr="00016859" w:rsidRDefault="00016859" w:rsidP="00016859">
      <w:pPr>
        <w:spacing w:after="0" w:line="360" w:lineRule="auto"/>
        <w:jc w:val="both"/>
        <w:rPr>
          <w:rFonts w:ascii="Times New Roman" w:eastAsia="SimSun" w:hAnsi="Times New Roman"/>
          <w:kern w:val="3"/>
          <w:sz w:val="28"/>
          <w:szCs w:val="28"/>
          <w:lang w:eastAsia="zh-CN" w:bidi="hi-IN"/>
        </w:rPr>
      </w:pPr>
      <w:r w:rsidRPr="00016859">
        <w:rPr>
          <w:rFonts w:ascii="Times New Roman" w:eastAsia="SimSun" w:hAnsi="Times New Roman"/>
          <w:kern w:val="3"/>
          <w:sz w:val="28"/>
          <w:szCs w:val="28"/>
          <w:lang w:eastAsia="zh-CN" w:bidi="hi-IN"/>
        </w:rPr>
        <w:t>8.Соблюдает простейшие нормы речевого этикета: здоровается, прощается, благодарит.</w:t>
      </w:r>
    </w:p>
    <w:p w:rsidR="00016859" w:rsidRPr="00016859" w:rsidRDefault="00016859" w:rsidP="00016859">
      <w:pPr>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sz w:val="28"/>
          <w:szCs w:val="28"/>
          <w:lang w:eastAsia="ru-RU"/>
        </w:rPr>
        <w:t>9. Ориентируется в пространстве.</w:t>
      </w:r>
    </w:p>
    <w:p w:rsidR="00016859" w:rsidRPr="00016859" w:rsidRDefault="00016859" w:rsidP="00016859">
      <w:pPr>
        <w:spacing w:after="0" w:line="360" w:lineRule="auto"/>
        <w:ind w:firstLine="708"/>
        <w:jc w:val="both"/>
        <w:rPr>
          <w:rFonts w:eastAsia="Times New Roman" w:cs="Calibri"/>
          <w:b/>
          <w:bCs/>
          <w:sz w:val="28"/>
          <w:szCs w:val="28"/>
          <w:lang w:eastAsia="ru-RU"/>
        </w:rPr>
      </w:pPr>
      <w:r w:rsidRPr="00016859">
        <w:rPr>
          <w:rFonts w:ascii="Times New Roman" w:eastAsia="Times New Roman" w:hAnsi="Times New Roman"/>
          <w:b/>
          <w:sz w:val="28"/>
          <w:szCs w:val="28"/>
          <w:lang w:eastAsia="ru-RU"/>
        </w:rPr>
        <w:t>Предметные результаты:</w:t>
      </w:r>
    </w:p>
    <w:p w:rsidR="00016859" w:rsidRPr="00016859" w:rsidRDefault="00016859" w:rsidP="00016859">
      <w:pPr>
        <w:suppressAutoHyphens/>
        <w:spacing w:after="0" w:line="360" w:lineRule="auto"/>
        <w:jc w:val="both"/>
        <w:rPr>
          <w:rFonts w:ascii="Times New Roman" w:eastAsia="Times New Roman" w:hAnsi="Times New Roman"/>
          <w:sz w:val="28"/>
          <w:szCs w:val="28"/>
          <w:lang w:eastAsia="ru-RU"/>
        </w:rPr>
      </w:pPr>
      <w:r w:rsidRPr="00016859">
        <w:rPr>
          <w:rFonts w:eastAsia="Times New Roman" w:cs="Calibri"/>
          <w:b/>
          <w:sz w:val="28"/>
          <w:szCs w:val="28"/>
          <w:lang w:eastAsia="ru-RU"/>
        </w:rPr>
        <w:t xml:space="preserve">- </w:t>
      </w:r>
      <w:r w:rsidRPr="00016859">
        <w:rPr>
          <w:rFonts w:ascii="Times New Roman" w:eastAsia="Times New Roman" w:hAnsi="Times New Roman"/>
          <w:sz w:val="28"/>
          <w:szCs w:val="28"/>
          <w:lang w:eastAsia="ru-RU"/>
        </w:rPr>
        <w:t>динамика в развитии ВПФ;</w:t>
      </w:r>
    </w:p>
    <w:p w:rsidR="00016859" w:rsidRPr="00016859" w:rsidRDefault="00016859" w:rsidP="00016859">
      <w:pPr>
        <w:suppressAutoHyphens/>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увеличился словарный запас;</w:t>
      </w:r>
    </w:p>
    <w:p w:rsidR="00016859" w:rsidRPr="00016859" w:rsidRDefault="00016859" w:rsidP="00016859">
      <w:pPr>
        <w:suppressAutoHyphens/>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 уменьшилось  количество конфликтных ситуаций;</w:t>
      </w:r>
    </w:p>
    <w:p w:rsidR="00016859" w:rsidRPr="00016859" w:rsidRDefault="00016859" w:rsidP="00016859">
      <w:pPr>
        <w:suppressAutoHyphens/>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умеет строить   простое распространённое предложение;</w:t>
      </w:r>
    </w:p>
    <w:p w:rsidR="00016859" w:rsidRPr="00016859" w:rsidRDefault="00016859" w:rsidP="00016859">
      <w:pPr>
        <w:suppressAutoHyphens/>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-улучшилось  развитие  мелкой и общей моторики;</w:t>
      </w:r>
    </w:p>
    <w:p w:rsidR="00016859" w:rsidRPr="00016859" w:rsidRDefault="00016859" w:rsidP="00016859">
      <w:pPr>
        <w:suppressAutoHyphens/>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 - улучшился микроклимат коллектива.</w:t>
      </w:r>
    </w:p>
    <w:p w:rsidR="00016859" w:rsidRPr="00016859" w:rsidRDefault="00016859" w:rsidP="00016859">
      <w:pPr>
        <w:spacing w:after="0" w:line="360" w:lineRule="auto"/>
        <w:jc w:val="both"/>
        <w:rPr>
          <w:rFonts w:ascii="Times New Roman" w:hAnsi="Times New Roman"/>
          <w:b/>
          <w:sz w:val="28"/>
          <w:szCs w:val="28"/>
        </w:rPr>
      </w:pPr>
      <w:r w:rsidRPr="00016859">
        <w:rPr>
          <w:rFonts w:ascii="Times New Roman" w:hAnsi="Times New Roman"/>
          <w:b/>
          <w:sz w:val="28"/>
          <w:szCs w:val="28"/>
        </w:rPr>
        <w:t>Содержание программы учебного курса</w:t>
      </w:r>
    </w:p>
    <w:p w:rsidR="009E4D66" w:rsidRDefault="00016859" w:rsidP="00016859">
      <w:pPr>
        <w:spacing w:after="0" w:line="360" w:lineRule="auto"/>
        <w:jc w:val="both"/>
        <w:rPr>
          <w:rFonts w:ascii="Times New Roman" w:eastAsia="Times New Roman" w:hAnsi="Times New Roman"/>
          <w:b/>
          <w:bCs/>
          <w:sz w:val="28"/>
          <w:szCs w:val="28"/>
          <w:shd w:val="clear" w:color="auto" w:fill="FFFFFF"/>
          <w:lang w:eastAsia="ru-RU"/>
        </w:rPr>
      </w:pPr>
      <w:r w:rsidRPr="00016859">
        <w:rPr>
          <w:rFonts w:ascii="Times New Roman" w:eastAsia="Times New Roman" w:hAnsi="Times New Roman"/>
          <w:sz w:val="28"/>
          <w:szCs w:val="28"/>
          <w:lang w:eastAsia="ru-RU"/>
        </w:rPr>
        <w:t>1.</w:t>
      </w:r>
      <w:r w:rsidRPr="00016859">
        <w:rPr>
          <w:rFonts w:ascii="Times New Roman" w:eastAsia="Times New Roman" w:hAnsi="Times New Roman"/>
          <w:b/>
          <w:bCs/>
          <w:sz w:val="28"/>
          <w:szCs w:val="28"/>
          <w:shd w:val="clear" w:color="auto" w:fill="FFFFFF"/>
          <w:lang w:eastAsia="ru-RU"/>
        </w:rPr>
        <w:t xml:space="preserve">Народные сказки. </w:t>
      </w:r>
      <w:r w:rsidRPr="00016859">
        <w:rPr>
          <w:rFonts w:ascii="Times New Roman" w:eastAsia="Times New Roman" w:hAnsi="Times New Roman"/>
          <w:b/>
          <w:bCs/>
          <w:sz w:val="28"/>
          <w:szCs w:val="28"/>
          <w:shd w:val="clear" w:color="auto" w:fill="FFFFFF"/>
          <w:lang w:eastAsia="ru-RU"/>
        </w:rPr>
        <w:tab/>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shd w:val="clear" w:color="auto" w:fill="FFFFFF"/>
          <w:lang w:eastAsia="ru-RU"/>
        </w:rPr>
        <w:t xml:space="preserve">Чтение, обсуждение, анализ, инсценирование сказок.  </w:t>
      </w:r>
      <w:r w:rsidRPr="00016859">
        <w:rPr>
          <w:rFonts w:ascii="Times New Roman" w:eastAsia="Times New Roman" w:hAnsi="Times New Roman"/>
          <w:sz w:val="28"/>
          <w:szCs w:val="28"/>
          <w:shd w:val="clear" w:color="auto" w:fill="FFFFFF"/>
          <w:lang w:eastAsia="ru-RU"/>
        </w:rPr>
        <w:tab/>
        <w:t xml:space="preserve">                                      Просмотр отрывков мультфильмов.  </w:t>
      </w:r>
      <w:r w:rsidRPr="00016859">
        <w:rPr>
          <w:rFonts w:ascii="Times New Roman" w:eastAsia="Times New Roman" w:hAnsi="Times New Roman"/>
          <w:sz w:val="28"/>
          <w:szCs w:val="28"/>
          <w:shd w:val="clear" w:color="auto" w:fill="FFFFFF"/>
          <w:lang w:eastAsia="ru-RU"/>
        </w:rPr>
        <w:tab/>
        <w:t xml:space="preserve">                                                              Упражнения на развитие артикуляции, правильного звукопроизношения, речевого дыхания.</w:t>
      </w:r>
      <w:r w:rsidRPr="00016859">
        <w:rPr>
          <w:rFonts w:ascii="Times New Roman" w:eastAsia="Times New Roman" w:hAnsi="Times New Roman"/>
          <w:sz w:val="28"/>
          <w:szCs w:val="28"/>
          <w:shd w:val="clear" w:color="auto" w:fill="FFFFFF"/>
          <w:lang w:eastAsia="ru-RU"/>
        </w:rPr>
        <w:tab/>
        <w:t xml:space="preserve">                                                                                                        Занятия, связанные с рисованием, раскрашиванием, лепкой, изготовлением поделок.                                                                                                                     </w:t>
      </w:r>
      <w:r w:rsidRPr="00016859">
        <w:rPr>
          <w:rFonts w:ascii="Times New Roman" w:eastAsia="Times New Roman" w:hAnsi="Times New Roman"/>
          <w:sz w:val="28"/>
          <w:szCs w:val="28"/>
          <w:lang w:eastAsia="ru-RU"/>
        </w:rPr>
        <w:t xml:space="preserve">Развитие произвольного слухового и зрительного внимания.                          Обогащение словаря.   </w:t>
      </w:r>
      <w:r w:rsidRPr="00016859">
        <w:rPr>
          <w:rFonts w:ascii="Times New Roman" w:eastAsia="Times New Roman" w:hAnsi="Times New Roman"/>
          <w:sz w:val="28"/>
          <w:szCs w:val="28"/>
          <w:lang w:eastAsia="ru-RU"/>
        </w:rPr>
        <w:tab/>
        <w:t xml:space="preserve">                                                                                                  Развитие умения чувствовать партнёра и заботиться о других.                                 Развитие мелкой и общей моторики, координации движений. Развитие умения произвольно напрягать и расслаблять мышцы. Развитие пластичности и выразительности движений, умения выполнять движения в нужном темпе и ритме.                                                                                                                 2.</w:t>
      </w:r>
      <w:r w:rsidRPr="00016859">
        <w:rPr>
          <w:rFonts w:ascii="Times New Roman" w:eastAsia="Times New Roman" w:hAnsi="Times New Roman"/>
          <w:b/>
          <w:bCs/>
          <w:sz w:val="28"/>
          <w:szCs w:val="28"/>
          <w:lang w:eastAsia="ru-RU"/>
        </w:rPr>
        <w:t>Авторские сказки.</w:t>
      </w:r>
      <w:r w:rsidRPr="00016859">
        <w:rPr>
          <w:rFonts w:ascii="Times New Roman" w:eastAsia="Times New Roman" w:hAnsi="Times New Roman"/>
          <w:sz w:val="28"/>
          <w:szCs w:val="28"/>
          <w:shd w:val="clear" w:color="auto" w:fill="FFFFFF"/>
          <w:lang w:eastAsia="ru-RU"/>
        </w:rPr>
        <w:tab/>
        <w:t xml:space="preserve">                                                                                          Чтение, обсуждение, анализ, инсценирование сказок. Просмотр отрывков мультфильмов.                                                                                                        Упражнения на развитие артикуляции, правильного звукопроизношения, речевого дыхания.  </w:t>
      </w:r>
      <w:r w:rsidRPr="00016859">
        <w:rPr>
          <w:rFonts w:ascii="Times New Roman" w:eastAsia="Times New Roman" w:hAnsi="Times New Roman"/>
          <w:sz w:val="28"/>
          <w:szCs w:val="28"/>
          <w:shd w:val="clear" w:color="auto" w:fill="FFFFFF"/>
          <w:lang w:eastAsia="ru-RU"/>
        </w:rPr>
        <w:tab/>
        <w:t xml:space="preserve">                                                                                                   Занятия, связанные с рисованием, раскрашиванием, лепкой, изготовлением поделок.                                                                                                             </w:t>
      </w:r>
      <w:r w:rsidRPr="00016859">
        <w:rPr>
          <w:rFonts w:ascii="Times New Roman" w:eastAsia="Times New Roman" w:hAnsi="Times New Roman"/>
          <w:sz w:val="28"/>
          <w:szCs w:val="28"/>
          <w:lang w:eastAsia="ru-RU"/>
        </w:rPr>
        <w:t xml:space="preserve">Активизация и обогащение словарного запаса.     </w:t>
      </w:r>
      <w:r w:rsidRPr="00016859">
        <w:rPr>
          <w:rFonts w:ascii="Times New Roman" w:eastAsia="Times New Roman" w:hAnsi="Times New Roman"/>
          <w:sz w:val="28"/>
          <w:szCs w:val="28"/>
          <w:lang w:eastAsia="ru-RU"/>
        </w:rPr>
        <w:tab/>
        <w:t xml:space="preserve">                                                 Развитие силы голоса, высоты, длительности звучания, интонационной выразительности.                                                                                                    </w:t>
      </w:r>
      <w:r w:rsidRPr="00016859">
        <w:rPr>
          <w:rFonts w:ascii="Times New Roman" w:eastAsia="Times New Roman" w:hAnsi="Times New Roman"/>
          <w:sz w:val="28"/>
          <w:szCs w:val="28"/>
          <w:lang w:eastAsia="ru-RU"/>
        </w:rPr>
        <w:lastRenderedPageBreak/>
        <w:t xml:space="preserve">Развитие умения регулировать свои чувства, изменять ритм дыхания, согласовывая свои действия с действиями других.  </w:t>
      </w:r>
      <w:r w:rsidRPr="00016859">
        <w:rPr>
          <w:rFonts w:ascii="Times New Roman" w:eastAsia="Times New Roman" w:hAnsi="Times New Roman"/>
          <w:sz w:val="28"/>
          <w:szCs w:val="28"/>
          <w:lang w:eastAsia="ru-RU"/>
        </w:rPr>
        <w:tab/>
        <w:t xml:space="preserve">                                           Развитие долговременной памяти; коррекция внимания, связанного с координацией слухового и двигательного анализаторов.</w:t>
      </w:r>
    </w:p>
    <w:p w:rsidR="00016859" w:rsidRPr="00016859" w:rsidRDefault="00016859" w:rsidP="00016859">
      <w:pPr>
        <w:spacing w:after="0" w:line="360" w:lineRule="auto"/>
        <w:jc w:val="both"/>
        <w:rPr>
          <w:rFonts w:ascii="Times New Roman" w:eastAsia="Times New Roman" w:hAnsi="Times New Roman"/>
          <w:b/>
          <w:bCs/>
          <w:sz w:val="28"/>
          <w:szCs w:val="28"/>
          <w:shd w:val="clear" w:color="auto" w:fill="FFFFFF"/>
          <w:lang w:eastAsia="ru-RU"/>
        </w:rPr>
      </w:pPr>
      <w:r w:rsidRPr="00016859">
        <w:rPr>
          <w:rFonts w:ascii="Times New Roman" w:eastAsia="Times New Roman" w:hAnsi="Times New Roman"/>
          <w:b/>
          <w:bCs/>
          <w:sz w:val="28"/>
          <w:szCs w:val="28"/>
          <w:shd w:val="clear" w:color="auto" w:fill="FFFFFF"/>
          <w:lang w:eastAsia="ru-RU"/>
        </w:rPr>
        <w:t xml:space="preserve">3.Вводный и итоговый уроки.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shd w:val="clear" w:color="auto" w:fill="FFFFFF"/>
          <w:lang w:eastAsia="ru-RU"/>
        </w:rPr>
        <w:t>Проведение театрализованных игр, конкурсов, соревнований, викторин.</w:t>
      </w:r>
    </w:p>
    <w:p w:rsidR="00016859" w:rsidRPr="00016859" w:rsidRDefault="00016859" w:rsidP="00016859">
      <w:pPr>
        <w:spacing w:after="0" w:line="360" w:lineRule="auto"/>
        <w:jc w:val="both"/>
        <w:rPr>
          <w:rFonts w:ascii="Times New Roman" w:eastAsia="Arial Unicode MS" w:hAnsi="Times New Roman"/>
          <w:b/>
          <w:color w:val="00000A"/>
          <w:kern w:val="1"/>
          <w:sz w:val="28"/>
          <w:szCs w:val="28"/>
          <w:lang w:eastAsia="ar-SA"/>
        </w:rPr>
      </w:pPr>
      <w:r w:rsidRPr="00016859">
        <w:rPr>
          <w:rFonts w:ascii="Times New Roman" w:eastAsia="Times New Roman" w:hAnsi="Times New Roman"/>
          <w:sz w:val="28"/>
          <w:szCs w:val="28"/>
          <w:lang w:eastAsia="ru-RU"/>
        </w:rPr>
        <w:t>Развитие положительных личностных качеств, уверенности в поддержке сверстников и в самом себе. Развитие умения передавать заданное эмоциональное состояние различными выразительными средствами.                 Снятие эмоционально-психического напряжения.</w:t>
      </w:r>
      <w:r w:rsidRPr="00016859">
        <w:rPr>
          <w:rFonts w:ascii="Times New Roman" w:eastAsia="Times New Roman" w:hAnsi="Times New Roman"/>
          <w:sz w:val="28"/>
          <w:szCs w:val="28"/>
          <w:lang w:eastAsia="ru-RU"/>
        </w:rPr>
        <w:tab/>
        <w:t xml:space="preserve">                                                               Развитие способности концентрироваться, управлять мысленными образами. </w:t>
      </w:r>
      <w:r w:rsidRPr="00016859">
        <w:rPr>
          <w:rFonts w:ascii="Times New Roman" w:eastAsia="Times New Roman" w:hAnsi="Times New Roman"/>
          <w:b/>
          <w:bCs/>
          <w:sz w:val="28"/>
          <w:szCs w:val="28"/>
          <w:lang w:eastAsia="ru-RU"/>
        </w:rPr>
        <w:t xml:space="preserve">Оборудование: </w:t>
      </w:r>
      <w:r w:rsidRPr="00016859">
        <w:rPr>
          <w:rFonts w:ascii="Times New Roman" w:eastAsia="Times New Roman" w:hAnsi="Times New Roman"/>
          <w:sz w:val="28"/>
          <w:szCs w:val="28"/>
          <w:lang w:eastAsia="ru-RU"/>
        </w:rPr>
        <w:t>куклы, мягкие и пластиковые игрушки, предметы различной формы и структуры, полоски ткани различных размеров, ковёр, индивидуальные коврики, набор кубиков «Сказка», таблицы по теме «Времена года», «Дикие и домашние животные», классная библиотечка, раскраски по сказкам, кукольный театр, гимнастические палки, мячи, шары, детские музыкальные инструменты, музыкальный центр, музыкальное сопровождение (диски, кассеты).</w:t>
      </w:r>
    </w:p>
    <w:p w:rsidR="00016859" w:rsidRPr="00016859" w:rsidRDefault="00016859" w:rsidP="00016859">
      <w:pPr>
        <w:spacing w:after="0" w:line="240" w:lineRule="auto"/>
        <w:jc w:val="center"/>
        <w:rPr>
          <w:rFonts w:ascii="Times New Roman" w:eastAsia="Times New Roman" w:hAnsi="Times New Roman"/>
          <w:sz w:val="28"/>
          <w:szCs w:val="28"/>
          <w:lang w:eastAsia="ru-RU"/>
        </w:rPr>
      </w:pPr>
    </w:p>
    <w:p w:rsidR="00016859" w:rsidRPr="00016859" w:rsidRDefault="00016859" w:rsidP="00016859">
      <w:pPr>
        <w:spacing w:after="0" w:line="360" w:lineRule="auto"/>
        <w:jc w:val="center"/>
        <w:rPr>
          <w:rFonts w:ascii="Times New Roman" w:eastAsia="Times New Roman" w:hAnsi="Times New Roman"/>
          <w:sz w:val="28"/>
          <w:szCs w:val="28"/>
          <w:lang w:eastAsia="ru-RU"/>
        </w:rPr>
      </w:pPr>
      <w:r w:rsidRPr="009E4D66">
        <w:rPr>
          <w:rFonts w:ascii="Times New Roman" w:hAnsi="Times New Roman"/>
          <w:b/>
          <w:sz w:val="28"/>
          <w:szCs w:val="28"/>
        </w:rPr>
        <w:t xml:space="preserve">      Адаптированная программа по курсу «Элементарная</w:t>
      </w:r>
      <w:r w:rsidR="005234CE" w:rsidRPr="009E4D66">
        <w:rPr>
          <w:rFonts w:ascii="Times New Roman" w:hAnsi="Times New Roman"/>
          <w:b/>
          <w:sz w:val="28"/>
          <w:szCs w:val="28"/>
        </w:rPr>
        <w:t xml:space="preserve"> </w:t>
      </w:r>
      <w:r w:rsidRPr="009E4D66">
        <w:rPr>
          <w:rFonts w:ascii="Times New Roman" w:hAnsi="Times New Roman"/>
          <w:b/>
          <w:sz w:val="28"/>
          <w:szCs w:val="28"/>
        </w:rPr>
        <w:t>математика</w:t>
      </w:r>
      <w:r w:rsidRPr="00016859">
        <w:rPr>
          <w:rFonts w:ascii="Times New Roman" w:hAnsi="Times New Roman"/>
          <w:b/>
          <w:sz w:val="28"/>
          <w:szCs w:val="28"/>
        </w:rPr>
        <w:t xml:space="preserve"> »</w:t>
      </w:r>
      <w:r w:rsidRPr="00016859">
        <w:rPr>
          <w:rFonts w:ascii="Times New Roman" w:hAnsi="Times New Roman"/>
          <w:sz w:val="28"/>
          <w:szCs w:val="28"/>
        </w:rPr>
        <w:t xml:space="preserve">  .</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hAnsi="Times New Roman"/>
          <w:sz w:val="28"/>
          <w:szCs w:val="28"/>
        </w:rPr>
        <w:t xml:space="preserve">           Программа по коррекционному курсу </w:t>
      </w:r>
      <w:r w:rsidRPr="00016859">
        <w:rPr>
          <w:rFonts w:ascii="Times New Roman" w:hAnsi="Times New Roman"/>
          <w:b/>
          <w:sz w:val="28"/>
          <w:szCs w:val="28"/>
        </w:rPr>
        <w:t>«</w:t>
      </w:r>
      <w:r w:rsidRPr="009E4D66">
        <w:rPr>
          <w:rFonts w:ascii="Times New Roman" w:hAnsi="Times New Roman"/>
          <w:sz w:val="28"/>
          <w:szCs w:val="28"/>
        </w:rPr>
        <w:t>Элементарная</w:t>
      </w:r>
      <w:r w:rsidR="005234CE" w:rsidRPr="009E4D66">
        <w:rPr>
          <w:rFonts w:ascii="Times New Roman" w:hAnsi="Times New Roman"/>
          <w:sz w:val="28"/>
          <w:szCs w:val="28"/>
        </w:rPr>
        <w:t xml:space="preserve"> </w:t>
      </w:r>
      <w:r w:rsidRPr="009E4D66">
        <w:rPr>
          <w:rFonts w:ascii="Times New Roman" w:hAnsi="Times New Roman"/>
          <w:sz w:val="28"/>
          <w:szCs w:val="28"/>
        </w:rPr>
        <w:t>математика »</w:t>
      </w:r>
      <w:r w:rsidRPr="00016859">
        <w:rPr>
          <w:rFonts w:ascii="Times New Roman" w:hAnsi="Times New Roman"/>
          <w:sz w:val="28"/>
          <w:szCs w:val="28"/>
        </w:rPr>
        <w:t xml:space="preserve"> для    составлена на основе программы  образования учащихся с умеренной и тяжёлой умственной отсталостью под редакцией Л. Б. Баряевой, Н. Н. Яковлевой .</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hAnsi="Times New Roman"/>
          <w:sz w:val="28"/>
          <w:szCs w:val="28"/>
        </w:rPr>
        <w:t xml:space="preserve">              Математика готовит учащихся коррекционной школы к жизни и овладению доступными профессионально-трудовыми навыками. Процесс обучения математике неразрывно связан с решением такой задачи как коррекция и развитие познавательной деятельности и личностных качеств ребёнка.</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hAnsi="Times New Roman"/>
          <w:sz w:val="28"/>
          <w:szCs w:val="28"/>
        </w:rPr>
        <w:lastRenderedPageBreak/>
        <w:tab/>
        <w:t xml:space="preserve">  Предлагаемая программа по курсу «математические представления и конструирование» ориентирована на практическую направленность знаний, умений и навыков детей младшего школьного возраста, имеющих трудности в формировании познавательной, эмоциональной и коммуникативной сферах; способствует поиску эффективных путей преодоления возникающих трудностей в совместной учебно-познавательной деятельности.</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hAnsi="Times New Roman"/>
          <w:sz w:val="28"/>
          <w:szCs w:val="28"/>
        </w:rPr>
        <w:t xml:space="preserve">              Для овладения элементарными математическими представлениями большое значение имеет развитие сенсорных представлений, которые являются базой для детской конструктивной деятельности, именно поэтому математическая и конструктивная деятельность представлены  в одном блоке и разделены на темы в каждой четверти с учётом принципа концентричности. Учитывая возрастные и психофизические особенности развития учащихся, материал распределён с постепенным усложнением и увеличением объёма. В связи с выше изложенным определяются следующие цели и задачи реализации программы:    </w:t>
      </w:r>
    </w:p>
    <w:p w:rsidR="009E4D66" w:rsidRDefault="009E4D66" w:rsidP="00016859">
      <w:pPr>
        <w:spacing w:after="0" w:line="360" w:lineRule="auto"/>
        <w:jc w:val="both"/>
        <w:rPr>
          <w:rFonts w:ascii="Times New Roman" w:hAnsi="Times New Roman"/>
          <w:b/>
          <w:sz w:val="28"/>
          <w:szCs w:val="28"/>
        </w:rPr>
      </w:pPr>
    </w:p>
    <w:p w:rsidR="009E4D66" w:rsidRDefault="009E4D66" w:rsidP="00016859">
      <w:pPr>
        <w:spacing w:after="0" w:line="360" w:lineRule="auto"/>
        <w:jc w:val="both"/>
        <w:rPr>
          <w:rFonts w:ascii="Times New Roman" w:hAnsi="Times New Roman"/>
          <w:b/>
          <w:sz w:val="28"/>
          <w:szCs w:val="28"/>
        </w:rPr>
      </w:pPr>
    </w:p>
    <w:p w:rsidR="00016859" w:rsidRPr="00016859" w:rsidRDefault="00016859" w:rsidP="00016859">
      <w:pPr>
        <w:spacing w:after="0" w:line="360" w:lineRule="auto"/>
        <w:jc w:val="both"/>
        <w:rPr>
          <w:rFonts w:ascii="Times New Roman" w:hAnsi="Times New Roman"/>
          <w:b/>
          <w:sz w:val="28"/>
          <w:szCs w:val="28"/>
        </w:rPr>
      </w:pPr>
      <w:r w:rsidRPr="00016859">
        <w:rPr>
          <w:rFonts w:ascii="Times New Roman" w:hAnsi="Times New Roman"/>
          <w:b/>
          <w:sz w:val="28"/>
          <w:szCs w:val="28"/>
        </w:rPr>
        <w:t>Цели программы:</w:t>
      </w:r>
    </w:p>
    <w:p w:rsidR="00016859" w:rsidRPr="00016859" w:rsidRDefault="00016859" w:rsidP="00016859">
      <w:pPr>
        <w:numPr>
          <w:ilvl w:val="0"/>
          <w:numId w:val="47"/>
        </w:numPr>
        <w:spacing w:after="0" w:line="360" w:lineRule="auto"/>
        <w:jc w:val="both"/>
        <w:rPr>
          <w:rFonts w:ascii="Times New Roman" w:hAnsi="Times New Roman"/>
          <w:sz w:val="28"/>
          <w:szCs w:val="28"/>
        </w:rPr>
      </w:pPr>
      <w:r w:rsidRPr="00016859">
        <w:rPr>
          <w:rFonts w:ascii="Times New Roman" w:hAnsi="Times New Roman"/>
          <w:sz w:val="28"/>
          <w:szCs w:val="28"/>
        </w:rPr>
        <w:t>создать комфортные коррекционно-развивающие условия для младших школьников, способствующие коррекции и развитию познавательных процессов и личностных особенностей учащихся;</w:t>
      </w:r>
    </w:p>
    <w:p w:rsidR="00016859" w:rsidRPr="00016859" w:rsidRDefault="00016859" w:rsidP="00016859">
      <w:pPr>
        <w:numPr>
          <w:ilvl w:val="0"/>
          <w:numId w:val="47"/>
        </w:numPr>
        <w:spacing w:after="0" w:line="360" w:lineRule="auto"/>
        <w:jc w:val="both"/>
        <w:rPr>
          <w:rFonts w:ascii="Times New Roman" w:hAnsi="Times New Roman"/>
          <w:sz w:val="28"/>
          <w:szCs w:val="28"/>
        </w:rPr>
      </w:pPr>
      <w:r w:rsidRPr="00016859">
        <w:rPr>
          <w:rFonts w:ascii="Times New Roman" w:hAnsi="Times New Roman"/>
          <w:sz w:val="28"/>
          <w:szCs w:val="28"/>
        </w:rPr>
        <w:t>способствовать общему сенсорному развитию высших психических функций, формированию положительной мотивации к учению, речевой активности у младших школьников в условиях совместной учебно-игровой деятельности;</w:t>
      </w:r>
    </w:p>
    <w:p w:rsidR="00016859" w:rsidRPr="00016859" w:rsidRDefault="00016859" w:rsidP="00016859">
      <w:pPr>
        <w:numPr>
          <w:ilvl w:val="0"/>
          <w:numId w:val="47"/>
        </w:numPr>
        <w:spacing w:after="0" w:line="360" w:lineRule="auto"/>
        <w:jc w:val="both"/>
        <w:rPr>
          <w:rFonts w:ascii="Times New Roman" w:hAnsi="Times New Roman"/>
          <w:sz w:val="28"/>
          <w:szCs w:val="28"/>
        </w:rPr>
      </w:pPr>
      <w:r w:rsidRPr="00016859">
        <w:rPr>
          <w:rFonts w:ascii="Times New Roman" w:hAnsi="Times New Roman"/>
          <w:sz w:val="28"/>
          <w:szCs w:val="28"/>
        </w:rPr>
        <w:t>создать атмосферу принятия и взаимопонимания в детском коллективе.</w:t>
      </w:r>
    </w:p>
    <w:p w:rsidR="00016859" w:rsidRPr="00016859" w:rsidRDefault="00016859" w:rsidP="00016859">
      <w:pPr>
        <w:spacing w:after="0" w:line="360" w:lineRule="auto"/>
        <w:jc w:val="both"/>
        <w:rPr>
          <w:rFonts w:ascii="Times New Roman" w:hAnsi="Times New Roman"/>
          <w:b/>
          <w:sz w:val="28"/>
          <w:szCs w:val="28"/>
        </w:rPr>
      </w:pPr>
      <w:r w:rsidRPr="00016859">
        <w:rPr>
          <w:rFonts w:ascii="Times New Roman" w:hAnsi="Times New Roman"/>
          <w:b/>
          <w:sz w:val="28"/>
          <w:szCs w:val="28"/>
        </w:rPr>
        <w:t xml:space="preserve"> Задачи программы:</w:t>
      </w:r>
    </w:p>
    <w:p w:rsidR="00016859" w:rsidRPr="00016859" w:rsidRDefault="00016859" w:rsidP="00016859">
      <w:pPr>
        <w:numPr>
          <w:ilvl w:val="0"/>
          <w:numId w:val="46"/>
        </w:numPr>
        <w:spacing w:after="0" w:line="360" w:lineRule="auto"/>
        <w:jc w:val="both"/>
        <w:rPr>
          <w:rFonts w:ascii="Times New Roman" w:hAnsi="Times New Roman"/>
          <w:sz w:val="28"/>
          <w:szCs w:val="28"/>
        </w:rPr>
      </w:pPr>
      <w:r w:rsidRPr="00016859">
        <w:rPr>
          <w:rFonts w:ascii="Times New Roman" w:hAnsi="Times New Roman"/>
          <w:sz w:val="28"/>
          <w:szCs w:val="28"/>
        </w:rPr>
        <w:t>диагностика и развитие наглядно-действенного  мышления, памяти;</w:t>
      </w:r>
    </w:p>
    <w:p w:rsidR="00016859" w:rsidRPr="00016859" w:rsidRDefault="00016859" w:rsidP="00016859">
      <w:pPr>
        <w:numPr>
          <w:ilvl w:val="0"/>
          <w:numId w:val="46"/>
        </w:numPr>
        <w:spacing w:after="0" w:line="360" w:lineRule="auto"/>
        <w:jc w:val="both"/>
        <w:rPr>
          <w:rFonts w:ascii="Times New Roman" w:hAnsi="Times New Roman"/>
          <w:sz w:val="28"/>
          <w:szCs w:val="28"/>
        </w:rPr>
      </w:pPr>
      <w:r w:rsidRPr="00016859">
        <w:rPr>
          <w:rFonts w:ascii="Times New Roman" w:hAnsi="Times New Roman"/>
          <w:sz w:val="28"/>
          <w:szCs w:val="28"/>
        </w:rPr>
        <w:t>формирование элементарных общеучебных умений и навыков;</w:t>
      </w:r>
    </w:p>
    <w:p w:rsidR="00016859" w:rsidRPr="00016859" w:rsidRDefault="00016859" w:rsidP="00016859">
      <w:pPr>
        <w:numPr>
          <w:ilvl w:val="0"/>
          <w:numId w:val="46"/>
        </w:numPr>
        <w:spacing w:after="0" w:line="360" w:lineRule="auto"/>
        <w:jc w:val="both"/>
        <w:rPr>
          <w:rFonts w:ascii="Times New Roman" w:hAnsi="Times New Roman"/>
          <w:sz w:val="28"/>
          <w:szCs w:val="28"/>
        </w:rPr>
      </w:pPr>
      <w:r w:rsidRPr="00016859">
        <w:rPr>
          <w:rFonts w:ascii="Times New Roman" w:hAnsi="Times New Roman"/>
          <w:sz w:val="28"/>
          <w:szCs w:val="28"/>
        </w:rPr>
        <w:lastRenderedPageBreak/>
        <w:t>овладение учащимися элементарной терминологией;</w:t>
      </w:r>
    </w:p>
    <w:p w:rsidR="00016859" w:rsidRPr="00016859" w:rsidRDefault="00016859" w:rsidP="00016859">
      <w:pPr>
        <w:numPr>
          <w:ilvl w:val="0"/>
          <w:numId w:val="46"/>
        </w:numPr>
        <w:spacing w:after="0" w:line="360" w:lineRule="auto"/>
        <w:jc w:val="both"/>
        <w:rPr>
          <w:rFonts w:ascii="Times New Roman" w:hAnsi="Times New Roman"/>
          <w:sz w:val="28"/>
          <w:szCs w:val="28"/>
        </w:rPr>
      </w:pPr>
      <w:r w:rsidRPr="00016859">
        <w:rPr>
          <w:rFonts w:ascii="Times New Roman" w:hAnsi="Times New Roman"/>
          <w:sz w:val="28"/>
          <w:szCs w:val="28"/>
        </w:rPr>
        <w:t>формирование у учащихся представлений о форме, величине, количестве и пространстве;</w:t>
      </w:r>
    </w:p>
    <w:p w:rsidR="00016859" w:rsidRPr="00016859" w:rsidRDefault="00016859" w:rsidP="00016859">
      <w:pPr>
        <w:numPr>
          <w:ilvl w:val="0"/>
          <w:numId w:val="46"/>
        </w:numPr>
        <w:spacing w:after="0" w:line="360" w:lineRule="auto"/>
        <w:jc w:val="both"/>
        <w:rPr>
          <w:rFonts w:ascii="Times New Roman" w:hAnsi="Times New Roman"/>
          <w:sz w:val="28"/>
          <w:szCs w:val="28"/>
        </w:rPr>
      </w:pPr>
      <w:r w:rsidRPr="00016859">
        <w:rPr>
          <w:rFonts w:ascii="Times New Roman" w:hAnsi="Times New Roman"/>
          <w:sz w:val="28"/>
          <w:szCs w:val="28"/>
        </w:rPr>
        <w:t xml:space="preserve">коррекция и развитие эмоционально-волевой сферы детей.          </w:t>
      </w:r>
    </w:p>
    <w:p w:rsidR="00016859" w:rsidRPr="00016859" w:rsidRDefault="00016859" w:rsidP="00016859">
      <w:pPr>
        <w:autoSpaceDE w:val="0"/>
        <w:autoSpaceDN w:val="0"/>
        <w:adjustRightInd w:val="0"/>
        <w:spacing w:after="0" w:line="360" w:lineRule="auto"/>
        <w:jc w:val="both"/>
        <w:rPr>
          <w:rFonts w:ascii="Times New Roman" w:hAnsi="Times New Roman"/>
          <w:color w:val="000000"/>
          <w:sz w:val="28"/>
          <w:szCs w:val="28"/>
        </w:rPr>
      </w:pPr>
      <w:r w:rsidRPr="00016859">
        <w:rPr>
          <w:rFonts w:ascii="Times New Roman" w:hAnsi="Times New Roman"/>
          <w:b/>
          <w:bCs/>
          <w:color w:val="000000"/>
          <w:sz w:val="28"/>
          <w:szCs w:val="28"/>
        </w:rPr>
        <w:t>Основные направления коррекционной работы</w:t>
      </w:r>
      <w:r w:rsidRPr="00016859">
        <w:rPr>
          <w:rFonts w:ascii="Times New Roman" w:hAnsi="Times New Roman"/>
          <w:color w:val="000000"/>
          <w:sz w:val="28"/>
          <w:szCs w:val="28"/>
        </w:rPr>
        <w:t xml:space="preserve">: </w:t>
      </w:r>
    </w:p>
    <w:p w:rsidR="00016859" w:rsidRPr="00016859" w:rsidRDefault="00016859" w:rsidP="00016859">
      <w:pPr>
        <w:autoSpaceDE w:val="0"/>
        <w:autoSpaceDN w:val="0"/>
        <w:adjustRightInd w:val="0"/>
        <w:spacing w:after="0" w:line="360" w:lineRule="auto"/>
        <w:jc w:val="both"/>
        <w:rPr>
          <w:rFonts w:ascii="Times New Roman" w:hAnsi="Times New Roman"/>
          <w:color w:val="000000"/>
          <w:sz w:val="28"/>
          <w:szCs w:val="28"/>
        </w:rPr>
      </w:pPr>
      <w:r w:rsidRPr="00016859">
        <w:rPr>
          <w:rFonts w:ascii="Times New Roman" w:hAnsi="Times New Roman"/>
          <w:color w:val="000000"/>
          <w:sz w:val="28"/>
          <w:szCs w:val="28"/>
        </w:rPr>
        <w:t xml:space="preserve">- развитие абстрактных математических понятий; </w:t>
      </w:r>
    </w:p>
    <w:p w:rsidR="00016859" w:rsidRPr="00016859" w:rsidRDefault="00016859" w:rsidP="00016859">
      <w:pPr>
        <w:autoSpaceDE w:val="0"/>
        <w:autoSpaceDN w:val="0"/>
        <w:adjustRightInd w:val="0"/>
        <w:spacing w:after="0" w:line="360" w:lineRule="auto"/>
        <w:jc w:val="both"/>
        <w:rPr>
          <w:rFonts w:ascii="Times New Roman" w:hAnsi="Times New Roman"/>
          <w:color w:val="000000"/>
          <w:sz w:val="28"/>
          <w:szCs w:val="28"/>
        </w:rPr>
      </w:pPr>
      <w:r w:rsidRPr="00016859">
        <w:rPr>
          <w:rFonts w:ascii="Times New Roman" w:hAnsi="Times New Roman"/>
          <w:color w:val="000000"/>
          <w:sz w:val="28"/>
          <w:szCs w:val="28"/>
        </w:rPr>
        <w:t xml:space="preserve">- развитие зрительного восприятия и узнавания; </w:t>
      </w:r>
    </w:p>
    <w:p w:rsidR="00016859" w:rsidRPr="00016859" w:rsidRDefault="00016859" w:rsidP="00016859">
      <w:pPr>
        <w:autoSpaceDE w:val="0"/>
        <w:autoSpaceDN w:val="0"/>
        <w:adjustRightInd w:val="0"/>
        <w:spacing w:after="0" w:line="360" w:lineRule="auto"/>
        <w:jc w:val="both"/>
        <w:rPr>
          <w:rFonts w:ascii="Times New Roman" w:hAnsi="Times New Roman"/>
          <w:color w:val="000000"/>
          <w:sz w:val="28"/>
          <w:szCs w:val="28"/>
        </w:rPr>
      </w:pPr>
      <w:r w:rsidRPr="00016859">
        <w:rPr>
          <w:rFonts w:ascii="Times New Roman" w:hAnsi="Times New Roman"/>
          <w:color w:val="000000"/>
          <w:sz w:val="28"/>
          <w:szCs w:val="28"/>
        </w:rPr>
        <w:t xml:space="preserve">- развитие пространственных представлений и ориентации; </w:t>
      </w:r>
    </w:p>
    <w:p w:rsidR="00016859" w:rsidRPr="00016859" w:rsidRDefault="00016859" w:rsidP="00016859">
      <w:pPr>
        <w:autoSpaceDE w:val="0"/>
        <w:autoSpaceDN w:val="0"/>
        <w:adjustRightInd w:val="0"/>
        <w:spacing w:after="0" w:line="360" w:lineRule="auto"/>
        <w:jc w:val="both"/>
        <w:rPr>
          <w:rFonts w:ascii="Times New Roman" w:hAnsi="Times New Roman"/>
          <w:color w:val="000000"/>
          <w:sz w:val="28"/>
          <w:szCs w:val="28"/>
        </w:rPr>
      </w:pPr>
      <w:r w:rsidRPr="00016859">
        <w:rPr>
          <w:rFonts w:ascii="Times New Roman" w:hAnsi="Times New Roman"/>
          <w:color w:val="000000"/>
          <w:sz w:val="28"/>
          <w:szCs w:val="28"/>
        </w:rPr>
        <w:t xml:space="preserve">- развитие основных мыслительных операций; </w:t>
      </w:r>
    </w:p>
    <w:p w:rsidR="00016859" w:rsidRPr="00016859" w:rsidRDefault="00016859" w:rsidP="00016859">
      <w:pPr>
        <w:autoSpaceDE w:val="0"/>
        <w:autoSpaceDN w:val="0"/>
        <w:adjustRightInd w:val="0"/>
        <w:spacing w:after="0" w:line="360" w:lineRule="auto"/>
        <w:jc w:val="both"/>
        <w:rPr>
          <w:rFonts w:ascii="Times New Roman" w:hAnsi="Times New Roman"/>
          <w:color w:val="000000"/>
          <w:sz w:val="28"/>
          <w:szCs w:val="28"/>
        </w:rPr>
      </w:pPr>
      <w:r w:rsidRPr="00016859">
        <w:rPr>
          <w:rFonts w:ascii="Times New Roman" w:hAnsi="Times New Roman"/>
          <w:color w:val="000000"/>
          <w:sz w:val="28"/>
          <w:szCs w:val="28"/>
        </w:rPr>
        <w:t xml:space="preserve">- развитие наглядно-образного и словесно-логического мышления; </w:t>
      </w:r>
    </w:p>
    <w:p w:rsidR="00016859" w:rsidRPr="00016859" w:rsidRDefault="00016859" w:rsidP="00016859">
      <w:pPr>
        <w:autoSpaceDE w:val="0"/>
        <w:autoSpaceDN w:val="0"/>
        <w:adjustRightInd w:val="0"/>
        <w:spacing w:after="0" w:line="360" w:lineRule="auto"/>
        <w:jc w:val="both"/>
        <w:rPr>
          <w:rFonts w:ascii="Times New Roman" w:hAnsi="Times New Roman"/>
          <w:color w:val="000000"/>
          <w:sz w:val="28"/>
          <w:szCs w:val="28"/>
        </w:rPr>
      </w:pPr>
      <w:r w:rsidRPr="00016859">
        <w:rPr>
          <w:rFonts w:ascii="Times New Roman" w:hAnsi="Times New Roman"/>
          <w:color w:val="000000"/>
          <w:sz w:val="28"/>
          <w:szCs w:val="28"/>
        </w:rPr>
        <w:t xml:space="preserve">- коррекция нарушений эмоционально-личностной сферы; </w:t>
      </w:r>
    </w:p>
    <w:p w:rsidR="00016859" w:rsidRPr="00016859" w:rsidRDefault="00016859" w:rsidP="00016859">
      <w:pPr>
        <w:autoSpaceDE w:val="0"/>
        <w:autoSpaceDN w:val="0"/>
        <w:adjustRightInd w:val="0"/>
        <w:spacing w:after="0" w:line="360" w:lineRule="auto"/>
        <w:jc w:val="both"/>
        <w:rPr>
          <w:rFonts w:ascii="Times New Roman" w:hAnsi="Times New Roman"/>
          <w:color w:val="000000"/>
          <w:sz w:val="28"/>
          <w:szCs w:val="28"/>
        </w:rPr>
      </w:pPr>
      <w:r w:rsidRPr="00016859">
        <w:rPr>
          <w:rFonts w:ascii="Times New Roman" w:hAnsi="Times New Roman"/>
          <w:color w:val="000000"/>
          <w:sz w:val="28"/>
          <w:szCs w:val="28"/>
        </w:rPr>
        <w:t xml:space="preserve">- развитие речи и обогащение словаря; </w:t>
      </w:r>
    </w:p>
    <w:p w:rsidR="00016859" w:rsidRPr="00016859" w:rsidRDefault="00016859" w:rsidP="00016859">
      <w:pPr>
        <w:spacing w:after="0" w:line="360" w:lineRule="auto"/>
        <w:jc w:val="both"/>
        <w:rPr>
          <w:rFonts w:ascii="Times New Roman" w:eastAsia="SimSun" w:hAnsi="Times New Roman"/>
          <w:kern w:val="3"/>
          <w:sz w:val="28"/>
          <w:szCs w:val="28"/>
          <w:lang w:eastAsia="ar-SA" w:bidi="hi-IN"/>
        </w:rPr>
      </w:pPr>
      <w:r w:rsidRPr="00016859">
        <w:rPr>
          <w:rFonts w:ascii="Times New Roman" w:eastAsia="Times New Roman" w:hAnsi="Times New Roman"/>
          <w:b/>
          <w:sz w:val="28"/>
          <w:szCs w:val="28"/>
          <w:lang w:eastAsia="ru-RU"/>
        </w:rPr>
        <w:t>Личностные и предметные результаты освоения учебного предмета</w:t>
      </w:r>
    </w:p>
    <w:p w:rsidR="00016859" w:rsidRPr="00016859" w:rsidRDefault="00016859" w:rsidP="00016859">
      <w:pPr>
        <w:spacing w:after="0" w:line="360" w:lineRule="auto"/>
        <w:jc w:val="both"/>
        <w:rPr>
          <w:rFonts w:ascii="Times New Roman" w:eastAsia="SimSun" w:hAnsi="Times New Roman"/>
          <w:b/>
          <w:kern w:val="3"/>
          <w:sz w:val="28"/>
          <w:szCs w:val="28"/>
          <w:lang w:eastAsia="zh-CN" w:bidi="hi-IN"/>
        </w:rPr>
      </w:pPr>
      <w:r w:rsidRPr="00016859">
        <w:rPr>
          <w:rFonts w:ascii="Times New Roman" w:eastAsia="Times New Roman" w:hAnsi="Times New Roman"/>
          <w:b/>
          <w:sz w:val="28"/>
          <w:szCs w:val="28"/>
          <w:lang w:eastAsia="ru-RU"/>
        </w:rPr>
        <w:t>Личностные результаты:</w:t>
      </w:r>
    </w:p>
    <w:p w:rsidR="00016859" w:rsidRPr="00016859" w:rsidRDefault="00016859" w:rsidP="00016859">
      <w:pPr>
        <w:spacing w:after="0" w:line="360" w:lineRule="auto"/>
        <w:ind w:left="142"/>
        <w:jc w:val="both"/>
        <w:rPr>
          <w:rFonts w:ascii="Times New Roman" w:eastAsia="Times New Roman" w:hAnsi="Times New Roman"/>
          <w:sz w:val="28"/>
          <w:szCs w:val="28"/>
          <w:lang w:eastAsia="ru-RU"/>
        </w:rPr>
      </w:pPr>
      <w:r w:rsidRPr="00016859">
        <w:rPr>
          <w:rFonts w:ascii="Times New Roman" w:eastAsia="SimSun" w:hAnsi="Times New Roman"/>
          <w:kern w:val="3"/>
          <w:sz w:val="28"/>
          <w:szCs w:val="28"/>
          <w:lang w:eastAsia="zh-CN" w:bidi="hi-IN"/>
        </w:rPr>
        <w:t>1. Организует своё рабочее место под руководством учителя.</w:t>
      </w:r>
    </w:p>
    <w:p w:rsidR="00016859" w:rsidRPr="00016859" w:rsidRDefault="00016859" w:rsidP="00016859">
      <w:pPr>
        <w:spacing w:after="0" w:line="360" w:lineRule="auto"/>
        <w:ind w:left="142"/>
        <w:jc w:val="both"/>
        <w:rPr>
          <w:rFonts w:ascii="Times New Roman" w:eastAsia="Times New Roman" w:hAnsi="Times New Roman"/>
          <w:sz w:val="28"/>
          <w:szCs w:val="28"/>
          <w:lang w:eastAsia="ru-RU"/>
        </w:rPr>
      </w:pPr>
      <w:r w:rsidRPr="00016859">
        <w:rPr>
          <w:rFonts w:ascii="Times New Roman" w:eastAsia="SimSun" w:hAnsi="Times New Roman"/>
          <w:kern w:val="3"/>
          <w:sz w:val="28"/>
          <w:szCs w:val="28"/>
          <w:lang w:eastAsia="zh-CN" w:bidi="hi-IN"/>
        </w:rPr>
        <w:t>2. Входит и выходит из учебного помещения со звонком, передвигаться по школе, находить свой класс.</w:t>
      </w:r>
    </w:p>
    <w:p w:rsidR="00016859" w:rsidRPr="00016859" w:rsidRDefault="00016859" w:rsidP="00016859">
      <w:pPr>
        <w:spacing w:after="0" w:line="360" w:lineRule="auto"/>
        <w:ind w:left="142"/>
        <w:jc w:val="both"/>
        <w:rPr>
          <w:rFonts w:ascii="Times New Roman" w:eastAsia="Times New Roman" w:hAnsi="Times New Roman"/>
          <w:sz w:val="28"/>
          <w:szCs w:val="28"/>
          <w:lang w:eastAsia="ru-RU"/>
        </w:rPr>
      </w:pPr>
      <w:r w:rsidRPr="00016859">
        <w:rPr>
          <w:rFonts w:ascii="Times New Roman" w:eastAsia="SimSun" w:hAnsi="Times New Roman"/>
          <w:kern w:val="3"/>
          <w:sz w:val="28"/>
          <w:szCs w:val="28"/>
          <w:lang w:eastAsia="zh-CN" w:bidi="hi-IN"/>
        </w:rPr>
        <w:t>3.Принимает и осваивает социальную роль  обучающегося.</w:t>
      </w:r>
    </w:p>
    <w:p w:rsidR="00016859" w:rsidRPr="00016859" w:rsidRDefault="00016859" w:rsidP="00016859">
      <w:pPr>
        <w:spacing w:after="0" w:line="360" w:lineRule="auto"/>
        <w:ind w:left="142"/>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4.Принимает следующие базовые ценности: добро, природа, семья.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5.Уважает свою семью и родственников.</w:t>
      </w:r>
    </w:p>
    <w:p w:rsidR="00016859" w:rsidRPr="00016859" w:rsidRDefault="00016859" w:rsidP="00016859">
      <w:pPr>
        <w:spacing w:after="0" w:line="360" w:lineRule="auto"/>
        <w:jc w:val="both"/>
        <w:rPr>
          <w:rFonts w:ascii="Times New Roman" w:eastAsia="SimSun" w:hAnsi="Times New Roman"/>
          <w:kern w:val="3"/>
          <w:sz w:val="28"/>
          <w:szCs w:val="28"/>
          <w:lang w:eastAsia="zh-CN" w:bidi="hi-IN"/>
        </w:rPr>
      </w:pPr>
      <w:r w:rsidRPr="00016859">
        <w:rPr>
          <w:rFonts w:ascii="Times New Roman" w:eastAsia="SimSun" w:hAnsi="Times New Roman"/>
          <w:kern w:val="3"/>
          <w:sz w:val="28"/>
          <w:szCs w:val="28"/>
          <w:lang w:eastAsia="zh-CN" w:bidi="hi-IN"/>
        </w:rPr>
        <w:t>6.Участвует в диалоге, слушает и понимает других.</w:t>
      </w:r>
    </w:p>
    <w:p w:rsidR="00016859" w:rsidRPr="00016859" w:rsidRDefault="00016859" w:rsidP="00016859">
      <w:pPr>
        <w:spacing w:after="0" w:line="360" w:lineRule="auto"/>
        <w:jc w:val="both"/>
        <w:rPr>
          <w:rFonts w:ascii="Times New Roman" w:eastAsia="SimSun" w:hAnsi="Times New Roman"/>
          <w:kern w:val="3"/>
          <w:sz w:val="28"/>
          <w:szCs w:val="28"/>
          <w:lang w:eastAsia="zh-CN" w:bidi="hi-IN"/>
        </w:rPr>
      </w:pPr>
      <w:r w:rsidRPr="00016859">
        <w:rPr>
          <w:rFonts w:ascii="Times New Roman" w:eastAsia="SimSun" w:hAnsi="Times New Roman"/>
          <w:kern w:val="3"/>
          <w:sz w:val="28"/>
          <w:szCs w:val="28"/>
          <w:lang w:eastAsia="zh-CN" w:bidi="hi-IN"/>
        </w:rPr>
        <w:t>7.Отвечает на вопросы учителя, товарищей по классу.</w:t>
      </w:r>
    </w:p>
    <w:p w:rsidR="00016859" w:rsidRPr="00016859" w:rsidRDefault="00016859" w:rsidP="00016859">
      <w:pPr>
        <w:spacing w:after="0" w:line="360" w:lineRule="auto"/>
        <w:jc w:val="both"/>
        <w:rPr>
          <w:rFonts w:ascii="Times New Roman" w:eastAsia="SimSun" w:hAnsi="Times New Roman"/>
          <w:kern w:val="3"/>
          <w:sz w:val="28"/>
          <w:szCs w:val="28"/>
          <w:lang w:eastAsia="zh-CN" w:bidi="hi-IN"/>
        </w:rPr>
      </w:pPr>
      <w:r w:rsidRPr="00016859">
        <w:rPr>
          <w:rFonts w:ascii="Times New Roman" w:eastAsia="SimSun" w:hAnsi="Times New Roman"/>
          <w:kern w:val="3"/>
          <w:sz w:val="28"/>
          <w:szCs w:val="28"/>
          <w:lang w:eastAsia="zh-CN" w:bidi="hi-IN"/>
        </w:rPr>
        <w:t>8.Соблюдает простейшие нормы речевого этикета: здоровается, прощается, благодарит.</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9.Ориентируется на листе бумаги.</w:t>
      </w:r>
    </w:p>
    <w:p w:rsidR="00016859" w:rsidRPr="00016859" w:rsidRDefault="00016859" w:rsidP="00016859">
      <w:pPr>
        <w:spacing w:after="0" w:line="360" w:lineRule="auto"/>
        <w:ind w:left="1440"/>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Предметные результаты:</w:t>
      </w:r>
    </w:p>
    <w:p w:rsidR="00016859" w:rsidRPr="00016859" w:rsidRDefault="00016859" w:rsidP="00016859">
      <w:pPr>
        <w:spacing w:after="0" w:line="360" w:lineRule="auto"/>
        <w:ind w:left="720"/>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Достаточный уровень:</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eastAsia="Times New Roman" w:hAnsi="Times New Roman"/>
          <w:b/>
          <w:sz w:val="28"/>
          <w:szCs w:val="28"/>
          <w:lang w:eastAsia="ru-RU"/>
        </w:rPr>
        <w:t>-</w:t>
      </w:r>
      <w:r w:rsidRPr="00016859">
        <w:rPr>
          <w:rFonts w:ascii="Times New Roman" w:eastAsia="Times New Roman" w:hAnsi="Times New Roman"/>
          <w:sz w:val="28"/>
          <w:szCs w:val="28"/>
          <w:lang w:eastAsia="ru-RU"/>
        </w:rPr>
        <w:t>различать предметы по цвету, форме, величине;</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eastAsia="Times New Roman" w:hAnsi="Times New Roman"/>
          <w:sz w:val="28"/>
          <w:szCs w:val="28"/>
          <w:lang w:eastAsia="ru-RU"/>
        </w:rPr>
        <w:t>- сравнивать 2-3 предмета по величине, длине, ширине, весу;</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hAnsi="Times New Roman"/>
          <w:sz w:val="28"/>
          <w:szCs w:val="28"/>
        </w:rPr>
        <w:lastRenderedPageBreak/>
        <w:t>- формируются элементарные общеучебные умения и навыки;</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hAnsi="Times New Roman"/>
          <w:sz w:val="28"/>
          <w:szCs w:val="28"/>
        </w:rPr>
        <w:t>- овладеют  элементарной терминологией;</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hAnsi="Times New Roman"/>
          <w:sz w:val="28"/>
          <w:szCs w:val="28"/>
        </w:rPr>
        <w:t>- корригируется эмоционально-волевая сфера.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w:t>
      </w:r>
      <w:r w:rsidRPr="00016859">
        <w:rPr>
          <w:rFonts w:ascii="Times New Roman" w:eastAsia="Times New Roman" w:hAnsi="Times New Roman"/>
          <w:sz w:val="28"/>
          <w:szCs w:val="28"/>
          <w:lang w:eastAsia="ru-RU"/>
        </w:rPr>
        <w:t>иметь временные представления: сутки: утро, день, вечер, ночь, сегодня, завтра, вчера, на следующий день, рано, поздно, вовремя, давно, недавно, медленно, быстро.  </w:t>
      </w:r>
    </w:p>
    <w:p w:rsidR="00016859" w:rsidRPr="00016859" w:rsidRDefault="00016859" w:rsidP="00016859">
      <w:pPr>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sz w:val="28"/>
          <w:szCs w:val="28"/>
          <w:lang w:eastAsia="ru-RU"/>
        </w:rPr>
        <w:t>  </w:t>
      </w:r>
      <w:r w:rsidRPr="00016859">
        <w:rPr>
          <w:rFonts w:ascii="Times New Roman" w:eastAsia="Times New Roman" w:hAnsi="Times New Roman"/>
          <w:b/>
          <w:sz w:val="28"/>
          <w:szCs w:val="28"/>
          <w:lang w:eastAsia="ru-RU"/>
        </w:rPr>
        <w:t>Минимальный уровень:</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eastAsia="Times New Roman" w:hAnsi="Times New Roman"/>
          <w:b/>
          <w:sz w:val="28"/>
          <w:szCs w:val="28"/>
          <w:lang w:eastAsia="ru-RU"/>
        </w:rPr>
        <w:t>Обучающийся получит возможность:</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eastAsia="Times New Roman" w:hAnsi="Times New Roman"/>
          <w:b/>
          <w:sz w:val="28"/>
          <w:szCs w:val="28"/>
          <w:lang w:eastAsia="ru-RU"/>
        </w:rPr>
        <w:t>-</w:t>
      </w:r>
      <w:r w:rsidRPr="00016859">
        <w:rPr>
          <w:rFonts w:ascii="Times New Roman" w:eastAsia="Times New Roman" w:hAnsi="Times New Roman"/>
          <w:sz w:val="28"/>
          <w:szCs w:val="28"/>
          <w:lang w:eastAsia="ru-RU"/>
        </w:rPr>
        <w:t>различать предметы по цвету, форме, величине;</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eastAsia="Times New Roman" w:hAnsi="Times New Roman"/>
          <w:sz w:val="28"/>
          <w:szCs w:val="28"/>
          <w:lang w:eastAsia="ru-RU"/>
        </w:rPr>
        <w:t>- сравнивать 2-3 предмета по величине, длине, ширине, весу;</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hAnsi="Times New Roman"/>
          <w:sz w:val="28"/>
          <w:szCs w:val="28"/>
        </w:rPr>
        <w:t>- формировать элементарные общеучебные умения и навыки;</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hAnsi="Times New Roman"/>
          <w:sz w:val="28"/>
          <w:szCs w:val="28"/>
        </w:rPr>
        <w:t>- овладеть  элементарной терминологией;</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hAnsi="Times New Roman"/>
          <w:sz w:val="28"/>
          <w:szCs w:val="28"/>
        </w:rPr>
        <w:t>- корригировать эмоционально-волевую сферу.</w:t>
      </w:r>
    </w:p>
    <w:p w:rsidR="00016859" w:rsidRPr="00016859" w:rsidRDefault="00016859" w:rsidP="00016859">
      <w:pPr>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w:t>
      </w:r>
      <w:r w:rsidRPr="00016859">
        <w:rPr>
          <w:rFonts w:ascii="Times New Roman" w:eastAsia="Times New Roman" w:hAnsi="Times New Roman"/>
          <w:sz w:val="28"/>
          <w:szCs w:val="28"/>
          <w:lang w:eastAsia="ru-RU"/>
        </w:rPr>
        <w:t>иметь временные представления: сутки: утро, день, вечер, ночь, сегодня, завтра, вчера, на следующий день, рано, поздно, вовремя, давно, недавно, медленно, быстро.</w:t>
      </w:r>
    </w:p>
    <w:p w:rsidR="00016859" w:rsidRPr="00016859" w:rsidRDefault="00016859" w:rsidP="00016859">
      <w:pPr>
        <w:spacing w:after="0" w:line="360" w:lineRule="auto"/>
        <w:jc w:val="both"/>
        <w:rPr>
          <w:rFonts w:ascii="Times New Roman" w:eastAsia="Times New Roman" w:hAnsi="Times New Roman"/>
          <w:b/>
          <w:sz w:val="28"/>
          <w:szCs w:val="28"/>
          <w:lang w:eastAsia="ru-RU"/>
        </w:rPr>
      </w:pPr>
      <w:r w:rsidRPr="00016859">
        <w:rPr>
          <w:rFonts w:ascii="Times New Roman" w:hAnsi="Times New Roman"/>
          <w:b/>
          <w:sz w:val="28"/>
          <w:szCs w:val="28"/>
        </w:rPr>
        <w:t>Содержание программы учебного курса</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hAnsi="Times New Roman"/>
          <w:sz w:val="28"/>
          <w:szCs w:val="28"/>
        </w:rPr>
        <w:t>1.Ознакомительно-ориентировочные действия в предметно-развивающей среде.</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hAnsi="Times New Roman"/>
          <w:sz w:val="28"/>
          <w:szCs w:val="28"/>
        </w:rPr>
        <w:t>2.Упражнения и игровые ситуации со строительным материалом и дидактическими игрушками.</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hAnsi="Times New Roman"/>
          <w:sz w:val="28"/>
          <w:szCs w:val="28"/>
        </w:rPr>
        <w:t>3.Представления о форме и величине.</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hAnsi="Times New Roman"/>
          <w:sz w:val="28"/>
          <w:szCs w:val="28"/>
        </w:rPr>
        <w:t>4.пространственные представления.</w:t>
      </w:r>
    </w:p>
    <w:p w:rsidR="00016859" w:rsidRPr="00016859" w:rsidRDefault="00016859" w:rsidP="00016859">
      <w:pPr>
        <w:spacing w:after="0" w:line="360" w:lineRule="auto"/>
        <w:jc w:val="both"/>
        <w:rPr>
          <w:rFonts w:ascii="Times New Roman" w:hAnsi="Times New Roman"/>
          <w:sz w:val="28"/>
          <w:szCs w:val="28"/>
        </w:rPr>
      </w:pPr>
      <w:r w:rsidRPr="00016859">
        <w:rPr>
          <w:rFonts w:ascii="Times New Roman" w:hAnsi="Times New Roman"/>
          <w:sz w:val="28"/>
          <w:szCs w:val="28"/>
        </w:rPr>
        <w:t>5. временные представления.</w:t>
      </w:r>
    </w:p>
    <w:p w:rsidR="00016859" w:rsidRPr="00016859" w:rsidRDefault="00016859" w:rsidP="009E4D66">
      <w:pPr>
        <w:spacing w:after="0" w:line="240" w:lineRule="auto"/>
        <w:jc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Адапт</w:t>
      </w:r>
      <w:r w:rsidR="00AD1766">
        <w:rPr>
          <w:rFonts w:ascii="Times New Roman" w:eastAsia="Times New Roman" w:hAnsi="Times New Roman"/>
          <w:b/>
          <w:sz w:val="28"/>
          <w:szCs w:val="28"/>
          <w:lang w:eastAsia="ru-RU"/>
        </w:rPr>
        <w:t>и</w:t>
      </w:r>
      <w:r w:rsidRPr="00016859">
        <w:rPr>
          <w:rFonts w:ascii="Times New Roman" w:eastAsia="Times New Roman" w:hAnsi="Times New Roman"/>
          <w:b/>
          <w:sz w:val="28"/>
          <w:szCs w:val="28"/>
          <w:lang w:eastAsia="ru-RU"/>
        </w:rPr>
        <w:t>рованная программа по коррекционному курсу «Здоровье и основы безопасности жизнедеятельности».</w:t>
      </w:r>
    </w:p>
    <w:p w:rsidR="00016859" w:rsidRPr="00016859" w:rsidRDefault="00016859" w:rsidP="00016859">
      <w:pPr>
        <w:spacing w:after="0" w:line="240" w:lineRule="auto"/>
        <w:rPr>
          <w:rFonts w:ascii="Times New Roman" w:eastAsia="Times New Roman" w:hAnsi="Times New Roman"/>
          <w:sz w:val="28"/>
          <w:szCs w:val="28"/>
          <w:lang w:eastAsia="ru-RU"/>
        </w:rPr>
      </w:pPr>
    </w:p>
    <w:p w:rsidR="00016859" w:rsidRPr="00016859" w:rsidRDefault="00016859" w:rsidP="00016859">
      <w:pPr>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 xml:space="preserve"> Пояснительная записка.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     Рабочая программа по предмету «Здоровье и основы безопасности жизнедеятельности» разработана на основе Программы образования </w:t>
      </w:r>
      <w:r w:rsidRPr="00016859">
        <w:rPr>
          <w:rFonts w:ascii="Times New Roman" w:eastAsia="Times New Roman" w:hAnsi="Times New Roman"/>
          <w:sz w:val="28"/>
          <w:szCs w:val="28"/>
          <w:lang w:eastAsia="ru-RU"/>
        </w:rPr>
        <w:lastRenderedPageBreak/>
        <w:t>учащихся с умеренной и тяжелой умственной отсталостью -  Под ред. Л. Б. Баряевой.</w:t>
      </w:r>
    </w:p>
    <w:p w:rsidR="00016859" w:rsidRPr="00016859" w:rsidRDefault="00016859" w:rsidP="00016859">
      <w:pPr>
        <w:spacing w:line="360" w:lineRule="auto"/>
        <w:jc w:val="both"/>
        <w:rPr>
          <w:rFonts w:ascii="Times New Roman" w:eastAsia="Times New Roman" w:hAnsi="Times New Roman"/>
          <w:sz w:val="28"/>
          <w:szCs w:val="28"/>
          <w:lang w:eastAsia="ru-RU"/>
        </w:rPr>
      </w:pPr>
      <w:r w:rsidRPr="00016859">
        <w:rPr>
          <w:rFonts w:ascii="Times New Roman" w:eastAsia="Times New Roman" w:hAnsi="Times New Roman"/>
          <w:b/>
          <w:color w:val="000000"/>
          <w:sz w:val="28"/>
          <w:szCs w:val="28"/>
          <w:lang w:eastAsia="ru-RU"/>
        </w:rPr>
        <w:t xml:space="preserve">Целью </w:t>
      </w:r>
      <w:r w:rsidRPr="00016859">
        <w:rPr>
          <w:rFonts w:ascii="Times New Roman" w:eastAsia="Times New Roman" w:hAnsi="Times New Roman"/>
          <w:color w:val="000000"/>
          <w:sz w:val="28"/>
          <w:szCs w:val="28"/>
          <w:lang w:eastAsia="ru-RU"/>
        </w:rPr>
        <w:t xml:space="preserve">  обучения данному предмету является освоение </w:t>
      </w:r>
      <w:r w:rsidRPr="00016859">
        <w:rPr>
          <w:rFonts w:ascii="Times New Roman" w:eastAsia="Times New Roman" w:hAnsi="Times New Roman"/>
          <w:sz w:val="28"/>
          <w:szCs w:val="28"/>
          <w:lang w:eastAsia="ru-RU"/>
        </w:rPr>
        <w:t xml:space="preserve">учащимися с  умственной отсталостью  системы жизненно-необходимых практических навыков и умений, обеспечивающих их адекватное поведение в реальной жизни. Обучение организуется с учетом региональных особенностей, в том числе климатических и сезонных изменений в природе.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В ходе уроков, включающих практические и игровые упражнения, решаются следующие </w:t>
      </w:r>
      <w:r w:rsidRPr="00016859">
        <w:rPr>
          <w:rFonts w:ascii="Times New Roman" w:eastAsia="Times New Roman" w:hAnsi="Times New Roman"/>
          <w:b/>
          <w:sz w:val="28"/>
          <w:szCs w:val="28"/>
          <w:lang w:eastAsia="ru-RU"/>
        </w:rPr>
        <w:t>задачи:</w:t>
      </w:r>
    </w:p>
    <w:p w:rsidR="00016859" w:rsidRPr="00016859" w:rsidRDefault="00016859" w:rsidP="00016859">
      <w:pPr>
        <w:numPr>
          <w:ilvl w:val="0"/>
          <w:numId w:val="49"/>
        </w:numPr>
        <w:spacing w:after="0" w:line="360" w:lineRule="auto"/>
        <w:contextualSpacing/>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сформировать представления о некоторых видах опасных ситуаций и способах поведения в опасных ситуациях, навыки осторожного и осмотрительного отношения к опасным ситуациям;</w:t>
      </w:r>
    </w:p>
    <w:p w:rsidR="00016859" w:rsidRPr="00016859" w:rsidRDefault="00016859" w:rsidP="00016859">
      <w:pPr>
        <w:numPr>
          <w:ilvl w:val="0"/>
          <w:numId w:val="48"/>
        </w:numPr>
        <w:spacing w:after="0" w:line="360" w:lineRule="auto"/>
        <w:contextualSpacing/>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научить называть свое имя, говорить о себе от первого лица;</w:t>
      </w:r>
    </w:p>
    <w:p w:rsidR="00016859" w:rsidRPr="00016859" w:rsidRDefault="00016859" w:rsidP="00016859">
      <w:pPr>
        <w:numPr>
          <w:ilvl w:val="0"/>
          <w:numId w:val="48"/>
        </w:numPr>
        <w:spacing w:after="0" w:line="360" w:lineRule="auto"/>
        <w:contextualSpacing/>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закреплять способности выражать свои потребности, значимые для здоровья и сохранения его, используя вербальные и невербальные средства общения;</w:t>
      </w:r>
    </w:p>
    <w:p w:rsidR="00016859" w:rsidRPr="00016859" w:rsidRDefault="00016859" w:rsidP="00016859">
      <w:pPr>
        <w:numPr>
          <w:ilvl w:val="0"/>
          <w:numId w:val="48"/>
        </w:numPr>
        <w:spacing w:after="0" w:line="360" w:lineRule="auto"/>
        <w:contextualSpacing/>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закреплять представления о процессах и алгоритме умывания, одевания, еды, уборки помещения,  атрибутах и основных действиях, сопровождающих их, в доступном учащемуся предметном мире, о назначении предметов, правилах их безопасного использования, положительный настрой на выполнение </w:t>
      </w:r>
      <w:r w:rsidRPr="00016859">
        <w:rPr>
          <w:rFonts w:ascii="Times New Roman" w:eastAsia="Times New Roman" w:hAnsi="Times New Roman"/>
          <w:sz w:val="28"/>
          <w:szCs w:val="28"/>
          <w:lang w:eastAsia="ru-RU"/>
        </w:rPr>
        <w:t>элементарных гигиенических процедур, чувство радости от самостоятельных и совместных действий и их результатов (чистые руки, убранные вещи);</w:t>
      </w:r>
    </w:p>
    <w:p w:rsidR="00016859" w:rsidRPr="00016859" w:rsidRDefault="00016859" w:rsidP="00016859">
      <w:pPr>
        <w:numPr>
          <w:ilvl w:val="0"/>
          <w:numId w:val="48"/>
        </w:numPr>
        <w:spacing w:after="0" w:line="360" w:lineRule="auto"/>
        <w:contextualSpacing/>
        <w:jc w:val="both"/>
        <w:rPr>
          <w:rFonts w:ascii="Times New Roman" w:eastAsia="Times New Roman" w:hAnsi="Times New Roman"/>
          <w:color w:val="000000"/>
          <w:sz w:val="28"/>
          <w:szCs w:val="28"/>
          <w:lang w:eastAsia="ru-RU"/>
        </w:rPr>
      </w:pPr>
      <w:r w:rsidRPr="00016859">
        <w:rPr>
          <w:rFonts w:ascii="Times New Roman" w:eastAsia="Times New Roman" w:hAnsi="Times New Roman"/>
          <w:sz w:val="28"/>
          <w:szCs w:val="28"/>
          <w:lang w:eastAsia="ru-RU"/>
        </w:rPr>
        <w:t xml:space="preserve">научить элементарно описывать </w:t>
      </w:r>
      <w:r w:rsidRPr="00016859">
        <w:rPr>
          <w:rFonts w:ascii="Times New Roman" w:eastAsia="Times New Roman" w:hAnsi="Times New Roman"/>
          <w:color w:val="000000"/>
          <w:sz w:val="28"/>
          <w:szCs w:val="28"/>
          <w:lang w:eastAsia="ru-RU"/>
        </w:rPr>
        <w:t xml:space="preserve"> свое самочувствие, развивать способность привлечь внимание педагога в случае неважного самочувствия, недомогания;</w:t>
      </w:r>
    </w:p>
    <w:p w:rsidR="00016859" w:rsidRPr="00016859" w:rsidRDefault="00016859" w:rsidP="00016859">
      <w:pPr>
        <w:numPr>
          <w:ilvl w:val="0"/>
          <w:numId w:val="48"/>
        </w:numPr>
        <w:spacing w:after="0" w:line="360" w:lineRule="auto"/>
        <w:contextualSpacing/>
        <w:jc w:val="both"/>
        <w:rPr>
          <w:rFonts w:ascii="Times New Roman" w:eastAsia="Times New Roman" w:hAnsi="Times New Roman"/>
          <w:color w:val="000000"/>
          <w:sz w:val="28"/>
          <w:szCs w:val="28"/>
          <w:lang w:eastAsia="ru-RU"/>
        </w:rPr>
      </w:pPr>
      <w:r w:rsidRPr="00016859">
        <w:rPr>
          <w:rFonts w:ascii="Times New Roman" w:eastAsia="Times New Roman" w:hAnsi="Times New Roman"/>
          <w:sz w:val="28"/>
          <w:szCs w:val="28"/>
          <w:lang w:eastAsia="ru-RU"/>
        </w:rPr>
        <w:t>развивать устойчивый интерес к правилам здоровьесберегающего и безопасного поведения, к развитию своей самостоятельности.</w:t>
      </w:r>
    </w:p>
    <w:p w:rsidR="00016859" w:rsidRPr="00016859" w:rsidRDefault="00016859" w:rsidP="00016859">
      <w:pPr>
        <w:spacing w:after="0" w:line="360" w:lineRule="auto"/>
        <w:ind w:left="720"/>
        <w:contextualSpacing/>
        <w:jc w:val="both"/>
        <w:rPr>
          <w:rFonts w:ascii="Times New Roman" w:eastAsia="Times New Roman" w:hAnsi="Times New Roman"/>
          <w:b/>
          <w:color w:val="000000"/>
          <w:sz w:val="28"/>
          <w:szCs w:val="28"/>
          <w:lang w:eastAsia="ru-RU"/>
        </w:rPr>
      </w:pPr>
      <w:r w:rsidRPr="00016859">
        <w:rPr>
          <w:rFonts w:ascii="Times New Roman" w:eastAsia="Times New Roman" w:hAnsi="Times New Roman"/>
          <w:b/>
          <w:sz w:val="28"/>
          <w:szCs w:val="28"/>
          <w:lang w:eastAsia="ru-RU"/>
        </w:rPr>
        <w:lastRenderedPageBreak/>
        <w:t>Общая характеристика предмета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    На уроках частично формируются элементарные навыки самообслуживания с частичной помощью учителя, а затем</w:t>
      </w:r>
      <w:r w:rsidRPr="00016859">
        <w:rPr>
          <w:rFonts w:ascii="Times New Roman" w:eastAsia="Times New Roman" w:hAnsi="Times New Roman"/>
          <w:color w:val="000000"/>
          <w:sz w:val="28"/>
          <w:szCs w:val="28"/>
          <w:lang w:eastAsia="ru-RU"/>
        </w:rPr>
        <w:t xml:space="preserve"> и самостоятельно, культурно-гигиенические навыки, выполняемые вместе с педагогом, по подражанию его действиям, по образцу, ориентируясь на картинки и </w:t>
      </w:r>
      <w:r w:rsidRPr="00016859">
        <w:rPr>
          <w:rFonts w:ascii="Times New Roman" w:eastAsia="Times New Roman" w:hAnsi="Times New Roman"/>
          <w:sz w:val="28"/>
          <w:szCs w:val="28"/>
          <w:lang w:eastAsia="ru-RU"/>
        </w:rPr>
        <w:t xml:space="preserve">пиктограммы, а также первичные элементарные представления о здоровье и здоровом образе жизни (плохо – хорошо, полезно – вредно для здоровья), о безопасности жизнедеятельности. Учитель обучает учащихся использованию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color w:val="000000"/>
          <w:sz w:val="28"/>
          <w:szCs w:val="28"/>
          <w:lang w:eastAsia="ru-RU"/>
        </w:rPr>
        <w:t xml:space="preserve">вербальных и невербальных средств общения в процессе самообслуживания, выполнения культурно-гигиенических процедур (сообщать о своих действиях, обращаться за помощью в случае затруднений). Для подкрепления действий учащихся и соблюдения ими алгоритма активно используются специальные символы (картинки, </w:t>
      </w:r>
      <w:r w:rsidRPr="00016859">
        <w:rPr>
          <w:rFonts w:ascii="Times New Roman" w:eastAsia="Times New Roman" w:hAnsi="Times New Roman"/>
          <w:sz w:val="28"/>
          <w:szCs w:val="28"/>
          <w:lang w:eastAsia="ru-RU"/>
        </w:rPr>
        <w:t>пиктограммы), с которыми они многократно знакомятся в различных бытовых и игровых ситуациях.</w:t>
      </w:r>
    </w:p>
    <w:p w:rsidR="00016859" w:rsidRPr="00016859" w:rsidRDefault="00016859" w:rsidP="00016859">
      <w:pPr>
        <w:spacing w:after="0" w:line="360" w:lineRule="auto"/>
        <w:jc w:val="both"/>
        <w:rPr>
          <w:rFonts w:ascii="Times New Roman" w:eastAsia="Times New Roman" w:hAnsi="Times New Roman"/>
          <w:color w:val="000000"/>
          <w:sz w:val="28"/>
          <w:szCs w:val="28"/>
          <w:lang w:eastAsia="ru-RU"/>
        </w:rPr>
      </w:pPr>
      <w:r w:rsidRPr="00016859">
        <w:rPr>
          <w:rFonts w:ascii="Times New Roman" w:eastAsia="Times New Roman" w:hAnsi="Times New Roman"/>
          <w:sz w:val="28"/>
          <w:szCs w:val="28"/>
          <w:lang w:eastAsia="ru-RU"/>
        </w:rPr>
        <w:t xml:space="preserve">      Исходя из особенностей развития мыслительной деятельности учащихся с  умственной отсталостью, их индивидуальных характеристик, учитель  на уроках по предмету «Здоровье и основы безопасности жизнедеятельности» воспитывает (тренирует) у них состояние  физической, психической и социальной защищенности. Это является основой социализации учащихся с умеренной и тяжелой умственной отсталостью. Учащиеся в доступн</w:t>
      </w:r>
      <w:r w:rsidRPr="00016859">
        <w:rPr>
          <w:rFonts w:ascii="Times New Roman" w:eastAsia="Times New Roman" w:hAnsi="Times New Roman"/>
          <w:color w:val="000000"/>
          <w:sz w:val="28"/>
          <w:szCs w:val="28"/>
          <w:lang w:eastAsia="ru-RU"/>
        </w:rPr>
        <w:t xml:space="preserve">ой форме получают представления о том, что безопасность окружающего мира – необходимое условие существования каждого человека, взрослого и ребенка.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color w:val="000000"/>
          <w:sz w:val="28"/>
          <w:szCs w:val="28"/>
          <w:lang w:eastAsia="ru-RU"/>
        </w:rPr>
        <w:t xml:space="preserve">    Результативность освоения учащимися содержания уроков по предмету </w:t>
      </w:r>
      <w:r w:rsidRPr="00016859">
        <w:rPr>
          <w:rFonts w:ascii="Times New Roman" w:eastAsia="Times New Roman" w:hAnsi="Times New Roman"/>
          <w:sz w:val="28"/>
          <w:szCs w:val="28"/>
          <w:lang w:eastAsia="ru-RU"/>
        </w:rPr>
        <w:t xml:space="preserve">«Здоровье и основы безопасности жизнедеятельности» оценивается не столько по приобретенным детьми вербальным знаниям, сколько по усвоению ими приемами элементарной мыслительной деятельности. Основное внимание при этом обращается на доступную степень активности, возможную степень самостоятельности учащихся в ситуациях на знание правил дорожного движения и др. В ходе обучающих игр учитель знакомит </w:t>
      </w:r>
      <w:r w:rsidRPr="00016859">
        <w:rPr>
          <w:rFonts w:ascii="Times New Roman" w:eastAsia="Times New Roman" w:hAnsi="Times New Roman"/>
          <w:sz w:val="28"/>
          <w:szCs w:val="28"/>
          <w:lang w:eastAsia="ru-RU"/>
        </w:rPr>
        <w:lastRenderedPageBreak/>
        <w:t>со знаково-символическими средствами общения – пиктограммами. К ним, прежде всего, относятся знаки дорожного движения, знаки, регулирующие поведение людей в общественных местах и в природе. Пиктограммы используются, чтобы пробудить и развить элементарные когнитивные возможности ребенка, активизировать их коммуникативную деятельность. Темы уроков по предмету «Здоровье и основы безопасности жизнедеятельности» находят свое логическое продолжение в содержании уроков по предметам «Чтение»,  «Развитие речи и окружающий мир» и в реализации задач коррекционно-развивающей среды.</w:t>
      </w:r>
    </w:p>
    <w:p w:rsidR="00016859" w:rsidRPr="00016859" w:rsidRDefault="00016859" w:rsidP="00016859">
      <w:pPr>
        <w:autoSpaceDE w:val="0"/>
        <w:autoSpaceDN w:val="0"/>
        <w:adjustRightInd w:val="0"/>
        <w:spacing w:after="0" w:line="360" w:lineRule="auto"/>
        <w:jc w:val="both"/>
        <w:rPr>
          <w:rFonts w:ascii="Times New Roman" w:hAnsi="Times New Roman"/>
          <w:color w:val="000000"/>
          <w:sz w:val="28"/>
          <w:szCs w:val="28"/>
        </w:rPr>
      </w:pPr>
      <w:r w:rsidRPr="00016859">
        <w:rPr>
          <w:rFonts w:ascii="Times New Roman" w:hAnsi="Times New Roman"/>
          <w:b/>
          <w:bCs/>
          <w:color w:val="000000"/>
          <w:sz w:val="28"/>
          <w:szCs w:val="28"/>
        </w:rPr>
        <w:t>Основные направления коррекционной работы</w:t>
      </w:r>
      <w:r w:rsidRPr="00016859">
        <w:rPr>
          <w:rFonts w:ascii="Times New Roman" w:hAnsi="Times New Roman"/>
          <w:color w:val="000000"/>
          <w:sz w:val="28"/>
          <w:szCs w:val="28"/>
        </w:rPr>
        <w:t xml:space="preserve">: </w:t>
      </w:r>
    </w:p>
    <w:p w:rsidR="00016859" w:rsidRPr="00016859" w:rsidRDefault="00016859" w:rsidP="00016859">
      <w:pPr>
        <w:autoSpaceDE w:val="0"/>
        <w:autoSpaceDN w:val="0"/>
        <w:adjustRightInd w:val="0"/>
        <w:spacing w:after="0" w:line="360" w:lineRule="auto"/>
        <w:jc w:val="both"/>
        <w:rPr>
          <w:rFonts w:ascii="Times New Roman" w:hAnsi="Times New Roman"/>
          <w:color w:val="000000"/>
          <w:sz w:val="28"/>
          <w:szCs w:val="28"/>
        </w:rPr>
      </w:pPr>
      <w:r w:rsidRPr="00016859">
        <w:rPr>
          <w:rFonts w:ascii="Times New Roman" w:hAnsi="Times New Roman"/>
          <w:color w:val="000000"/>
          <w:sz w:val="28"/>
          <w:szCs w:val="28"/>
        </w:rPr>
        <w:t xml:space="preserve">- развитие зрительного восприятия и узнавания; </w:t>
      </w:r>
    </w:p>
    <w:p w:rsidR="00016859" w:rsidRPr="00016859" w:rsidRDefault="00016859" w:rsidP="00016859">
      <w:pPr>
        <w:autoSpaceDE w:val="0"/>
        <w:autoSpaceDN w:val="0"/>
        <w:adjustRightInd w:val="0"/>
        <w:spacing w:after="0" w:line="360" w:lineRule="auto"/>
        <w:jc w:val="both"/>
        <w:rPr>
          <w:rFonts w:ascii="Times New Roman" w:hAnsi="Times New Roman"/>
          <w:color w:val="000000"/>
          <w:sz w:val="28"/>
          <w:szCs w:val="28"/>
        </w:rPr>
      </w:pPr>
      <w:r w:rsidRPr="00016859">
        <w:rPr>
          <w:rFonts w:ascii="Times New Roman" w:hAnsi="Times New Roman"/>
          <w:color w:val="000000"/>
          <w:sz w:val="28"/>
          <w:szCs w:val="28"/>
        </w:rPr>
        <w:t xml:space="preserve">- развитие пространственных представлений и ориентации; </w:t>
      </w:r>
    </w:p>
    <w:p w:rsidR="00016859" w:rsidRPr="00016859" w:rsidRDefault="00016859" w:rsidP="00016859">
      <w:pPr>
        <w:autoSpaceDE w:val="0"/>
        <w:autoSpaceDN w:val="0"/>
        <w:adjustRightInd w:val="0"/>
        <w:spacing w:after="0" w:line="360" w:lineRule="auto"/>
        <w:jc w:val="both"/>
        <w:rPr>
          <w:rFonts w:ascii="Times New Roman" w:hAnsi="Times New Roman"/>
          <w:color w:val="000000"/>
          <w:sz w:val="28"/>
          <w:szCs w:val="28"/>
        </w:rPr>
      </w:pPr>
      <w:r w:rsidRPr="00016859">
        <w:rPr>
          <w:rFonts w:ascii="Times New Roman" w:hAnsi="Times New Roman"/>
          <w:color w:val="000000"/>
          <w:sz w:val="28"/>
          <w:szCs w:val="28"/>
        </w:rPr>
        <w:t xml:space="preserve"> - развитие наглядно-образного и словесно-логического мышления; </w:t>
      </w:r>
    </w:p>
    <w:p w:rsidR="00016859" w:rsidRPr="00016859" w:rsidRDefault="00016859" w:rsidP="00016859">
      <w:pPr>
        <w:autoSpaceDE w:val="0"/>
        <w:autoSpaceDN w:val="0"/>
        <w:adjustRightInd w:val="0"/>
        <w:spacing w:after="0" w:line="360" w:lineRule="auto"/>
        <w:jc w:val="both"/>
        <w:rPr>
          <w:rFonts w:ascii="Times New Roman" w:hAnsi="Times New Roman"/>
          <w:color w:val="000000"/>
          <w:sz w:val="28"/>
          <w:szCs w:val="28"/>
        </w:rPr>
      </w:pPr>
      <w:r w:rsidRPr="00016859">
        <w:rPr>
          <w:rFonts w:ascii="Times New Roman" w:hAnsi="Times New Roman"/>
          <w:color w:val="000000"/>
          <w:sz w:val="28"/>
          <w:szCs w:val="28"/>
        </w:rPr>
        <w:t xml:space="preserve">- коррекция нарушений эмоционально-личностной сферы; </w:t>
      </w:r>
    </w:p>
    <w:p w:rsidR="00016859" w:rsidRPr="00016859" w:rsidRDefault="00016859" w:rsidP="00016859">
      <w:pPr>
        <w:autoSpaceDE w:val="0"/>
        <w:autoSpaceDN w:val="0"/>
        <w:adjustRightInd w:val="0"/>
        <w:spacing w:after="0" w:line="360" w:lineRule="auto"/>
        <w:jc w:val="both"/>
        <w:rPr>
          <w:rFonts w:ascii="Times New Roman" w:hAnsi="Times New Roman"/>
          <w:color w:val="000000"/>
          <w:sz w:val="28"/>
          <w:szCs w:val="28"/>
        </w:rPr>
      </w:pPr>
      <w:r w:rsidRPr="00016859">
        <w:rPr>
          <w:rFonts w:ascii="Times New Roman" w:hAnsi="Times New Roman"/>
          <w:color w:val="000000"/>
          <w:sz w:val="28"/>
          <w:szCs w:val="28"/>
        </w:rPr>
        <w:t xml:space="preserve">- развитие речи и обогащение словаря; </w:t>
      </w:r>
    </w:p>
    <w:p w:rsidR="00016859" w:rsidRPr="00016859" w:rsidRDefault="00016859" w:rsidP="00016859">
      <w:pPr>
        <w:autoSpaceDE w:val="0"/>
        <w:autoSpaceDN w:val="0"/>
        <w:adjustRightInd w:val="0"/>
        <w:spacing w:after="0" w:line="360" w:lineRule="auto"/>
        <w:jc w:val="both"/>
        <w:rPr>
          <w:rFonts w:ascii="Times New Roman" w:hAnsi="Times New Roman"/>
          <w:color w:val="000000"/>
          <w:sz w:val="28"/>
          <w:szCs w:val="28"/>
        </w:rPr>
      </w:pPr>
      <w:r w:rsidRPr="00016859">
        <w:rPr>
          <w:rFonts w:ascii="Times New Roman" w:hAnsi="Times New Roman"/>
          <w:color w:val="000000"/>
          <w:sz w:val="28"/>
          <w:szCs w:val="28"/>
        </w:rPr>
        <w:t xml:space="preserve">- коррекция индивидуальных пробелов в обучении. </w:t>
      </w:r>
    </w:p>
    <w:p w:rsidR="00016859" w:rsidRPr="00016859" w:rsidRDefault="00016859" w:rsidP="00016859">
      <w:pPr>
        <w:spacing w:after="0" w:line="360" w:lineRule="auto"/>
        <w:jc w:val="both"/>
        <w:rPr>
          <w:rFonts w:ascii="Times New Roman" w:eastAsia="SimSun" w:hAnsi="Times New Roman"/>
          <w:kern w:val="3"/>
          <w:sz w:val="28"/>
          <w:szCs w:val="28"/>
          <w:lang w:eastAsia="ar-SA" w:bidi="hi-IN"/>
        </w:rPr>
      </w:pPr>
      <w:r w:rsidRPr="00016859">
        <w:rPr>
          <w:rFonts w:ascii="Times New Roman" w:eastAsia="Times New Roman" w:hAnsi="Times New Roman"/>
          <w:b/>
          <w:sz w:val="28"/>
          <w:szCs w:val="28"/>
          <w:lang w:eastAsia="ru-RU"/>
        </w:rPr>
        <w:t>Личностные и предметные результаты освоения учебного предмета</w:t>
      </w:r>
    </w:p>
    <w:p w:rsidR="00016859" w:rsidRPr="00016859" w:rsidRDefault="00016859" w:rsidP="00016859">
      <w:pPr>
        <w:spacing w:after="0" w:line="360" w:lineRule="auto"/>
        <w:jc w:val="both"/>
        <w:rPr>
          <w:rFonts w:ascii="Times New Roman" w:eastAsia="SimSun" w:hAnsi="Times New Roman"/>
          <w:b/>
          <w:kern w:val="3"/>
          <w:sz w:val="28"/>
          <w:szCs w:val="28"/>
          <w:lang w:eastAsia="zh-CN" w:bidi="hi-IN"/>
        </w:rPr>
      </w:pPr>
      <w:r w:rsidRPr="00016859">
        <w:rPr>
          <w:rFonts w:ascii="Times New Roman" w:eastAsia="Times New Roman" w:hAnsi="Times New Roman"/>
          <w:b/>
          <w:sz w:val="28"/>
          <w:szCs w:val="28"/>
          <w:lang w:eastAsia="ru-RU"/>
        </w:rPr>
        <w:t>Личностные результаты:</w:t>
      </w:r>
    </w:p>
    <w:p w:rsidR="00016859" w:rsidRPr="00016859" w:rsidRDefault="00AE2BD2" w:rsidP="00AE2BD2">
      <w:pPr>
        <w:spacing w:after="0" w:line="360" w:lineRule="auto"/>
        <w:ind w:left="1080"/>
        <w:jc w:val="both"/>
        <w:rPr>
          <w:rFonts w:ascii="Times New Roman" w:eastAsia="Times New Roman" w:hAnsi="Times New Roman"/>
          <w:sz w:val="28"/>
          <w:szCs w:val="28"/>
          <w:lang w:eastAsia="ru-RU"/>
        </w:rPr>
      </w:pPr>
      <w:r>
        <w:rPr>
          <w:rFonts w:ascii="Times New Roman" w:eastAsia="SimSun" w:hAnsi="Times New Roman"/>
          <w:kern w:val="3"/>
          <w:sz w:val="28"/>
          <w:szCs w:val="28"/>
          <w:lang w:eastAsia="zh-CN" w:bidi="hi-IN"/>
        </w:rPr>
        <w:t>1.</w:t>
      </w:r>
      <w:r w:rsidR="00016859" w:rsidRPr="00016859">
        <w:rPr>
          <w:rFonts w:ascii="Times New Roman" w:eastAsia="SimSun" w:hAnsi="Times New Roman"/>
          <w:kern w:val="3"/>
          <w:sz w:val="28"/>
          <w:szCs w:val="28"/>
          <w:lang w:eastAsia="zh-CN" w:bidi="hi-IN"/>
        </w:rPr>
        <w:t xml:space="preserve"> Организует своё рабочее место под руководством учителя.</w:t>
      </w:r>
    </w:p>
    <w:p w:rsidR="00016859" w:rsidRPr="00016859" w:rsidRDefault="00AE2BD2" w:rsidP="00AE2BD2">
      <w:pPr>
        <w:spacing w:after="0" w:line="360" w:lineRule="auto"/>
        <w:ind w:left="1080"/>
        <w:jc w:val="both"/>
        <w:rPr>
          <w:rFonts w:ascii="Times New Roman" w:eastAsia="Times New Roman" w:hAnsi="Times New Roman"/>
          <w:sz w:val="28"/>
          <w:szCs w:val="28"/>
          <w:lang w:eastAsia="ru-RU"/>
        </w:rPr>
      </w:pPr>
      <w:r>
        <w:rPr>
          <w:rFonts w:ascii="Times New Roman" w:eastAsia="SimSun" w:hAnsi="Times New Roman"/>
          <w:kern w:val="3"/>
          <w:sz w:val="28"/>
          <w:szCs w:val="28"/>
          <w:lang w:eastAsia="zh-CN" w:bidi="hi-IN"/>
        </w:rPr>
        <w:t>2.</w:t>
      </w:r>
      <w:r w:rsidR="00016859" w:rsidRPr="00016859">
        <w:rPr>
          <w:rFonts w:ascii="Times New Roman" w:eastAsia="SimSun" w:hAnsi="Times New Roman"/>
          <w:kern w:val="3"/>
          <w:sz w:val="28"/>
          <w:szCs w:val="28"/>
          <w:lang w:eastAsia="zh-CN" w:bidi="hi-IN"/>
        </w:rPr>
        <w:t xml:space="preserve"> Входит и выходит из учебного помещения со звонком, передвигается по школе, находит свой класс.</w:t>
      </w:r>
    </w:p>
    <w:p w:rsidR="00016859" w:rsidRPr="00016859" w:rsidRDefault="00AE2BD2" w:rsidP="00AE2BD2">
      <w:pPr>
        <w:spacing w:after="0" w:line="360" w:lineRule="auto"/>
        <w:ind w:left="1080"/>
        <w:jc w:val="both"/>
        <w:rPr>
          <w:rFonts w:ascii="Times New Roman" w:eastAsia="Times New Roman" w:hAnsi="Times New Roman"/>
          <w:sz w:val="28"/>
          <w:szCs w:val="28"/>
          <w:lang w:eastAsia="ru-RU"/>
        </w:rPr>
      </w:pPr>
      <w:r>
        <w:rPr>
          <w:rFonts w:ascii="Times New Roman" w:eastAsia="SimSun" w:hAnsi="Times New Roman"/>
          <w:kern w:val="3"/>
          <w:sz w:val="28"/>
          <w:szCs w:val="28"/>
          <w:lang w:eastAsia="zh-CN" w:bidi="hi-IN"/>
        </w:rPr>
        <w:t>3.</w:t>
      </w:r>
      <w:r w:rsidR="00016859" w:rsidRPr="00016859">
        <w:rPr>
          <w:rFonts w:ascii="Times New Roman" w:eastAsia="SimSun" w:hAnsi="Times New Roman"/>
          <w:kern w:val="3"/>
          <w:sz w:val="28"/>
          <w:szCs w:val="28"/>
          <w:lang w:eastAsia="zh-CN" w:bidi="hi-IN"/>
        </w:rPr>
        <w:t>Принимает и осваивает социальную роль  обучающегося.</w:t>
      </w:r>
    </w:p>
    <w:p w:rsidR="00016859" w:rsidRPr="00016859" w:rsidRDefault="00AE2BD2" w:rsidP="00AE2BD2">
      <w:pPr>
        <w:spacing w:after="0" w:line="360" w:lineRule="auto"/>
        <w:ind w:left="108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016859" w:rsidRPr="00016859">
        <w:rPr>
          <w:rFonts w:ascii="Times New Roman" w:eastAsia="Times New Roman" w:hAnsi="Times New Roman"/>
          <w:sz w:val="28"/>
          <w:szCs w:val="28"/>
          <w:lang w:eastAsia="ru-RU"/>
        </w:rPr>
        <w:t>Принимает следующие базовые ценности: добро, природа, семья.</w:t>
      </w:r>
    </w:p>
    <w:p w:rsidR="00016859" w:rsidRPr="00016859" w:rsidRDefault="00AE2BD2" w:rsidP="00AE2BD2">
      <w:pPr>
        <w:spacing w:after="0" w:line="360" w:lineRule="auto"/>
        <w:ind w:left="108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00016859" w:rsidRPr="00016859">
        <w:rPr>
          <w:rFonts w:ascii="Times New Roman" w:eastAsia="Times New Roman" w:hAnsi="Times New Roman"/>
          <w:sz w:val="28"/>
          <w:szCs w:val="28"/>
          <w:lang w:eastAsia="ru-RU"/>
        </w:rPr>
        <w:t>Уважает свою семью и родственников.</w:t>
      </w:r>
    </w:p>
    <w:p w:rsidR="00016859" w:rsidRPr="00016859" w:rsidRDefault="00AE2BD2" w:rsidP="00AE2BD2">
      <w:pPr>
        <w:spacing w:after="0" w:line="360" w:lineRule="auto"/>
        <w:ind w:left="1080"/>
        <w:jc w:val="both"/>
        <w:rPr>
          <w:rFonts w:ascii="Times New Roman" w:eastAsia="SimSun" w:hAnsi="Times New Roman"/>
          <w:kern w:val="3"/>
          <w:sz w:val="28"/>
          <w:szCs w:val="28"/>
          <w:lang w:eastAsia="zh-CN" w:bidi="hi-IN"/>
        </w:rPr>
      </w:pPr>
      <w:r>
        <w:rPr>
          <w:rFonts w:ascii="Times New Roman" w:eastAsia="SimSun" w:hAnsi="Times New Roman"/>
          <w:kern w:val="3"/>
          <w:sz w:val="28"/>
          <w:szCs w:val="28"/>
          <w:lang w:eastAsia="zh-CN" w:bidi="hi-IN"/>
        </w:rPr>
        <w:t>6.</w:t>
      </w:r>
      <w:r w:rsidR="00016859" w:rsidRPr="00016859">
        <w:rPr>
          <w:rFonts w:ascii="Times New Roman" w:eastAsia="SimSun" w:hAnsi="Times New Roman"/>
          <w:kern w:val="3"/>
          <w:sz w:val="28"/>
          <w:szCs w:val="28"/>
          <w:lang w:eastAsia="zh-CN" w:bidi="hi-IN"/>
        </w:rPr>
        <w:t>Участвует в диалоге, слушает и понимает других.</w:t>
      </w:r>
    </w:p>
    <w:p w:rsidR="00016859" w:rsidRPr="00016859" w:rsidRDefault="00AE2BD2" w:rsidP="00AE2BD2">
      <w:pPr>
        <w:spacing w:after="0" w:line="360" w:lineRule="auto"/>
        <w:ind w:left="1080"/>
        <w:jc w:val="both"/>
        <w:rPr>
          <w:rFonts w:ascii="Times New Roman" w:eastAsia="SimSun" w:hAnsi="Times New Roman"/>
          <w:kern w:val="3"/>
          <w:sz w:val="28"/>
          <w:szCs w:val="28"/>
          <w:lang w:eastAsia="zh-CN" w:bidi="hi-IN"/>
        </w:rPr>
      </w:pPr>
      <w:r>
        <w:rPr>
          <w:rFonts w:ascii="Times New Roman" w:eastAsia="SimSun" w:hAnsi="Times New Roman"/>
          <w:kern w:val="3"/>
          <w:sz w:val="28"/>
          <w:szCs w:val="28"/>
          <w:lang w:eastAsia="zh-CN" w:bidi="hi-IN"/>
        </w:rPr>
        <w:t>7.</w:t>
      </w:r>
      <w:r w:rsidR="00016859" w:rsidRPr="00016859">
        <w:rPr>
          <w:rFonts w:ascii="Times New Roman" w:eastAsia="SimSun" w:hAnsi="Times New Roman"/>
          <w:kern w:val="3"/>
          <w:sz w:val="28"/>
          <w:szCs w:val="28"/>
          <w:lang w:eastAsia="zh-CN" w:bidi="hi-IN"/>
        </w:rPr>
        <w:t>Отвечает на вопросы учителя, товарищей по классу.</w:t>
      </w:r>
    </w:p>
    <w:p w:rsidR="00016859" w:rsidRPr="00016859" w:rsidRDefault="00AE2BD2" w:rsidP="00AE2BD2">
      <w:pPr>
        <w:spacing w:after="0" w:line="360" w:lineRule="auto"/>
        <w:ind w:left="1080"/>
        <w:jc w:val="both"/>
        <w:rPr>
          <w:rFonts w:ascii="Times New Roman" w:eastAsia="SimSun" w:hAnsi="Times New Roman"/>
          <w:kern w:val="3"/>
          <w:sz w:val="28"/>
          <w:szCs w:val="28"/>
          <w:lang w:eastAsia="zh-CN" w:bidi="hi-IN"/>
        </w:rPr>
      </w:pPr>
      <w:r>
        <w:rPr>
          <w:rFonts w:ascii="Times New Roman" w:eastAsia="SimSun" w:hAnsi="Times New Roman"/>
          <w:kern w:val="3"/>
          <w:sz w:val="28"/>
          <w:szCs w:val="28"/>
          <w:lang w:eastAsia="zh-CN" w:bidi="hi-IN"/>
        </w:rPr>
        <w:t>8.</w:t>
      </w:r>
      <w:r w:rsidR="00016859" w:rsidRPr="00016859">
        <w:rPr>
          <w:rFonts w:ascii="Times New Roman" w:eastAsia="SimSun" w:hAnsi="Times New Roman"/>
          <w:kern w:val="3"/>
          <w:sz w:val="28"/>
          <w:szCs w:val="28"/>
          <w:lang w:eastAsia="zh-CN" w:bidi="hi-IN"/>
        </w:rPr>
        <w:t>Соблюдает простейшие нормы речевого этикета: здоровается, прощается, благодарит.</w:t>
      </w:r>
    </w:p>
    <w:p w:rsidR="00016859" w:rsidRPr="00016859" w:rsidRDefault="00AE2BD2" w:rsidP="00AE2BD2">
      <w:pPr>
        <w:spacing w:after="0" w:line="360" w:lineRule="auto"/>
        <w:ind w:left="1080"/>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9.</w:t>
      </w:r>
      <w:r w:rsidR="00016859" w:rsidRPr="00016859">
        <w:rPr>
          <w:rFonts w:ascii="Times New Roman" w:eastAsia="Times New Roman" w:hAnsi="Times New Roman"/>
          <w:sz w:val="28"/>
          <w:szCs w:val="28"/>
          <w:lang w:eastAsia="ru-RU"/>
        </w:rPr>
        <w:t xml:space="preserve"> Ориентируется на листе бумаги.</w:t>
      </w:r>
    </w:p>
    <w:p w:rsidR="00016859" w:rsidRPr="00016859" w:rsidRDefault="00016859" w:rsidP="00016859">
      <w:pPr>
        <w:spacing w:after="0" w:line="360" w:lineRule="auto"/>
        <w:ind w:left="1440"/>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lastRenderedPageBreak/>
        <w:t>Предметные результаты:</w:t>
      </w:r>
    </w:p>
    <w:p w:rsidR="00016859" w:rsidRPr="00016859" w:rsidRDefault="00016859" w:rsidP="00016859">
      <w:pPr>
        <w:spacing w:after="0" w:line="360" w:lineRule="auto"/>
        <w:ind w:left="720"/>
        <w:contextualSpacing/>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Достаточный уровень:</w:t>
      </w:r>
    </w:p>
    <w:p w:rsidR="00016859" w:rsidRPr="00016859" w:rsidRDefault="00016859" w:rsidP="00016859">
      <w:pPr>
        <w:spacing w:after="0" w:line="360" w:lineRule="auto"/>
        <w:ind w:left="720"/>
        <w:contextualSpacing/>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w:t>
      </w:r>
      <w:r w:rsidRPr="00016859">
        <w:rPr>
          <w:rFonts w:ascii="Times New Roman" w:eastAsia="Times New Roman" w:hAnsi="Times New Roman"/>
          <w:sz w:val="28"/>
          <w:szCs w:val="28"/>
          <w:lang w:eastAsia="ru-RU"/>
        </w:rPr>
        <w:t xml:space="preserve"> получит представления о некоторых видах опасных ситуаций и способах поведения в опасных ситуациях, навыки осторожного и осмотрительного отношения к опасным ситуациям;</w:t>
      </w:r>
    </w:p>
    <w:p w:rsidR="00016859" w:rsidRPr="00016859" w:rsidRDefault="00016859" w:rsidP="00016859">
      <w:pPr>
        <w:spacing w:after="0" w:line="360" w:lineRule="auto"/>
        <w:ind w:left="720"/>
        <w:contextualSpacing/>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научится называть свое имя, говорить о себе от первого лица;</w:t>
      </w:r>
    </w:p>
    <w:p w:rsidR="00016859" w:rsidRPr="00016859" w:rsidRDefault="00016859" w:rsidP="00016859">
      <w:pPr>
        <w:spacing w:after="0" w:line="360" w:lineRule="auto"/>
        <w:ind w:left="720"/>
        <w:contextualSpacing/>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закрепит способности выражать свои потребности, значимые для здоровья и сохранения его, используя вербальные и невербальные средства общения;</w:t>
      </w:r>
    </w:p>
    <w:p w:rsidR="00016859" w:rsidRPr="00016859" w:rsidRDefault="00016859" w:rsidP="00016859">
      <w:pPr>
        <w:spacing w:after="0" w:line="360" w:lineRule="auto"/>
        <w:ind w:left="720"/>
        <w:contextualSpacing/>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 закрепит  представления о процессах и алгоритме умывания, одевания, еды, уборки помещения,  атрибутах и основных действиях, сопровождающих их, в доступном учащемуся предметном мире, о назначении предметов, правилах их безопасного использования, положительный настрой на выполнение </w:t>
      </w:r>
      <w:r w:rsidRPr="00016859">
        <w:rPr>
          <w:rFonts w:ascii="Times New Roman" w:eastAsia="Times New Roman" w:hAnsi="Times New Roman"/>
          <w:sz w:val="28"/>
          <w:szCs w:val="28"/>
          <w:lang w:eastAsia="ru-RU"/>
        </w:rPr>
        <w:t>элементарных гигиенических процедур, чувство радости от самостоятельных и совместных действий и их результатов (чистые руки, убранные вещи);</w:t>
      </w:r>
    </w:p>
    <w:p w:rsidR="00016859" w:rsidRPr="00016859" w:rsidRDefault="00016859" w:rsidP="00016859">
      <w:pPr>
        <w:spacing w:after="0" w:line="360" w:lineRule="auto"/>
        <w:ind w:left="720"/>
        <w:contextualSpacing/>
        <w:jc w:val="both"/>
        <w:rPr>
          <w:rFonts w:ascii="Times New Roman" w:eastAsia="Times New Roman" w:hAnsi="Times New Roman"/>
          <w:color w:val="000000"/>
          <w:sz w:val="28"/>
          <w:szCs w:val="28"/>
          <w:lang w:eastAsia="ru-RU"/>
        </w:rPr>
      </w:pPr>
      <w:r w:rsidRPr="00016859">
        <w:rPr>
          <w:rFonts w:ascii="Times New Roman" w:eastAsia="Times New Roman" w:hAnsi="Times New Roman"/>
          <w:sz w:val="28"/>
          <w:szCs w:val="28"/>
          <w:lang w:eastAsia="ru-RU"/>
        </w:rPr>
        <w:t xml:space="preserve">- научится элементарно описывать </w:t>
      </w:r>
      <w:r w:rsidRPr="00016859">
        <w:rPr>
          <w:rFonts w:ascii="Times New Roman" w:eastAsia="Times New Roman" w:hAnsi="Times New Roman"/>
          <w:color w:val="000000"/>
          <w:sz w:val="28"/>
          <w:szCs w:val="28"/>
          <w:lang w:eastAsia="ru-RU"/>
        </w:rPr>
        <w:t xml:space="preserve"> свое самочувствие, развивать способность привлечь внимание педагога в случае неважного самочувствия, недомогания;</w:t>
      </w:r>
    </w:p>
    <w:p w:rsidR="00016859" w:rsidRPr="00016859" w:rsidRDefault="00016859" w:rsidP="00016859">
      <w:pPr>
        <w:spacing w:after="0" w:line="360" w:lineRule="auto"/>
        <w:ind w:firstLine="720"/>
        <w:jc w:val="both"/>
        <w:textAlignment w:val="center"/>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разовьёт устойчивый интерес к правилам здоровьесберегающего и</w:t>
      </w:r>
    </w:p>
    <w:p w:rsidR="00016859" w:rsidRPr="00016859" w:rsidRDefault="00016859" w:rsidP="00016859">
      <w:pPr>
        <w:spacing w:after="0" w:line="360" w:lineRule="auto"/>
        <w:jc w:val="both"/>
        <w:textAlignment w:val="center"/>
        <w:rPr>
          <w:rFonts w:ascii="Times New Roman" w:eastAsia="Times New Roman" w:hAnsi="Times New Roman"/>
          <w:b/>
          <w:sz w:val="28"/>
          <w:szCs w:val="28"/>
          <w:lang w:eastAsia="ru-RU"/>
        </w:rPr>
      </w:pPr>
      <w:r w:rsidRPr="00016859">
        <w:rPr>
          <w:rFonts w:ascii="Times New Roman" w:eastAsia="Times New Roman" w:hAnsi="Times New Roman"/>
          <w:sz w:val="28"/>
          <w:szCs w:val="28"/>
          <w:lang w:eastAsia="ru-RU"/>
        </w:rPr>
        <w:t xml:space="preserve">         безопасного поведения.</w:t>
      </w:r>
    </w:p>
    <w:p w:rsidR="00016859" w:rsidRPr="00016859" w:rsidRDefault="00016859" w:rsidP="00016859">
      <w:pPr>
        <w:spacing w:after="0" w:line="360" w:lineRule="auto"/>
        <w:ind w:firstLine="720"/>
        <w:jc w:val="both"/>
        <w:textAlignment w:val="center"/>
        <w:rPr>
          <w:rFonts w:ascii="Times New Roman" w:eastAsia="Times New Roman" w:hAnsi="Times New Roman"/>
          <w:b/>
          <w:sz w:val="28"/>
          <w:szCs w:val="28"/>
          <w:lang w:eastAsia="ru-RU"/>
        </w:rPr>
      </w:pPr>
    </w:p>
    <w:p w:rsidR="00016859" w:rsidRPr="00016859" w:rsidRDefault="00016859" w:rsidP="00016859">
      <w:pPr>
        <w:spacing w:after="0" w:line="360" w:lineRule="auto"/>
        <w:ind w:firstLine="720"/>
        <w:jc w:val="both"/>
        <w:textAlignment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Минимальный уровень:</w:t>
      </w:r>
    </w:p>
    <w:p w:rsidR="00016859" w:rsidRPr="00016859" w:rsidRDefault="00016859" w:rsidP="00016859">
      <w:pPr>
        <w:spacing w:after="0" w:line="360" w:lineRule="auto"/>
        <w:ind w:firstLine="720"/>
        <w:jc w:val="both"/>
        <w:textAlignment w:val="center"/>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Обучающийся получит возможность:</w:t>
      </w:r>
    </w:p>
    <w:p w:rsidR="00016859" w:rsidRPr="00016859" w:rsidRDefault="00016859" w:rsidP="00016859">
      <w:pPr>
        <w:spacing w:after="0" w:line="360" w:lineRule="auto"/>
        <w:ind w:left="720"/>
        <w:contextualSpacing/>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получить представления о некоторых видах опасных ситуаций и способах поведения в опасных ситуациях, навыки осторожного и осмотрительного отношения к опасным ситуациям;</w:t>
      </w:r>
    </w:p>
    <w:p w:rsidR="00016859" w:rsidRPr="00016859" w:rsidRDefault="00016859" w:rsidP="00016859">
      <w:pPr>
        <w:spacing w:after="0" w:line="360" w:lineRule="auto"/>
        <w:ind w:left="720"/>
        <w:contextualSpacing/>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научиться называть свое имя, говорить о себе от первого лица;</w:t>
      </w:r>
    </w:p>
    <w:p w:rsidR="00016859" w:rsidRPr="00016859" w:rsidRDefault="00016859" w:rsidP="00016859">
      <w:pPr>
        <w:spacing w:after="0" w:line="360" w:lineRule="auto"/>
        <w:ind w:left="720"/>
        <w:contextualSpacing/>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lastRenderedPageBreak/>
        <w:t>- закрепить способности выражать свои потребности, значимые для здоровья и сохранения его, используя вербальные и невербальные средства общения;</w:t>
      </w:r>
    </w:p>
    <w:p w:rsidR="00016859" w:rsidRPr="00016859" w:rsidRDefault="00016859" w:rsidP="00016859">
      <w:pPr>
        <w:spacing w:after="0" w:line="360" w:lineRule="auto"/>
        <w:ind w:left="720"/>
        <w:contextualSpacing/>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 xml:space="preserve">- закрепить  представления о процессах и алгоритме умывания, одевания, еды, уборки помещения,  атрибутах и основных действиях, сопровождающих их, в доступном учащемуся предметном мире, о назначении предметов, правилах их безопасного использования, положительный настрой на выполнение </w:t>
      </w:r>
      <w:r w:rsidRPr="00016859">
        <w:rPr>
          <w:rFonts w:ascii="Times New Roman" w:eastAsia="Times New Roman" w:hAnsi="Times New Roman"/>
          <w:sz w:val="28"/>
          <w:szCs w:val="28"/>
          <w:lang w:eastAsia="ru-RU"/>
        </w:rPr>
        <w:t>элементарных гигиенических процедур, чувство радости от самостоятельных и совместных действий и их результатов (чистые руки, убранные вещи);</w:t>
      </w:r>
    </w:p>
    <w:p w:rsidR="00016859" w:rsidRPr="00016859" w:rsidRDefault="00016859" w:rsidP="00016859">
      <w:pPr>
        <w:spacing w:after="0" w:line="360" w:lineRule="auto"/>
        <w:ind w:left="720"/>
        <w:contextualSpacing/>
        <w:jc w:val="both"/>
        <w:rPr>
          <w:rFonts w:ascii="Times New Roman" w:eastAsia="Times New Roman" w:hAnsi="Times New Roman"/>
          <w:color w:val="000000"/>
          <w:sz w:val="28"/>
          <w:szCs w:val="28"/>
          <w:lang w:eastAsia="ru-RU"/>
        </w:rPr>
      </w:pPr>
      <w:r w:rsidRPr="00016859">
        <w:rPr>
          <w:rFonts w:ascii="Times New Roman" w:eastAsia="Times New Roman" w:hAnsi="Times New Roman"/>
          <w:sz w:val="28"/>
          <w:szCs w:val="28"/>
          <w:lang w:eastAsia="ru-RU"/>
        </w:rPr>
        <w:t xml:space="preserve">- научиться элементарно описывать </w:t>
      </w:r>
      <w:r w:rsidRPr="00016859">
        <w:rPr>
          <w:rFonts w:ascii="Times New Roman" w:eastAsia="Times New Roman" w:hAnsi="Times New Roman"/>
          <w:color w:val="000000"/>
          <w:sz w:val="28"/>
          <w:szCs w:val="28"/>
          <w:lang w:eastAsia="ru-RU"/>
        </w:rPr>
        <w:t xml:space="preserve"> свое самочувствие, развивать способность привлечь внимание педагога в случае неважного самочувствия, недомогания;</w:t>
      </w:r>
    </w:p>
    <w:p w:rsidR="00016859" w:rsidRPr="00016859" w:rsidRDefault="00016859" w:rsidP="00016859">
      <w:pPr>
        <w:spacing w:after="0" w:line="360" w:lineRule="auto"/>
        <w:ind w:firstLine="720"/>
        <w:jc w:val="both"/>
        <w:textAlignment w:val="center"/>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-развить устойчивый интерес к правилам здоровьесберегающего и</w:t>
      </w:r>
    </w:p>
    <w:p w:rsidR="00016859" w:rsidRPr="00016859" w:rsidRDefault="00016859" w:rsidP="00016859">
      <w:pPr>
        <w:spacing w:after="0" w:line="360" w:lineRule="auto"/>
        <w:jc w:val="both"/>
        <w:textAlignment w:val="center"/>
        <w:rPr>
          <w:rFonts w:ascii="Times New Roman" w:eastAsia="Times New Roman" w:hAnsi="Times New Roman"/>
          <w:b/>
          <w:sz w:val="28"/>
          <w:szCs w:val="28"/>
          <w:lang w:eastAsia="ru-RU"/>
        </w:rPr>
      </w:pPr>
      <w:r w:rsidRPr="00016859">
        <w:rPr>
          <w:rFonts w:ascii="Times New Roman" w:eastAsia="Times New Roman" w:hAnsi="Times New Roman"/>
          <w:sz w:val="28"/>
          <w:szCs w:val="28"/>
          <w:lang w:eastAsia="ru-RU"/>
        </w:rPr>
        <w:t xml:space="preserve">         безопасного поведения.</w:t>
      </w:r>
    </w:p>
    <w:p w:rsidR="00016859" w:rsidRPr="00016859" w:rsidRDefault="00016859" w:rsidP="00016859">
      <w:pPr>
        <w:spacing w:after="0" w:line="360" w:lineRule="auto"/>
        <w:jc w:val="both"/>
        <w:rPr>
          <w:rFonts w:ascii="Times New Roman" w:hAnsi="Times New Roman"/>
          <w:b/>
          <w:sz w:val="28"/>
          <w:szCs w:val="28"/>
        </w:rPr>
      </w:pPr>
      <w:r w:rsidRPr="00016859">
        <w:rPr>
          <w:rFonts w:ascii="Times New Roman" w:hAnsi="Times New Roman"/>
          <w:b/>
          <w:sz w:val="28"/>
          <w:szCs w:val="28"/>
        </w:rPr>
        <w:t>Содержание программы учебного курса</w:t>
      </w:r>
    </w:p>
    <w:p w:rsidR="00016859" w:rsidRPr="00016859" w:rsidRDefault="00016859" w:rsidP="00016859">
      <w:pPr>
        <w:spacing w:after="0" w:line="360" w:lineRule="auto"/>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Формирование культурно-гигиенических навыков.</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Последовательность действий при умывании. Предметы утреннего туалета, их назначение и хранение. Рассматривание с учащимися предметов личной гигиены. Имитационные игры на формирование умений учащихся умываться в определенной последовательности. Использование бумажного полотенца. Правила пользования водопроводным краном. Горячая и холодная вода.</w:t>
      </w:r>
    </w:p>
    <w:p w:rsidR="00016859" w:rsidRPr="00016859" w:rsidRDefault="00016859" w:rsidP="00016859">
      <w:pPr>
        <w:numPr>
          <w:ilvl w:val="0"/>
          <w:numId w:val="50"/>
        </w:numPr>
        <w:spacing w:after="0" w:line="360" w:lineRule="auto"/>
        <w:contextualSpacing/>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Уход за жилищем.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Формирование алгоритма уборки жилища. Рассматривание с учащимися иллюстраций об уборке помещения. Предметы уборки в жилище. Экскурсия «Мы идем в хозяйственный магазин» Практические упражнения по применению уборочного инвентаря. «Будем вытирать пыль» Правила пользования водопроводным краном. Горячая и холодная вода. Открывание и закрывание кранов по словесной просьбе учителя. Объяснение важности </w:t>
      </w:r>
      <w:r w:rsidRPr="00016859">
        <w:rPr>
          <w:rFonts w:ascii="Times New Roman" w:eastAsia="Times New Roman" w:hAnsi="Times New Roman"/>
          <w:sz w:val="28"/>
          <w:szCs w:val="28"/>
          <w:lang w:eastAsia="ru-RU"/>
        </w:rPr>
        <w:lastRenderedPageBreak/>
        <w:t xml:space="preserve">чистоты для здоровья человека. Номинация действий с использованием </w:t>
      </w:r>
      <w:r w:rsidRPr="00016859">
        <w:rPr>
          <w:rFonts w:ascii="Times New Roman" w:eastAsia="Times New Roman" w:hAnsi="Times New Roman"/>
          <w:color w:val="000000"/>
          <w:sz w:val="28"/>
          <w:szCs w:val="28"/>
          <w:lang w:eastAsia="ru-RU"/>
        </w:rPr>
        <w:t xml:space="preserve">вербальных и невербальных средств общения. </w:t>
      </w:r>
      <w:r w:rsidRPr="00016859">
        <w:rPr>
          <w:rFonts w:ascii="Times New Roman" w:eastAsia="Times New Roman" w:hAnsi="Times New Roman"/>
          <w:sz w:val="28"/>
          <w:szCs w:val="28"/>
          <w:lang w:eastAsia="ru-RU"/>
        </w:rPr>
        <w:t xml:space="preserve">Формирование  практических действий по уходу за комнатными растениями. Рассматривание пылесоса, показ работы пылесоса. </w:t>
      </w:r>
    </w:p>
    <w:p w:rsidR="00016859" w:rsidRPr="00016859" w:rsidRDefault="00016859" w:rsidP="00016859">
      <w:pPr>
        <w:numPr>
          <w:ilvl w:val="0"/>
          <w:numId w:val="50"/>
        </w:numPr>
        <w:spacing w:after="0" w:line="360" w:lineRule="auto"/>
        <w:contextualSpacing/>
        <w:jc w:val="both"/>
        <w:rPr>
          <w:rFonts w:ascii="Times New Roman" w:eastAsia="Times New Roman" w:hAnsi="Times New Roman"/>
          <w:b/>
          <w:sz w:val="28"/>
          <w:szCs w:val="28"/>
        </w:rPr>
      </w:pPr>
      <w:r w:rsidRPr="00016859">
        <w:rPr>
          <w:rFonts w:ascii="Times New Roman" w:eastAsia="Times New Roman" w:hAnsi="Times New Roman"/>
          <w:sz w:val="28"/>
          <w:szCs w:val="28"/>
          <w:lang w:eastAsia="ru-RU"/>
        </w:rPr>
        <w:t xml:space="preserve">Полезные продукты. </w:t>
      </w:r>
    </w:p>
    <w:p w:rsidR="00016859" w:rsidRPr="00016859" w:rsidRDefault="00016859" w:rsidP="00016859">
      <w:pPr>
        <w:spacing w:after="0" w:line="360" w:lineRule="auto"/>
        <w:jc w:val="both"/>
        <w:rPr>
          <w:rFonts w:ascii="Times New Roman" w:eastAsia="Times New Roman" w:hAnsi="Times New Roman"/>
          <w:b/>
          <w:sz w:val="28"/>
          <w:szCs w:val="28"/>
        </w:rPr>
      </w:pPr>
      <w:r w:rsidRPr="00016859">
        <w:rPr>
          <w:rFonts w:ascii="Times New Roman" w:eastAsia="Times New Roman" w:hAnsi="Times New Roman"/>
          <w:sz w:val="28"/>
          <w:szCs w:val="28"/>
          <w:lang w:eastAsia="ru-RU"/>
        </w:rPr>
        <w:t>Рассматривание иллюстраций с молочными продуктами. Упражнения в выборе иллюстраций с изображением  молочных продуктов из множества других. Практическое занятие. Намазывание масла на кусок хлеба.</w:t>
      </w:r>
    </w:p>
    <w:p w:rsidR="00016859" w:rsidRPr="00016859" w:rsidRDefault="00016859" w:rsidP="00016859">
      <w:pPr>
        <w:spacing w:after="0" w:line="360" w:lineRule="auto"/>
        <w:jc w:val="both"/>
        <w:rPr>
          <w:rFonts w:ascii="Times New Roman" w:eastAsia="Times New Roman" w:hAnsi="Times New Roman"/>
          <w:b/>
          <w:sz w:val="28"/>
          <w:szCs w:val="28"/>
        </w:rPr>
      </w:pPr>
      <w:r w:rsidRPr="00016859">
        <w:rPr>
          <w:rFonts w:ascii="Times New Roman" w:eastAsia="Times New Roman" w:hAnsi="Times New Roman"/>
          <w:sz w:val="28"/>
          <w:szCs w:val="28"/>
          <w:lang w:eastAsia="ru-RU"/>
        </w:rPr>
        <w:t xml:space="preserve">Правила приема пищи, значимых для гигиены и здоровья: тщательно пережевывать пищу, есть не спеша, вытирать рот салфеткой. Полезные продукты – овощи. Блюда из овощей. Как правильно мыть овощи. </w:t>
      </w:r>
    </w:p>
    <w:p w:rsidR="00016859" w:rsidRPr="00016859" w:rsidRDefault="00016859" w:rsidP="00016859">
      <w:pPr>
        <w:numPr>
          <w:ilvl w:val="0"/>
          <w:numId w:val="50"/>
        </w:numPr>
        <w:spacing w:after="0" w:line="360" w:lineRule="auto"/>
        <w:contextualSpacing/>
        <w:jc w:val="both"/>
        <w:rPr>
          <w:rFonts w:ascii="Times New Roman" w:eastAsia="Times New Roman" w:hAnsi="Times New Roman"/>
          <w:sz w:val="28"/>
          <w:szCs w:val="28"/>
        </w:rPr>
      </w:pPr>
      <w:r w:rsidRPr="00016859">
        <w:rPr>
          <w:rFonts w:ascii="Times New Roman" w:eastAsia="Times New Roman" w:hAnsi="Times New Roman"/>
          <w:sz w:val="28"/>
          <w:szCs w:val="28"/>
        </w:rPr>
        <w:t>Безопасность в доме и на улице.</w:t>
      </w:r>
    </w:p>
    <w:p w:rsidR="00016859" w:rsidRPr="00D53952" w:rsidRDefault="00016859" w:rsidP="00D53952">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Правила пользования водопроводным краном. Горячая и холодная вода. Алгоритм действий при открывании и закрывания кранов. Экскурсия к дороге. Рассматривание дорожных знаков и движущего транспорта. Игра «Я иду по дороге». Транспорт. Обучение учащихся умению переходить дорогу по пешеходному переходу. Упражнения на узнавание сигналов </w:t>
      </w:r>
      <w:r w:rsidR="00D53952" w:rsidRPr="00016859">
        <w:rPr>
          <w:rFonts w:ascii="Times New Roman" w:eastAsia="Times New Roman" w:hAnsi="Times New Roman"/>
          <w:sz w:val="28"/>
          <w:szCs w:val="28"/>
          <w:lang w:eastAsia="ru-RU"/>
        </w:rPr>
        <w:t>светофора</w:t>
      </w:r>
      <w:r w:rsidRPr="00016859">
        <w:rPr>
          <w:rFonts w:ascii="Times New Roman" w:eastAsia="Times New Roman" w:hAnsi="Times New Roman"/>
          <w:sz w:val="28"/>
          <w:szCs w:val="28"/>
          <w:lang w:eastAsia="ru-RU"/>
        </w:rPr>
        <w:t>.</w:t>
      </w:r>
    </w:p>
    <w:p w:rsidR="00016859" w:rsidRPr="00016859" w:rsidRDefault="00D53952" w:rsidP="00016859">
      <w:pPr>
        <w:suppressAutoHyphens/>
        <w:spacing w:after="0" w:line="360" w:lineRule="auto"/>
        <w:jc w:val="center"/>
        <w:rPr>
          <w:rFonts w:ascii="Times New Roman" w:eastAsia="Times New Roman" w:hAnsi="Times New Roman"/>
          <w:sz w:val="28"/>
          <w:szCs w:val="28"/>
          <w:lang w:eastAsia="ar-SA"/>
        </w:rPr>
      </w:pPr>
      <w:bookmarkStart w:id="0" w:name="_GoBack"/>
      <w:bookmarkEnd w:id="0"/>
      <w:r>
        <w:rPr>
          <w:rFonts w:ascii="Times New Roman" w:eastAsia="Times New Roman" w:hAnsi="Times New Roman"/>
          <w:b/>
          <w:sz w:val="28"/>
          <w:szCs w:val="28"/>
          <w:lang w:eastAsia="ar-SA"/>
        </w:rPr>
        <w:t>2.2.7</w:t>
      </w:r>
      <w:r w:rsidR="00016859" w:rsidRPr="00016859">
        <w:rPr>
          <w:rFonts w:ascii="Times New Roman" w:eastAsia="Times New Roman" w:hAnsi="Times New Roman"/>
          <w:b/>
          <w:sz w:val="28"/>
          <w:szCs w:val="28"/>
          <w:lang w:eastAsia="ar-SA"/>
        </w:rPr>
        <w:t>. Программа сотрудничества с семьей обучающегося</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Программа сотрудничества с семьей</w:t>
      </w:r>
      <w:r w:rsidR="005234CE">
        <w:rPr>
          <w:rFonts w:ascii="Times New Roman" w:eastAsia="Times New Roman" w:hAnsi="Times New Roman"/>
          <w:sz w:val="28"/>
          <w:szCs w:val="28"/>
          <w:lang w:eastAsia="ar-SA"/>
        </w:rPr>
        <w:t xml:space="preserve"> </w:t>
      </w:r>
      <w:r w:rsidRPr="00016859">
        <w:rPr>
          <w:rFonts w:ascii="Times New Roman" w:eastAsia="Times New Roman" w:hAnsi="Times New Roman"/>
          <w:sz w:val="28"/>
          <w:szCs w:val="28"/>
          <w:lang w:eastAsia="ar-SA"/>
        </w:rPr>
        <w:t>направлена на обеспечение конструктивног</w:t>
      </w:r>
      <w:r w:rsidR="005234CE">
        <w:rPr>
          <w:rFonts w:ascii="Times New Roman" w:eastAsia="Times New Roman" w:hAnsi="Times New Roman"/>
          <w:sz w:val="28"/>
          <w:szCs w:val="28"/>
          <w:lang w:eastAsia="ar-SA"/>
        </w:rPr>
        <w:t>о взаимодействия специалистов ГК</w:t>
      </w:r>
      <w:r w:rsidRPr="00016859">
        <w:rPr>
          <w:rFonts w:ascii="Times New Roman" w:eastAsia="Times New Roman" w:hAnsi="Times New Roman"/>
          <w:sz w:val="28"/>
          <w:szCs w:val="28"/>
          <w:lang w:eastAsia="ar-SA"/>
        </w:rPr>
        <w:t xml:space="preserve">ОУ </w:t>
      </w:r>
      <w:r w:rsidR="005234CE">
        <w:rPr>
          <w:rFonts w:ascii="Times New Roman" w:eastAsia="Arial Unicode MS" w:hAnsi="Times New Roman"/>
          <w:color w:val="00000A"/>
          <w:kern w:val="1"/>
          <w:sz w:val="28"/>
          <w:szCs w:val="28"/>
          <w:lang w:eastAsia="ar-SA"/>
        </w:rPr>
        <w:t>для детей-сирот</w:t>
      </w:r>
      <w:r w:rsidR="005234CE" w:rsidRPr="00016859">
        <w:rPr>
          <w:rFonts w:ascii="Times New Roman" w:eastAsia="Arial Unicode MS" w:hAnsi="Times New Roman"/>
          <w:color w:val="00000A"/>
          <w:kern w:val="1"/>
          <w:sz w:val="28"/>
          <w:szCs w:val="28"/>
          <w:lang w:eastAsia="ar-SA"/>
        </w:rPr>
        <w:t xml:space="preserve"> с.</w:t>
      </w:r>
      <w:r w:rsidR="005234CE">
        <w:rPr>
          <w:rFonts w:ascii="Times New Roman" w:eastAsia="Arial Unicode MS" w:hAnsi="Times New Roman"/>
          <w:color w:val="00000A"/>
          <w:kern w:val="1"/>
          <w:sz w:val="28"/>
          <w:szCs w:val="28"/>
          <w:lang w:eastAsia="ar-SA"/>
        </w:rPr>
        <w:t>Камышла</w:t>
      </w:r>
      <w:r w:rsidRPr="00016859">
        <w:rPr>
          <w:rFonts w:ascii="Times New Roman" w:eastAsia="Times New Roman" w:hAnsi="Times New Roman"/>
          <w:sz w:val="28"/>
          <w:szCs w:val="28"/>
          <w:lang w:eastAsia="ar-SA"/>
        </w:rPr>
        <w:t xml:space="preserve">  и родителей (законных представителей) обучающегося в интересах особого ребенка и его семьи.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Работе с родителя</w:t>
      </w:r>
      <w:r w:rsidR="005234CE">
        <w:rPr>
          <w:rFonts w:ascii="Times New Roman" w:eastAsia="Times New Roman" w:hAnsi="Times New Roman"/>
          <w:sz w:val="28"/>
          <w:szCs w:val="28"/>
          <w:lang w:eastAsia="ru-RU"/>
        </w:rPr>
        <w:t>ми детей, обучающихся по АООП ГК</w:t>
      </w:r>
      <w:r w:rsidRPr="00016859">
        <w:rPr>
          <w:rFonts w:ascii="Times New Roman" w:eastAsia="Times New Roman" w:hAnsi="Times New Roman"/>
          <w:sz w:val="28"/>
          <w:szCs w:val="28"/>
          <w:lang w:eastAsia="ru-RU"/>
        </w:rPr>
        <w:t xml:space="preserve">ОУ </w:t>
      </w:r>
      <w:r w:rsidR="005234CE">
        <w:rPr>
          <w:rFonts w:ascii="Times New Roman" w:eastAsia="Arial Unicode MS" w:hAnsi="Times New Roman"/>
          <w:color w:val="00000A"/>
          <w:kern w:val="1"/>
          <w:sz w:val="28"/>
          <w:szCs w:val="28"/>
          <w:lang w:eastAsia="ar-SA"/>
        </w:rPr>
        <w:t>для детей-сирот</w:t>
      </w:r>
      <w:r w:rsidR="005234CE" w:rsidRPr="00016859">
        <w:rPr>
          <w:rFonts w:ascii="Times New Roman" w:eastAsia="Arial Unicode MS" w:hAnsi="Times New Roman"/>
          <w:color w:val="00000A"/>
          <w:kern w:val="1"/>
          <w:sz w:val="28"/>
          <w:szCs w:val="28"/>
          <w:lang w:eastAsia="ar-SA"/>
        </w:rPr>
        <w:t xml:space="preserve"> с.</w:t>
      </w:r>
      <w:r w:rsidR="005234CE">
        <w:rPr>
          <w:rFonts w:ascii="Times New Roman" w:eastAsia="Arial Unicode MS" w:hAnsi="Times New Roman"/>
          <w:color w:val="00000A"/>
          <w:kern w:val="1"/>
          <w:sz w:val="28"/>
          <w:szCs w:val="28"/>
          <w:lang w:eastAsia="ar-SA"/>
        </w:rPr>
        <w:t>Камышла</w:t>
      </w:r>
      <w:r w:rsidRPr="00016859">
        <w:rPr>
          <w:rFonts w:ascii="Times New Roman" w:eastAsia="Times New Roman" w:hAnsi="Times New Roman"/>
          <w:sz w:val="28"/>
          <w:szCs w:val="28"/>
          <w:lang w:eastAsia="ru-RU"/>
        </w:rPr>
        <w:t xml:space="preserve">  образования обучающихся с умеренной, тяжелой, глубокой умственной отсталостью, с тяжелыми множественными нарушениями развития (2 вариант), уделяется достаточно большое внимание. Для таких детей, контакт которых с окружающим миром сужен, неизмеримо возрастает роль семьи. Семье принадлежат значительные возможности в решении </w:t>
      </w:r>
      <w:r w:rsidRPr="00016859">
        <w:rPr>
          <w:rFonts w:ascii="Times New Roman" w:eastAsia="Times New Roman" w:hAnsi="Times New Roman"/>
          <w:sz w:val="28"/>
          <w:szCs w:val="28"/>
          <w:lang w:eastAsia="ru-RU"/>
        </w:rPr>
        <w:lastRenderedPageBreak/>
        <w:t>определённых вопросов: воспитания детей, включение их в социальные и трудовые сферы, становление детей как активных членов общества.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Именно поэтому особая деятельность по психолого-педагогическому сопровождению таких семей является востребованной и актуальной.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Программа обеспечивает сопровождение семьи, воспитывающей ребенка с умеренной, тяжелой, глубокой умственной отсталостью, с тяжелыми множественными нарушениями развития путем включение в проведение и участие различных  мероприятий.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sz w:val="28"/>
          <w:szCs w:val="28"/>
          <w:lang w:eastAsia="ru-RU"/>
        </w:rPr>
        <w:t>Цель</w:t>
      </w:r>
      <w:r w:rsidRPr="00016859">
        <w:rPr>
          <w:rFonts w:ascii="Times New Roman" w:eastAsia="Times New Roman" w:hAnsi="Times New Roman"/>
          <w:sz w:val="28"/>
          <w:szCs w:val="28"/>
          <w:lang w:eastAsia="ru-RU"/>
        </w:rPr>
        <w:t>: сопровождение семьи, воспитывающей ребенка с умеренной, тяжелой, глубокой умственной отсталостью, с тяжелыми множественными  нарушениями развития.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Повышение психолого -педагогической компетенции  родителей.</w:t>
      </w:r>
    </w:p>
    <w:p w:rsidR="00016859" w:rsidRPr="00016859" w:rsidRDefault="00016859" w:rsidP="00016859">
      <w:pPr>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Задачи: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1.Психолого –педагогическая поддержка семьи.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2.Повышение осведомленности родителей об особенностях развития и специфических образовательных потребностях ребенка.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3.Обеспечение участия семьи в разработке и реализации СИПР.</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4.Обеспечение единства требований к обучающемуся в семье и в образовательной организации.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5.Организация регулярного обмен информацией о ребенке, о ходе реализации СИПР и результатах ее освоения.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6.Организация участия родителей во внеурочных мероприятиях.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Образование и просвещение родителей детей с умеренной, тяжелой, глубокой умственной отсталостью, с тяжелыми множественными нарушениями развития ориентировано на актуальные проблемы жизнедеятельности ребенка , на психологическую безопасность (безопасная семья, безопасная школа, социальное окружение) семьи и ее взаимодействия с образовательным учреждением.</w:t>
      </w:r>
    </w:p>
    <w:p w:rsidR="00D53952" w:rsidRDefault="00D53952" w:rsidP="00016859">
      <w:pPr>
        <w:spacing w:after="0" w:line="360" w:lineRule="auto"/>
        <w:jc w:val="both"/>
        <w:rPr>
          <w:rFonts w:ascii="Times New Roman" w:eastAsia="Times New Roman" w:hAnsi="Times New Roman"/>
          <w:b/>
          <w:sz w:val="28"/>
          <w:szCs w:val="28"/>
          <w:lang w:eastAsia="ru-RU"/>
        </w:rPr>
      </w:pPr>
    </w:p>
    <w:p w:rsidR="00016859" w:rsidRPr="00016859" w:rsidRDefault="00016859" w:rsidP="00016859">
      <w:pPr>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lastRenderedPageBreak/>
        <w:t>Параметры уровня готовности родителей к сотрудничеству:</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1.Адекватность оценки родителями и другими взрослыми членами семьи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состояния развития ребенка в данный период.</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2.Степень инициативы родителей в плане сотрудничества.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3.Признание ведущей роли специалистов и продуктивное использование как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психолого –педагогических, так и медицинских рекомендаций.</w:t>
      </w:r>
    </w:p>
    <w:p w:rsidR="00016859" w:rsidRPr="00016859" w:rsidRDefault="00016859" w:rsidP="00016859">
      <w:pPr>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t>Принципы работы с родителями: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1.Личностно-ориентированный подход к детям, к родителям, где в центре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стоит учет личностных особенностей ребенка, семьи; обеспечение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комфортных, безопасных условий.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2.Гуманно-личностный –всестороннее уважение и любовь к ребенку, к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каждому члену семьи, вера в них.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3.Принцип комплексности –психологическую помощь можно рассматривать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только в комплексе, в тесном контакте педагога-психолога с учителем-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дефектологом, классным руководителем, воспитателем, муз. руководителем,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родителями.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4.Принцип доступности.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Концепция взаимодействия образовательного учреждения и семьи: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Семья –центр жизни ребенка. Каждый родитель –эксперт по своему ребенку, его первый воспитатель и педагог.</w:t>
      </w:r>
    </w:p>
    <w:p w:rsidR="00016859" w:rsidRPr="00016859" w:rsidRDefault="00016859" w:rsidP="00016859">
      <w:pPr>
        <w:spacing w:after="0" w:line="360" w:lineRule="auto"/>
        <w:jc w:val="both"/>
        <w:rPr>
          <w:rFonts w:ascii="Times New Roman" w:eastAsia="Times New Roman" w:hAnsi="Times New Roman"/>
          <w:sz w:val="28"/>
          <w:szCs w:val="28"/>
          <w:lang w:eastAsia="ru-RU"/>
        </w:rPr>
      </w:pP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Семья держит в своих руках важнейшие рычаги самочувствия ребенка и его развития.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Семья –величина постоянная, тогда как педагоги, воспитатели и детские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учреждения приходят и уходят.</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Педагоги –профессиональные консультанты, помощники и доверенные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лица родителей в деле воспитания и образования.</w:t>
      </w:r>
    </w:p>
    <w:p w:rsid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Программа обеспечивает сопровождение семьи, воспитывающей ребенка-инвалида путем организации и проведения различных мероприятий:</w:t>
      </w:r>
    </w:p>
    <w:p w:rsidR="00D53952" w:rsidRPr="00016859" w:rsidRDefault="00D53952" w:rsidP="00016859">
      <w:pPr>
        <w:suppressAutoHyphens/>
        <w:spacing w:after="0" w:line="360" w:lineRule="auto"/>
        <w:ind w:firstLine="708"/>
        <w:jc w:val="both"/>
        <w:rPr>
          <w:rFonts w:ascii="Times New Roman" w:eastAsia="Times New Roman" w:hAnsi="Times New Roman"/>
          <w:sz w:val="28"/>
          <w:szCs w:val="28"/>
          <w:lang w:eastAsia="ar-S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4111"/>
        <w:gridCol w:w="4819"/>
      </w:tblGrid>
      <w:tr w:rsidR="00016859" w:rsidRPr="008D44A3" w:rsidTr="008D44A3">
        <w:tc>
          <w:tcPr>
            <w:tcW w:w="959" w:type="dxa"/>
          </w:tcPr>
          <w:p w:rsidR="00016859" w:rsidRPr="008D44A3" w:rsidRDefault="00016859" w:rsidP="008D44A3">
            <w:pPr>
              <w:spacing w:after="0" w:line="240" w:lineRule="auto"/>
              <w:jc w:val="both"/>
              <w:rPr>
                <w:rFonts w:ascii="Times New Roman" w:eastAsia="Times New Roman" w:hAnsi="Times New Roman"/>
                <w:b/>
                <w:sz w:val="28"/>
                <w:szCs w:val="28"/>
                <w:lang w:eastAsia="ru-RU"/>
              </w:rPr>
            </w:pPr>
            <w:r w:rsidRPr="008D44A3">
              <w:rPr>
                <w:rFonts w:ascii="Times New Roman" w:eastAsia="Times New Roman" w:hAnsi="Times New Roman"/>
                <w:b/>
                <w:sz w:val="28"/>
                <w:szCs w:val="28"/>
                <w:lang w:eastAsia="ru-RU"/>
              </w:rPr>
              <w:t>№</w:t>
            </w:r>
          </w:p>
        </w:tc>
        <w:tc>
          <w:tcPr>
            <w:tcW w:w="4111" w:type="dxa"/>
          </w:tcPr>
          <w:p w:rsidR="00016859" w:rsidRPr="008D44A3" w:rsidRDefault="00016859" w:rsidP="008D44A3">
            <w:pPr>
              <w:spacing w:after="0" w:line="240" w:lineRule="auto"/>
              <w:jc w:val="both"/>
              <w:rPr>
                <w:rFonts w:ascii="Times New Roman" w:eastAsia="Times New Roman" w:hAnsi="Times New Roman"/>
                <w:b/>
                <w:sz w:val="28"/>
                <w:szCs w:val="28"/>
                <w:lang w:eastAsia="ru-RU"/>
              </w:rPr>
            </w:pPr>
            <w:r w:rsidRPr="008D44A3">
              <w:rPr>
                <w:rFonts w:ascii="Times New Roman" w:eastAsia="Times New Roman" w:hAnsi="Times New Roman"/>
                <w:b/>
                <w:sz w:val="28"/>
                <w:szCs w:val="28"/>
                <w:lang w:eastAsia="ru-RU"/>
              </w:rPr>
              <w:t>задачи</w:t>
            </w:r>
          </w:p>
        </w:tc>
        <w:tc>
          <w:tcPr>
            <w:tcW w:w="4819" w:type="dxa"/>
          </w:tcPr>
          <w:p w:rsidR="00016859" w:rsidRPr="008D44A3" w:rsidRDefault="00016859" w:rsidP="008D44A3">
            <w:pPr>
              <w:spacing w:after="0" w:line="240" w:lineRule="auto"/>
              <w:jc w:val="both"/>
              <w:rPr>
                <w:rFonts w:ascii="Times New Roman" w:eastAsia="Times New Roman" w:hAnsi="Times New Roman"/>
                <w:b/>
                <w:sz w:val="28"/>
                <w:szCs w:val="28"/>
                <w:lang w:eastAsia="ru-RU"/>
              </w:rPr>
            </w:pPr>
            <w:r w:rsidRPr="008D44A3">
              <w:rPr>
                <w:rFonts w:ascii="Times New Roman" w:eastAsia="Times New Roman" w:hAnsi="Times New Roman"/>
                <w:b/>
                <w:sz w:val="28"/>
                <w:szCs w:val="28"/>
                <w:lang w:eastAsia="ru-RU"/>
              </w:rPr>
              <w:t>мероприятия</w:t>
            </w:r>
          </w:p>
        </w:tc>
      </w:tr>
      <w:tr w:rsidR="00016859" w:rsidRPr="008D44A3" w:rsidTr="008D44A3">
        <w:tc>
          <w:tcPr>
            <w:tcW w:w="959"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1</w:t>
            </w:r>
          </w:p>
        </w:tc>
        <w:tc>
          <w:tcPr>
            <w:tcW w:w="4111"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Психологическая поддержка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семьи.</w:t>
            </w:r>
          </w:p>
          <w:p w:rsidR="00016859" w:rsidRPr="008D44A3" w:rsidRDefault="00016859" w:rsidP="008D44A3">
            <w:pPr>
              <w:spacing w:after="0" w:line="240" w:lineRule="auto"/>
              <w:jc w:val="both"/>
              <w:rPr>
                <w:rFonts w:ascii="Times New Roman" w:eastAsia="Times New Roman" w:hAnsi="Times New Roman"/>
                <w:sz w:val="28"/>
                <w:szCs w:val="28"/>
                <w:lang w:eastAsia="ru-RU"/>
              </w:rPr>
            </w:pPr>
          </w:p>
        </w:tc>
        <w:tc>
          <w:tcPr>
            <w:tcW w:w="4819"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тренинги, психокоррекционные занятия,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индивидуальные консультации с</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психологом</w:t>
            </w:r>
          </w:p>
        </w:tc>
      </w:tr>
      <w:tr w:rsidR="00016859" w:rsidRPr="008D44A3" w:rsidTr="008D44A3">
        <w:tc>
          <w:tcPr>
            <w:tcW w:w="959"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2.</w:t>
            </w:r>
          </w:p>
        </w:tc>
        <w:tc>
          <w:tcPr>
            <w:tcW w:w="4111"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Повышение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осведомленности родителей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об особенностях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развития и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специфических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образовательных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потребностях ребенка.</w:t>
            </w:r>
          </w:p>
        </w:tc>
        <w:tc>
          <w:tcPr>
            <w:tcW w:w="4819"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индивидуальные консультации</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родителей со специалистами,</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тематические семинары</w:t>
            </w:r>
          </w:p>
          <w:p w:rsidR="00016859" w:rsidRPr="008D44A3" w:rsidRDefault="00016859" w:rsidP="008D44A3">
            <w:pPr>
              <w:spacing w:after="0" w:line="240" w:lineRule="auto"/>
              <w:jc w:val="both"/>
              <w:rPr>
                <w:rFonts w:ascii="Times New Roman" w:eastAsia="Times New Roman" w:hAnsi="Times New Roman"/>
                <w:sz w:val="28"/>
                <w:szCs w:val="28"/>
                <w:lang w:eastAsia="ru-RU"/>
              </w:rPr>
            </w:pPr>
          </w:p>
        </w:tc>
      </w:tr>
      <w:tr w:rsidR="00016859" w:rsidRPr="008D44A3" w:rsidTr="008D44A3">
        <w:tc>
          <w:tcPr>
            <w:tcW w:w="959"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3.</w:t>
            </w:r>
          </w:p>
        </w:tc>
        <w:tc>
          <w:tcPr>
            <w:tcW w:w="4111"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Обеспечение участия семьи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в разработке и реализации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СИПР</w:t>
            </w:r>
          </w:p>
          <w:p w:rsidR="00016859" w:rsidRPr="008D44A3" w:rsidRDefault="00016859" w:rsidP="008D44A3">
            <w:pPr>
              <w:spacing w:after="0" w:line="240" w:lineRule="auto"/>
              <w:jc w:val="both"/>
              <w:rPr>
                <w:rFonts w:ascii="Times New Roman" w:eastAsia="Times New Roman" w:hAnsi="Times New Roman"/>
                <w:sz w:val="28"/>
                <w:szCs w:val="28"/>
                <w:lang w:eastAsia="ru-RU"/>
              </w:rPr>
            </w:pPr>
          </w:p>
        </w:tc>
        <w:tc>
          <w:tcPr>
            <w:tcW w:w="4819" w:type="dxa"/>
          </w:tcPr>
          <w:p w:rsidR="00016859" w:rsidRPr="008D44A3" w:rsidRDefault="00016859" w:rsidP="008D44A3">
            <w:pPr>
              <w:spacing w:after="0" w:line="240" w:lineRule="auto"/>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договор о сотрудничестве</w:t>
            </w:r>
          </w:p>
          <w:p w:rsidR="00016859" w:rsidRPr="008D44A3" w:rsidRDefault="00016859" w:rsidP="008D44A3">
            <w:pPr>
              <w:spacing w:after="0" w:line="240" w:lineRule="auto"/>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(образовании) между родителями</w:t>
            </w:r>
          </w:p>
          <w:p w:rsidR="00016859" w:rsidRPr="008D44A3" w:rsidRDefault="00016859" w:rsidP="008D44A3">
            <w:pPr>
              <w:spacing w:after="0" w:line="240" w:lineRule="auto"/>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и образовательной организацией;</w:t>
            </w:r>
          </w:p>
          <w:p w:rsidR="00016859" w:rsidRPr="008D44A3" w:rsidRDefault="00016859" w:rsidP="008D44A3">
            <w:pPr>
              <w:spacing w:after="0" w:line="240" w:lineRule="auto"/>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убеждение родителей в необходимости их участия в разработке СИПР в интересах ребенка;</w:t>
            </w:r>
          </w:p>
          <w:p w:rsidR="00016859" w:rsidRPr="008D44A3" w:rsidRDefault="00016859" w:rsidP="008D44A3">
            <w:pPr>
              <w:spacing w:after="0" w:line="240" w:lineRule="auto"/>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посещение родителями уроков/занятий в организации;</w:t>
            </w:r>
          </w:p>
          <w:p w:rsidR="00016859" w:rsidRPr="008D44A3" w:rsidRDefault="00016859" w:rsidP="008D44A3">
            <w:pPr>
              <w:spacing w:after="0" w:line="240" w:lineRule="auto"/>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домашнее визитирование</w:t>
            </w:r>
          </w:p>
        </w:tc>
      </w:tr>
      <w:tr w:rsidR="00016859" w:rsidRPr="008D44A3" w:rsidTr="008D44A3">
        <w:tc>
          <w:tcPr>
            <w:tcW w:w="959"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4.</w:t>
            </w:r>
          </w:p>
        </w:tc>
        <w:tc>
          <w:tcPr>
            <w:tcW w:w="4111"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Обеспечение единства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требований к обучающемуся</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в семье и в </w:t>
            </w:r>
            <w:r w:rsidR="00AE2BD2" w:rsidRPr="008D44A3">
              <w:rPr>
                <w:rFonts w:ascii="Times New Roman" w:eastAsia="Times New Roman" w:hAnsi="Times New Roman"/>
                <w:sz w:val="28"/>
                <w:szCs w:val="28"/>
                <w:lang w:eastAsia="ar-SA"/>
              </w:rPr>
              <w:t xml:space="preserve">ГКОУ </w:t>
            </w:r>
            <w:r w:rsidR="00AE2BD2" w:rsidRPr="008D44A3">
              <w:rPr>
                <w:rFonts w:ascii="Times New Roman" w:eastAsia="Arial Unicode MS" w:hAnsi="Times New Roman"/>
                <w:color w:val="00000A"/>
                <w:kern w:val="1"/>
                <w:sz w:val="28"/>
                <w:szCs w:val="28"/>
                <w:lang w:eastAsia="ar-SA"/>
              </w:rPr>
              <w:t>для детей-сирот с.Камышла</w:t>
            </w:r>
            <w:r w:rsidRPr="008D44A3">
              <w:rPr>
                <w:rFonts w:ascii="Times New Roman" w:eastAsia="Times New Roman" w:hAnsi="Times New Roman"/>
                <w:sz w:val="28"/>
                <w:szCs w:val="28"/>
                <w:lang w:eastAsia="ru-RU"/>
              </w:rPr>
              <w:t>.</w:t>
            </w:r>
          </w:p>
        </w:tc>
        <w:tc>
          <w:tcPr>
            <w:tcW w:w="4819"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договор о сотрудничестве</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(образовании) между родителями и </w:t>
            </w:r>
            <w:r w:rsidR="00AE2BD2" w:rsidRPr="008D44A3">
              <w:rPr>
                <w:rFonts w:ascii="Times New Roman" w:eastAsia="Times New Roman" w:hAnsi="Times New Roman"/>
                <w:sz w:val="28"/>
                <w:szCs w:val="28"/>
                <w:lang w:eastAsia="ar-SA"/>
              </w:rPr>
              <w:t xml:space="preserve">ГКОУ </w:t>
            </w:r>
            <w:r w:rsidR="00AE2BD2" w:rsidRPr="008D44A3">
              <w:rPr>
                <w:rFonts w:ascii="Times New Roman" w:eastAsia="Arial Unicode MS" w:hAnsi="Times New Roman"/>
                <w:color w:val="00000A"/>
                <w:kern w:val="1"/>
                <w:sz w:val="28"/>
                <w:szCs w:val="28"/>
                <w:lang w:eastAsia="ar-SA"/>
              </w:rPr>
              <w:t>для детей-сирот с.Камышла</w:t>
            </w:r>
            <w:r w:rsidRPr="008D44A3">
              <w:rPr>
                <w:rFonts w:ascii="Times New Roman" w:eastAsia="Times New Roman" w:hAnsi="Times New Roman"/>
                <w:sz w:val="28"/>
                <w:szCs w:val="28"/>
                <w:lang w:eastAsia="ru-RU"/>
              </w:rPr>
              <w:t>;</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консультирование;</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посещение родителями уроков/занятий в школе- интернате;</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домашнее визитирование</w:t>
            </w:r>
          </w:p>
        </w:tc>
      </w:tr>
      <w:tr w:rsidR="00016859" w:rsidRPr="008D44A3" w:rsidTr="008D44A3">
        <w:tc>
          <w:tcPr>
            <w:tcW w:w="959"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5.</w:t>
            </w:r>
          </w:p>
        </w:tc>
        <w:tc>
          <w:tcPr>
            <w:tcW w:w="4111"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Организация регулярного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обмен и</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нформацией о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ребенке, о ходе реализации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СИПР и результатах ее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освоения</w:t>
            </w:r>
          </w:p>
        </w:tc>
        <w:tc>
          <w:tcPr>
            <w:tcW w:w="4819"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ведение дневника наблюдений (краткие записи);</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личные встречи, беседы;</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проведение открытых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уроков/занятий</w:t>
            </w:r>
          </w:p>
          <w:p w:rsidR="00016859" w:rsidRPr="008D44A3" w:rsidRDefault="00016859" w:rsidP="008D44A3">
            <w:pPr>
              <w:spacing w:after="0" w:line="240" w:lineRule="auto"/>
              <w:jc w:val="both"/>
              <w:rPr>
                <w:rFonts w:ascii="Times New Roman" w:eastAsia="Times New Roman" w:hAnsi="Times New Roman"/>
                <w:sz w:val="28"/>
                <w:szCs w:val="28"/>
                <w:lang w:eastAsia="ru-RU"/>
              </w:rPr>
            </w:pPr>
          </w:p>
        </w:tc>
      </w:tr>
      <w:tr w:rsidR="00016859" w:rsidRPr="008D44A3" w:rsidTr="008D44A3">
        <w:tc>
          <w:tcPr>
            <w:tcW w:w="959"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6.</w:t>
            </w:r>
          </w:p>
        </w:tc>
        <w:tc>
          <w:tcPr>
            <w:tcW w:w="4111"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Организация участия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 xml:space="preserve">родителей во внеурочных </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мероприятиях</w:t>
            </w:r>
          </w:p>
          <w:p w:rsidR="00016859" w:rsidRPr="008D44A3" w:rsidRDefault="00016859" w:rsidP="008D44A3">
            <w:pPr>
              <w:spacing w:after="0" w:line="240" w:lineRule="auto"/>
              <w:jc w:val="both"/>
              <w:rPr>
                <w:rFonts w:ascii="Times New Roman" w:eastAsia="Times New Roman" w:hAnsi="Times New Roman"/>
                <w:sz w:val="28"/>
                <w:szCs w:val="28"/>
                <w:lang w:eastAsia="ru-RU"/>
              </w:rPr>
            </w:pPr>
          </w:p>
        </w:tc>
        <w:tc>
          <w:tcPr>
            <w:tcW w:w="4819" w:type="dxa"/>
          </w:tcPr>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привлечение родителей к планированию мероприятий;</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анонсы запланированных внеурочных</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мероприятий;</w:t>
            </w:r>
          </w:p>
          <w:p w:rsidR="00016859" w:rsidRPr="008D44A3" w:rsidRDefault="00016859" w:rsidP="008D44A3">
            <w:pPr>
              <w:spacing w:after="0" w:line="240" w:lineRule="auto"/>
              <w:jc w:val="both"/>
              <w:rPr>
                <w:rFonts w:ascii="Times New Roman" w:eastAsia="Times New Roman" w:hAnsi="Times New Roman"/>
                <w:sz w:val="28"/>
                <w:szCs w:val="28"/>
                <w:lang w:eastAsia="ru-RU"/>
              </w:rPr>
            </w:pPr>
            <w:r w:rsidRPr="008D44A3">
              <w:rPr>
                <w:rFonts w:ascii="Times New Roman" w:eastAsia="Times New Roman" w:hAnsi="Times New Roman"/>
                <w:sz w:val="28"/>
                <w:szCs w:val="28"/>
                <w:lang w:eastAsia="ru-RU"/>
              </w:rPr>
              <w:t>поощрение активных родителей</w:t>
            </w:r>
          </w:p>
          <w:p w:rsidR="00016859" w:rsidRPr="008D44A3" w:rsidRDefault="00016859" w:rsidP="008D44A3">
            <w:pPr>
              <w:spacing w:after="0" w:line="240" w:lineRule="auto"/>
              <w:jc w:val="both"/>
              <w:rPr>
                <w:rFonts w:ascii="Times New Roman" w:eastAsia="Times New Roman" w:hAnsi="Times New Roman"/>
                <w:sz w:val="28"/>
                <w:szCs w:val="28"/>
                <w:lang w:eastAsia="ru-RU"/>
              </w:rPr>
            </w:pPr>
          </w:p>
        </w:tc>
      </w:tr>
    </w:tbl>
    <w:p w:rsidR="00016859" w:rsidRPr="00016859" w:rsidRDefault="00016859" w:rsidP="00016859">
      <w:pPr>
        <w:spacing w:after="0" w:line="360" w:lineRule="auto"/>
        <w:jc w:val="both"/>
        <w:rPr>
          <w:rFonts w:ascii="Times New Roman" w:eastAsia="Times New Roman" w:hAnsi="Times New Roman"/>
          <w:b/>
          <w:sz w:val="28"/>
          <w:szCs w:val="28"/>
          <w:lang w:eastAsia="ru-RU"/>
        </w:rPr>
      </w:pPr>
      <w:r w:rsidRPr="00016859">
        <w:rPr>
          <w:rFonts w:ascii="Times New Roman" w:eastAsia="Times New Roman" w:hAnsi="Times New Roman"/>
          <w:b/>
          <w:sz w:val="28"/>
          <w:szCs w:val="28"/>
          <w:lang w:eastAsia="ru-RU"/>
        </w:rPr>
        <w:lastRenderedPageBreak/>
        <w:t>Формы организации психолого-педагогической помощи семье: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1. Коллективные формы взаимодействия.</w:t>
      </w:r>
    </w:p>
    <w:p w:rsidR="00016859" w:rsidRPr="00016859" w:rsidRDefault="00016859" w:rsidP="00016859">
      <w:pPr>
        <w:spacing w:after="0" w:line="360" w:lineRule="auto"/>
        <w:jc w:val="both"/>
        <w:rPr>
          <w:rFonts w:ascii="Times New Roman" w:eastAsia="Times New Roman" w:hAnsi="Times New Roman"/>
          <w:b/>
          <w:i/>
          <w:sz w:val="28"/>
          <w:szCs w:val="28"/>
          <w:lang w:eastAsia="ru-RU"/>
        </w:rPr>
      </w:pPr>
      <w:r w:rsidRPr="00016859">
        <w:rPr>
          <w:rFonts w:ascii="Times New Roman" w:eastAsia="Times New Roman" w:hAnsi="Times New Roman"/>
          <w:b/>
          <w:i/>
          <w:sz w:val="28"/>
          <w:szCs w:val="28"/>
          <w:lang w:eastAsia="ru-RU"/>
        </w:rPr>
        <w:t xml:space="preserve">Общие родительские собрания.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Задачи: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-информирование и обсуждение с родителями задач и содержания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коррекционно-образовательной работы;</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-решение организационных вопросов;</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-информирование родителей по вопросам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взаимодействия образовательного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учреждения с другими организациями, в том числе и социальными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службами.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sz w:val="28"/>
          <w:szCs w:val="28"/>
          <w:lang w:eastAsia="ru-RU"/>
        </w:rPr>
        <w:t>Групповые родительские собрания</w:t>
      </w:r>
      <w:r w:rsidRPr="00016859">
        <w:rPr>
          <w:rFonts w:ascii="Times New Roman" w:eastAsia="Times New Roman" w:hAnsi="Times New Roman"/>
          <w:sz w:val="28"/>
          <w:szCs w:val="28"/>
          <w:lang w:eastAsia="ru-RU"/>
        </w:rPr>
        <w:t xml:space="preserve"> . Проводятся по мере необходимости.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Задачи: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-обсуждение с родителями задач, содержания и форм работы;</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-сообщение о формах и содержании работы с детьми в семье;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-решение текущих организационных вопросов.</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sz w:val="28"/>
          <w:szCs w:val="28"/>
          <w:lang w:eastAsia="ru-RU"/>
        </w:rPr>
        <w:t>«Дни  открытых дверей»</w:t>
      </w:r>
      <w:r w:rsidR="005234CE">
        <w:rPr>
          <w:rFonts w:ascii="Times New Roman" w:eastAsia="Times New Roman" w:hAnsi="Times New Roman"/>
          <w:sz w:val="28"/>
          <w:szCs w:val="28"/>
          <w:lang w:eastAsia="ru-RU"/>
        </w:rPr>
        <w:t xml:space="preserve"> (проводит администрация ГК</w:t>
      </w:r>
      <w:r w:rsidRPr="00016859">
        <w:rPr>
          <w:rFonts w:ascii="Times New Roman" w:eastAsia="Times New Roman" w:hAnsi="Times New Roman"/>
          <w:sz w:val="28"/>
          <w:szCs w:val="28"/>
          <w:lang w:eastAsia="ru-RU"/>
        </w:rPr>
        <w:t xml:space="preserve">ОУ </w:t>
      </w:r>
      <w:r w:rsidR="005234CE">
        <w:rPr>
          <w:rFonts w:ascii="Times New Roman" w:eastAsia="Arial Unicode MS" w:hAnsi="Times New Roman"/>
          <w:color w:val="00000A"/>
          <w:kern w:val="1"/>
          <w:sz w:val="28"/>
          <w:szCs w:val="28"/>
          <w:lang w:eastAsia="ar-SA"/>
        </w:rPr>
        <w:t>для детей-сирот</w:t>
      </w:r>
      <w:r w:rsidR="005234CE" w:rsidRPr="00016859">
        <w:rPr>
          <w:rFonts w:ascii="Times New Roman" w:eastAsia="Arial Unicode MS" w:hAnsi="Times New Roman"/>
          <w:color w:val="00000A"/>
          <w:kern w:val="1"/>
          <w:sz w:val="28"/>
          <w:szCs w:val="28"/>
          <w:lang w:eastAsia="ar-SA"/>
        </w:rPr>
        <w:t xml:space="preserve"> с.</w:t>
      </w:r>
      <w:r w:rsidR="005234CE">
        <w:rPr>
          <w:rFonts w:ascii="Times New Roman" w:eastAsia="Arial Unicode MS" w:hAnsi="Times New Roman"/>
          <w:color w:val="00000A"/>
          <w:kern w:val="1"/>
          <w:sz w:val="28"/>
          <w:szCs w:val="28"/>
          <w:lang w:eastAsia="ar-SA"/>
        </w:rPr>
        <w:t xml:space="preserve"> Камышла</w:t>
      </w:r>
      <w:r w:rsidRPr="00016859">
        <w:rPr>
          <w:rFonts w:ascii="Times New Roman" w:eastAsia="Times New Roman" w:hAnsi="Times New Roman"/>
          <w:sz w:val="28"/>
          <w:szCs w:val="28"/>
          <w:lang w:eastAsia="ru-RU"/>
        </w:rPr>
        <w:t>)</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Задача:</w:t>
      </w:r>
      <w:r w:rsidR="005234CE">
        <w:rPr>
          <w:rFonts w:ascii="Times New Roman" w:eastAsia="Times New Roman" w:hAnsi="Times New Roman"/>
          <w:sz w:val="28"/>
          <w:szCs w:val="28"/>
          <w:lang w:eastAsia="ru-RU"/>
        </w:rPr>
        <w:t xml:space="preserve"> </w:t>
      </w:r>
      <w:r w:rsidRPr="00016859">
        <w:rPr>
          <w:rFonts w:ascii="Times New Roman" w:eastAsia="Times New Roman" w:hAnsi="Times New Roman"/>
          <w:sz w:val="28"/>
          <w:szCs w:val="28"/>
          <w:lang w:eastAsia="ru-RU"/>
        </w:rPr>
        <w:t>знакомство с учреждением, направлениями и условиями его работы.</w:t>
      </w:r>
    </w:p>
    <w:p w:rsidR="00016859" w:rsidRPr="00016859" w:rsidRDefault="00016859" w:rsidP="00016859">
      <w:pPr>
        <w:spacing w:after="0" w:line="360" w:lineRule="auto"/>
        <w:jc w:val="both"/>
        <w:rPr>
          <w:rFonts w:ascii="Times New Roman" w:eastAsia="Times New Roman" w:hAnsi="Times New Roman"/>
          <w:b/>
          <w:i/>
          <w:sz w:val="28"/>
          <w:szCs w:val="28"/>
          <w:lang w:eastAsia="ru-RU"/>
        </w:rPr>
      </w:pPr>
      <w:r w:rsidRPr="00016859">
        <w:rPr>
          <w:rFonts w:ascii="Times New Roman" w:eastAsia="Times New Roman" w:hAnsi="Times New Roman"/>
          <w:b/>
          <w:i/>
          <w:sz w:val="28"/>
          <w:szCs w:val="28"/>
          <w:lang w:eastAsia="ru-RU"/>
        </w:rPr>
        <w:t>Тематические доклады, плановые консультации, семинары.</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Задача:</w:t>
      </w:r>
      <w:r w:rsidR="005234CE">
        <w:rPr>
          <w:rFonts w:ascii="Times New Roman" w:eastAsia="Times New Roman" w:hAnsi="Times New Roman"/>
          <w:sz w:val="28"/>
          <w:szCs w:val="28"/>
          <w:lang w:eastAsia="ru-RU"/>
        </w:rPr>
        <w:t xml:space="preserve"> </w:t>
      </w:r>
      <w:r w:rsidRPr="00016859">
        <w:rPr>
          <w:rFonts w:ascii="Times New Roman" w:eastAsia="Times New Roman" w:hAnsi="Times New Roman"/>
          <w:sz w:val="28"/>
          <w:szCs w:val="28"/>
          <w:lang w:eastAsia="ru-RU"/>
        </w:rPr>
        <w:t>знакомство и обучение родителей формам оказания психолого-педагогической помощи со стороны семьи детям с проблемами в развитии.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sz w:val="28"/>
          <w:szCs w:val="28"/>
          <w:lang w:eastAsia="ru-RU"/>
        </w:rPr>
        <w:t xml:space="preserve">Проведение  праздников и развлечений . </w:t>
      </w:r>
      <w:r w:rsidRPr="00016859">
        <w:rPr>
          <w:rFonts w:ascii="Times New Roman" w:eastAsia="Times New Roman" w:hAnsi="Times New Roman"/>
          <w:sz w:val="28"/>
          <w:szCs w:val="28"/>
          <w:lang w:eastAsia="ru-RU"/>
        </w:rPr>
        <w:t>В данных мероприятиях участвуют родит</w:t>
      </w:r>
      <w:r w:rsidR="005234CE">
        <w:rPr>
          <w:rFonts w:ascii="Times New Roman" w:eastAsia="Times New Roman" w:hAnsi="Times New Roman"/>
          <w:sz w:val="28"/>
          <w:szCs w:val="28"/>
          <w:lang w:eastAsia="ru-RU"/>
        </w:rPr>
        <w:t>ели. Проводятся специалистами ГК</w:t>
      </w:r>
      <w:r w:rsidRPr="00016859">
        <w:rPr>
          <w:rFonts w:ascii="Times New Roman" w:eastAsia="Times New Roman" w:hAnsi="Times New Roman"/>
          <w:sz w:val="28"/>
          <w:szCs w:val="28"/>
          <w:lang w:eastAsia="ru-RU"/>
        </w:rPr>
        <w:t xml:space="preserve">ОУ </w:t>
      </w:r>
      <w:r w:rsidR="005234CE">
        <w:rPr>
          <w:rFonts w:ascii="Times New Roman" w:eastAsia="Arial Unicode MS" w:hAnsi="Times New Roman"/>
          <w:color w:val="00000A"/>
          <w:kern w:val="1"/>
          <w:sz w:val="28"/>
          <w:szCs w:val="28"/>
          <w:lang w:eastAsia="ar-SA"/>
        </w:rPr>
        <w:t>для детей-сирот</w:t>
      </w:r>
      <w:r w:rsidR="005234CE" w:rsidRPr="00016859">
        <w:rPr>
          <w:rFonts w:ascii="Times New Roman" w:eastAsia="Arial Unicode MS" w:hAnsi="Times New Roman"/>
          <w:color w:val="00000A"/>
          <w:kern w:val="1"/>
          <w:sz w:val="28"/>
          <w:szCs w:val="28"/>
          <w:lang w:eastAsia="ar-SA"/>
        </w:rPr>
        <w:t xml:space="preserve"> с.</w:t>
      </w:r>
      <w:r w:rsidR="005234CE">
        <w:rPr>
          <w:rFonts w:ascii="Times New Roman" w:eastAsia="Arial Unicode MS" w:hAnsi="Times New Roman"/>
          <w:color w:val="00000A"/>
          <w:kern w:val="1"/>
          <w:sz w:val="28"/>
          <w:szCs w:val="28"/>
          <w:lang w:eastAsia="ar-SA"/>
        </w:rPr>
        <w:t xml:space="preserve"> Камышла</w:t>
      </w:r>
      <w:r w:rsidRPr="00016859">
        <w:rPr>
          <w:rFonts w:ascii="Times New Roman" w:eastAsia="Times New Roman" w:hAnsi="Times New Roman"/>
          <w:sz w:val="28"/>
          <w:szCs w:val="28"/>
          <w:lang w:eastAsia="ru-RU"/>
        </w:rPr>
        <w:t>.</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Задача: поддержание благоприятного психологического микроклимата в классе и распространение его на семью.</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2. Индивидуальные формы работы.</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sz w:val="28"/>
          <w:szCs w:val="28"/>
          <w:lang w:eastAsia="ru-RU"/>
        </w:rPr>
        <w:t>Беседы и консультации специалистов</w:t>
      </w:r>
      <w:r w:rsidRPr="00016859">
        <w:rPr>
          <w:rFonts w:ascii="Times New Roman" w:eastAsia="Times New Roman" w:hAnsi="Times New Roman"/>
          <w:sz w:val="28"/>
          <w:szCs w:val="28"/>
          <w:lang w:eastAsia="ru-RU"/>
        </w:rPr>
        <w:t xml:space="preserve"> (проводятся по запросам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родителей и по плану индивидуальной работы с родителями).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Задача:</w:t>
      </w:r>
      <w:r w:rsidR="005234CE">
        <w:rPr>
          <w:rFonts w:ascii="Times New Roman" w:eastAsia="Times New Roman" w:hAnsi="Times New Roman"/>
          <w:sz w:val="28"/>
          <w:szCs w:val="28"/>
          <w:lang w:eastAsia="ru-RU"/>
        </w:rPr>
        <w:t xml:space="preserve"> </w:t>
      </w:r>
      <w:r w:rsidRPr="00016859">
        <w:rPr>
          <w:rFonts w:ascii="Times New Roman" w:eastAsia="Times New Roman" w:hAnsi="Times New Roman"/>
          <w:sz w:val="28"/>
          <w:szCs w:val="28"/>
          <w:lang w:eastAsia="ru-RU"/>
        </w:rPr>
        <w:t xml:space="preserve">оказание индивидуальной помощи родителям по вопросам коррекции,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образования и воспитания обучающихся с умеренной, тяжелой, глубокой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умственной отсталостью, с тяжелыми множественными нарушениями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развития.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sz w:val="28"/>
          <w:szCs w:val="28"/>
          <w:lang w:eastAsia="ru-RU"/>
        </w:rPr>
        <w:t>Родительский час</w:t>
      </w:r>
      <w:r w:rsidRPr="00016859">
        <w:rPr>
          <w:rFonts w:ascii="Times New Roman" w:eastAsia="Times New Roman" w:hAnsi="Times New Roman"/>
          <w:sz w:val="28"/>
          <w:szCs w:val="28"/>
          <w:lang w:eastAsia="ru-RU"/>
        </w:rPr>
        <w:t xml:space="preserve"> (проводится учителями-олигофренопедагогами один раз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в неделю во второй половине дня).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Задача: информирование родителей о ходе образовательной работы с ребенком.</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sz w:val="28"/>
          <w:szCs w:val="28"/>
          <w:lang w:eastAsia="ru-RU"/>
        </w:rPr>
        <w:t>Анкетирование и опросы</w:t>
      </w:r>
      <w:r w:rsidRPr="00016859">
        <w:rPr>
          <w:rFonts w:ascii="Times New Roman" w:eastAsia="Times New Roman" w:hAnsi="Times New Roman"/>
          <w:sz w:val="28"/>
          <w:szCs w:val="28"/>
          <w:lang w:eastAsia="ru-RU"/>
        </w:rPr>
        <w:t xml:space="preserve"> (проводятся по планам администрации, педагога-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психолога, учителя и по мере необходимости).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Задачи: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-сбор необходимой информации о ребенке и его семье;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-определение запросов родителей о дополнительном образовании детей;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-определение оценки родителями эффективности работы специалистов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образовательного учреждения;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-определе</w:t>
      </w:r>
      <w:r w:rsidR="005234CE">
        <w:rPr>
          <w:rFonts w:ascii="Times New Roman" w:eastAsia="Times New Roman" w:hAnsi="Times New Roman"/>
          <w:sz w:val="28"/>
          <w:szCs w:val="28"/>
          <w:lang w:eastAsia="ru-RU"/>
        </w:rPr>
        <w:t>ние оценки родителями работы  ГК</w:t>
      </w:r>
      <w:r w:rsidRPr="00016859">
        <w:rPr>
          <w:rFonts w:ascii="Times New Roman" w:eastAsia="Times New Roman" w:hAnsi="Times New Roman"/>
          <w:sz w:val="28"/>
          <w:szCs w:val="28"/>
          <w:lang w:eastAsia="ru-RU"/>
        </w:rPr>
        <w:t>ОУ</w:t>
      </w:r>
      <w:r w:rsidR="005234CE" w:rsidRPr="005234CE">
        <w:rPr>
          <w:rFonts w:ascii="Times New Roman" w:eastAsia="Arial Unicode MS" w:hAnsi="Times New Roman"/>
          <w:color w:val="00000A"/>
          <w:kern w:val="1"/>
          <w:sz w:val="28"/>
          <w:szCs w:val="28"/>
          <w:lang w:eastAsia="ar-SA"/>
        </w:rPr>
        <w:t xml:space="preserve"> </w:t>
      </w:r>
      <w:r w:rsidR="005234CE">
        <w:rPr>
          <w:rFonts w:ascii="Times New Roman" w:eastAsia="Arial Unicode MS" w:hAnsi="Times New Roman"/>
          <w:color w:val="00000A"/>
          <w:kern w:val="1"/>
          <w:sz w:val="28"/>
          <w:szCs w:val="28"/>
          <w:lang w:eastAsia="ar-SA"/>
        </w:rPr>
        <w:t>для детей-сирот</w:t>
      </w:r>
      <w:r w:rsidR="005234CE" w:rsidRPr="00016859">
        <w:rPr>
          <w:rFonts w:ascii="Times New Roman" w:eastAsia="Arial Unicode MS" w:hAnsi="Times New Roman"/>
          <w:color w:val="00000A"/>
          <w:kern w:val="1"/>
          <w:sz w:val="28"/>
          <w:szCs w:val="28"/>
          <w:lang w:eastAsia="ar-SA"/>
        </w:rPr>
        <w:t xml:space="preserve"> с.</w:t>
      </w:r>
      <w:r w:rsidR="005234CE">
        <w:rPr>
          <w:rFonts w:ascii="Times New Roman" w:eastAsia="Arial Unicode MS" w:hAnsi="Times New Roman"/>
          <w:color w:val="00000A"/>
          <w:kern w:val="1"/>
          <w:sz w:val="28"/>
          <w:szCs w:val="28"/>
          <w:lang w:eastAsia="ar-SA"/>
        </w:rPr>
        <w:t>Камышла</w:t>
      </w:r>
      <w:r w:rsidRPr="00016859">
        <w:rPr>
          <w:rFonts w:ascii="Times New Roman" w:eastAsia="Times New Roman" w:hAnsi="Times New Roman"/>
          <w:sz w:val="28"/>
          <w:szCs w:val="28"/>
          <w:lang w:eastAsia="ru-RU"/>
        </w:rPr>
        <w:t>.</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3. Формы наглядного информационного обеспечения.</w:t>
      </w:r>
    </w:p>
    <w:p w:rsidR="00016859" w:rsidRPr="00016859" w:rsidRDefault="005234CE" w:rsidP="00016859">
      <w:pPr>
        <w:spacing w:after="0" w:line="360" w:lineRule="auto"/>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Открытые занятия специалистов ГК</w:t>
      </w:r>
      <w:r w:rsidR="00016859" w:rsidRPr="00016859">
        <w:rPr>
          <w:rFonts w:ascii="Times New Roman" w:eastAsia="Times New Roman" w:hAnsi="Times New Roman"/>
          <w:b/>
          <w:i/>
          <w:sz w:val="28"/>
          <w:szCs w:val="28"/>
          <w:lang w:eastAsia="ru-RU"/>
        </w:rPr>
        <w:t xml:space="preserve">ОУ </w:t>
      </w:r>
      <w:r w:rsidRPr="005234CE">
        <w:rPr>
          <w:rFonts w:ascii="Times New Roman" w:eastAsia="Arial Unicode MS" w:hAnsi="Times New Roman"/>
          <w:b/>
          <w:color w:val="00000A"/>
          <w:kern w:val="1"/>
          <w:sz w:val="28"/>
          <w:szCs w:val="28"/>
          <w:lang w:eastAsia="ar-SA"/>
        </w:rPr>
        <w:t>для детей-сирот с. Камышла</w:t>
      </w:r>
      <w:r w:rsidR="00016859" w:rsidRPr="00016859">
        <w:rPr>
          <w:rFonts w:ascii="Times New Roman" w:eastAsia="Times New Roman" w:hAnsi="Times New Roman"/>
          <w:b/>
          <w:i/>
          <w:sz w:val="28"/>
          <w:szCs w:val="28"/>
          <w:lang w:eastAsia="ru-RU"/>
        </w:rPr>
        <w:t>.</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Задачи: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-создание условий для объективной оценки родителями успехов своих детей;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-наглядное обучение родителей методам и формам дополнительной работы с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детьми в домашних условиях.</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sz w:val="28"/>
          <w:szCs w:val="28"/>
          <w:lang w:eastAsia="ru-RU"/>
        </w:rPr>
        <w:t>Информационные стенды и тематические выставки.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Задача: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-информирование родителей об организации коррекционно-образовательной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работы.</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sz w:val="28"/>
          <w:szCs w:val="28"/>
          <w:lang w:eastAsia="ru-RU"/>
        </w:rPr>
        <w:t>Выставки детских работ</w:t>
      </w:r>
      <w:r w:rsidRPr="00016859">
        <w:rPr>
          <w:rFonts w:ascii="Times New Roman" w:eastAsia="Times New Roman" w:hAnsi="Times New Roman"/>
          <w:sz w:val="28"/>
          <w:szCs w:val="28"/>
          <w:lang w:eastAsia="ru-RU"/>
        </w:rPr>
        <w:t xml:space="preserve"> (проводятся по плану учебно-воспитательной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работы).</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lastRenderedPageBreak/>
        <w:t>Задачи: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-ознакомление родителей с формами продуктивной деятельности детей;</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-привлечение и активизация интереса родителей к продуктивной деятельности своего ребенка.</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b/>
          <w:i/>
          <w:sz w:val="28"/>
          <w:szCs w:val="28"/>
          <w:lang w:eastAsia="ru-RU"/>
        </w:rPr>
        <w:t>В ходе реализации данной программы ожидаются следующие результаты:</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1.Осознание роли семьи и её влияния на формирование личности ребенка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с умеренной, тяжелой, глубокой умственной отсталостью (интеллектуальными нарушениями), с тяжелыми и множественными нарушениями развития.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2.Создание условий для обеспечения психологической безопасности семьи,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воспитывающей ребенка с особыми потребностями.</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3.Повышение уровня знаний о состоянии развития и здоровья детей, реальных возможностях и механизмах их адаптации в обществе.</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4.Овладение навыками коррекционно-развивающего взаимодействия с </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ребенком  с умеренной, тяжелой, глубокой умственной отсталостью (интеллектуальными нарушениями), с тяжелыми и множественными нарушениями развития.</w:t>
      </w:r>
    </w:p>
    <w:p w:rsidR="00016859" w:rsidRPr="00016859" w:rsidRDefault="00016859" w:rsidP="00016859">
      <w:pPr>
        <w:spacing w:after="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5.Формирование эмоционального принятия индивидуальности ребенка и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ru-RU"/>
        </w:rPr>
        <w:t>изменения уровня родительских притязаний.</w:t>
      </w:r>
    </w:p>
    <w:p w:rsidR="00016859" w:rsidRPr="00016859" w:rsidRDefault="00016859" w:rsidP="00016859">
      <w:pPr>
        <w:shd w:val="clear" w:color="auto" w:fill="FFFFFF"/>
        <w:spacing w:after="0" w:line="360" w:lineRule="auto"/>
        <w:jc w:val="both"/>
        <w:textAlignment w:val="baseline"/>
        <w:rPr>
          <w:rFonts w:ascii="Times New Roman" w:eastAsia="Times New Roman" w:hAnsi="Times New Roman"/>
          <w:b/>
          <w:i/>
          <w:sz w:val="28"/>
          <w:szCs w:val="28"/>
          <w:bdr w:val="none" w:sz="0" w:space="0" w:color="auto" w:frame="1"/>
          <w:lang w:eastAsia="ru-RU"/>
        </w:rPr>
      </w:pPr>
      <w:r w:rsidRPr="00016859">
        <w:rPr>
          <w:rFonts w:ascii="Times New Roman" w:eastAsia="Times New Roman" w:hAnsi="Times New Roman"/>
          <w:b/>
          <w:i/>
          <w:sz w:val="28"/>
          <w:szCs w:val="28"/>
          <w:bdr w:val="none" w:sz="0" w:space="0" w:color="auto" w:frame="1"/>
          <w:lang w:eastAsia="ru-RU"/>
        </w:rPr>
        <w:t>Отличительные особенности Программы:</w:t>
      </w:r>
    </w:p>
    <w:p w:rsidR="00016859" w:rsidRPr="00016859" w:rsidRDefault="00016859" w:rsidP="00016859">
      <w:pPr>
        <w:shd w:val="clear" w:color="auto" w:fill="FFFFFF"/>
        <w:spacing w:after="0" w:line="360" w:lineRule="auto"/>
        <w:jc w:val="both"/>
        <w:textAlignment w:val="baseline"/>
        <w:rPr>
          <w:rFonts w:ascii="Times New Roman" w:eastAsia="Times New Roman" w:hAnsi="Times New Roman"/>
          <w:sz w:val="28"/>
          <w:szCs w:val="28"/>
          <w:bdr w:val="none" w:sz="0" w:space="0" w:color="auto" w:frame="1"/>
          <w:lang w:eastAsia="ru-RU"/>
        </w:rPr>
      </w:pPr>
      <w:r w:rsidRPr="00016859">
        <w:rPr>
          <w:rFonts w:ascii="Times New Roman" w:eastAsia="Times New Roman" w:hAnsi="Times New Roman"/>
          <w:sz w:val="28"/>
          <w:szCs w:val="28"/>
          <w:bdr w:val="none" w:sz="0" w:space="0" w:color="auto" w:frame="1"/>
          <w:lang w:eastAsia="ru-RU"/>
        </w:rPr>
        <w:t>1.Тесное взаимодействие с воспитанниками.</w:t>
      </w:r>
    </w:p>
    <w:p w:rsidR="00016859" w:rsidRPr="00016859" w:rsidRDefault="00016859" w:rsidP="00016859">
      <w:pPr>
        <w:shd w:val="clear" w:color="auto" w:fill="FFFFFF"/>
        <w:spacing w:after="0" w:line="360" w:lineRule="auto"/>
        <w:jc w:val="both"/>
        <w:textAlignment w:val="baseline"/>
        <w:rPr>
          <w:rFonts w:ascii="Times New Roman" w:eastAsia="Times New Roman" w:hAnsi="Times New Roman"/>
          <w:sz w:val="28"/>
          <w:szCs w:val="28"/>
          <w:bdr w:val="none" w:sz="0" w:space="0" w:color="auto" w:frame="1"/>
          <w:lang w:eastAsia="ru-RU"/>
        </w:rPr>
      </w:pPr>
      <w:r w:rsidRPr="00016859">
        <w:rPr>
          <w:rFonts w:ascii="Times New Roman" w:eastAsia="Times New Roman" w:hAnsi="Times New Roman"/>
          <w:sz w:val="28"/>
          <w:szCs w:val="28"/>
          <w:bdr w:val="none" w:sz="0" w:space="0" w:color="auto" w:frame="1"/>
          <w:lang w:eastAsia="ru-RU"/>
        </w:rPr>
        <w:t xml:space="preserve">2.Сотворчество педагогов и детей. </w:t>
      </w:r>
    </w:p>
    <w:p w:rsidR="00016859" w:rsidRPr="00016859" w:rsidRDefault="00016859" w:rsidP="00016859">
      <w:pPr>
        <w:shd w:val="clear" w:color="auto" w:fill="FFFFFF"/>
        <w:spacing w:after="0" w:line="360" w:lineRule="auto"/>
        <w:jc w:val="both"/>
        <w:textAlignment w:val="baseline"/>
        <w:rPr>
          <w:rFonts w:ascii="Times New Roman" w:eastAsia="Times New Roman" w:hAnsi="Times New Roman"/>
          <w:sz w:val="28"/>
          <w:szCs w:val="28"/>
          <w:bdr w:val="none" w:sz="0" w:space="0" w:color="auto" w:frame="1"/>
          <w:lang w:eastAsia="ru-RU"/>
        </w:rPr>
      </w:pPr>
      <w:r w:rsidRPr="00016859">
        <w:rPr>
          <w:rFonts w:ascii="Times New Roman" w:eastAsia="Times New Roman" w:hAnsi="Times New Roman"/>
          <w:sz w:val="28"/>
          <w:szCs w:val="28"/>
          <w:bdr w:val="none" w:sz="0" w:space="0" w:color="auto" w:frame="1"/>
          <w:lang w:eastAsia="ru-RU"/>
        </w:rPr>
        <w:t xml:space="preserve">3.Развитие детской инициативы. </w:t>
      </w:r>
    </w:p>
    <w:p w:rsidR="00016859" w:rsidRPr="00016859" w:rsidRDefault="00016859" w:rsidP="00016859">
      <w:pPr>
        <w:shd w:val="clear" w:color="auto" w:fill="FFFFFF"/>
        <w:spacing w:after="0" w:line="360" w:lineRule="auto"/>
        <w:jc w:val="both"/>
        <w:textAlignment w:val="baseline"/>
        <w:rPr>
          <w:rFonts w:ascii="Times New Roman" w:eastAsia="Times New Roman" w:hAnsi="Times New Roman"/>
          <w:sz w:val="28"/>
          <w:szCs w:val="28"/>
          <w:bdr w:val="none" w:sz="0" w:space="0" w:color="auto" w:frame="1"/>
          <w:lang w:eastAsia="ru-RU"/>
        </w:rPr>
      </w:pPr>
      <w:r w:rsidRPr="00016859">
        <w:rPr>
          <w:rFonts w:ascii="Times New Roman" w:eastAsia="Times New Roman" w:hAnsi="Times New Roman"/>
          <w:sz w:val="28"/>
          <w:szCs w:val="28"/>
          <w:bdr w:val="none" w:sz="0" w:space="0" w:color="auto" w:frame="1"/>
          <w:lang w:eastAsia="ru-RU"/>
        </w:rPr>
        <w:t xml:space="preserve">4.Способность педагогов к неформальному общению. </w:t>
      </w:r>
    </w:p>
    <w:p w:rsidR="00016859" w:rsidRPr="00016859" w:rsidRDefault="00016859" w:rsidP="00016859">
      <w:pPr>
        <w:shd w:val="clear" w:color="auto" w:fill="FFFFFF"/>
        <w:spacing w:after="0" w:line="360" w:lineRule="auto"/>
        <w:jc w:val="both"/>
        <w:textAlignment w:val="baseline"/>
        <w:rPr>
          <w:rFonts w:ascii="Times New Roman" w:eastAsia="Times New Roman" w:hAnsi="Times New Roman"/>
          <w:sz w:val="28"/>
          <w:szCs w:val="28"/>
          <w:bdr w:val="none" w:sz="0" w:space="0" w:color="auto" w:frame="1"/>
          <w:lang w:eastAsia="ru-RU"/>
        </w:rPr>
      </w:pPr>
      <w:r w:rsidRPr="00016859">
        <w:rPr>
          <w:rFonts w:ascii="Times New Roman" w:eastAsia="Times New Roman" w:hAnsi="Times New Roman"/>
          <w:sz w:val="28"/>
          <w:szCs w:val="28"/>
          <w:bdr w:val="none" w:sz="0" w:space="0" w:color="auto" w:frame="1"/>
          <w:lang w:eastAsia="ru-RU"/>
        </w:rPr>
        <w:t xml:space="preserve">5.Создание у ребёнка ситуации успеха в решении вопросов физического и нравственного совершенствования. </w:t>
      </w:r>
    </w:p>
    <w:p w:rsidR="00016859" w:rsidRPr="00016859" w:rsidRDefault="00016859" w:rsidP="00016859">
      <w:pPr>
        <w:shd w:val="clear" w:color="auto" w:fill="FFFFFF"/>
        <w:spacing w:after="0" w:line="360" w:lineRule="auto"/>
        <w:jc w:val="both"/>
        <w:textAlignment w:val="baseline"/>
        <w:rPr>
          <w:rFonts w:ascii="Times New Roman" w:eastAsia="Times New Roman" w:hAnsi="Times New Roman"/>
          <w:sz w:val="28"/>
          <w:szCs w:val="28"/>
          <w:bdr w:val="none" w:sz="0" w:space="0" w:color="auto" w:frame="1"/>
          <w:lang w:eastAsia="ru-RU"/>
        </w:rPr>
      </w:pPr>
      <w:r w:rsidRPr="00016859">
        <w:rPr>
          <w:rFonts w:ascii="Times New Roman" w:eastAsia="Times New Roman" w:hAnsi="Times New Roman"/>
          <w:sz w:val="28"/>
          <w:szCs w:val="28"/>
          <w:bdr w:val="none" w:sz="0" w:space="0" w:color="auto" w:frame="1"/>
          <w:lang w:eastAsia="ru-RU"/>
        </w:rPr>
        <w:t>6.Формирование у детей «группы риска» потребности в здоровом образе жизни.</w:t>
      </w:r>
    </w:p>
    <w:p w:rsidR="00016859" w:rsidRPr="00016859" w:rsidRDefault="00016859" w:rsidP="00016859">
      <w:pPr>
        <w:shd w:val="clear" w:color="auto" w:fill="FFFFFF"/>
        <w:spacing w:after="0" w:line="360" w:lineRule="auto"/>
        <w:jc w:val="both"/>
        <w:textAlignment w:val="baseline"/>
        <w:rPr>
          <w:rFonts w:ascii="Times New Roman" w:eastAsia="Times New Roman" w:hAnsi="Times New Roman"/>
          <w:b/>
          <w:i/>
          <w:sz w:val="28"/>
          <w:szCs w:val="28"/>
          <w:bdr w:val="none" w:sz="0" w:space="0" w:color="auto" w:frame="1"/>
          <w:lang w:eastAsia="ru-RU"/>
        </w:rPr>
      </w:pPr>
      <w:r w:rsidRPr="00016859">
        <w:rPr>
          <w:rFonts w:ascii="Times New Roman" w:eastAsia="Times New Roman" w:hAnsi="Times New Roman"/>
          <w:b/>
          <w:i/>
          <w:sz w:val="28"/>
          <w:szCs w:val="28"/>
          <w:bdr w:val="none" w:sz="0" w:space="0" w:color="auto" w:frame="1"/>
          <w:lang w:eastAsia="ru-RU"/>
        </w:rPr>
        <w:lastRenderedPageBreak/>
        <w:t>Порядок мониторинга хода и результатов реализации Программы.</w:t>
      </w:r>
    </w:p>
    <w:p w:rsidR="00016859" w:rsidRPr="00016859" w:rsidRDefault="00016859" w:rsidP="00016859">
      <w:pPr>
        <w:shd w:val="clear" w:color="auto" w:fill="FFFFFF"/>
        <w:spacing w:after="0" w:line="360" w:lineRule="auto"/>
        <w:ind w:firstLine="708"/>
        <w:jc w:val="both"/>
        <w:textAlignment w:val="baseline"/>
        <w:rPr>
          <w:rFonts w:ascii="Times New Roman" w:eastAsia="Times New Roman" w:hAnsi="Times New Roman"/>
          <w:sz w:val="28"/>
          <w:szCs w:val="28"/>
          <w:bdr w:val="none" w:sz="0" w:space="0" w:color="auto" w:frame="1"/>
          <w:lang w:eastAsia="ru-RU"/>
        </w:rPr>
      </w:pPr>
      <w:r w:rsidRPr="00016859">
        <w:rPr>
          <w:rFonts w:ascii="Times New Roman" w:eastAsia="Times New Roman" w:hAnsi="Times New Roman"/>
          <w:sz w:val="28"/>
          <w:szCs w:val="28"/>
          <w:bdr w:val="none" w:sz="0" w:space="0" w:color="auto" w:frame="1"/>
          <w:lang w:eastAsia="ru-RU"/>
        </w:rPr>
        <w:t>Внутренний мониторинг проводит социально-психологическая служба, руководство школы и детского дома. Результаты обсуждаются один раз в полгода на совместных педагогических консилиумах. Программа реализуется путем проведения мероприятий в соответствии с основными направлениями.</w:t>
      </w:r>
    </w:p>
    <w:p w:rsidR="00016859" w:rsidRPr="00016859" w:rsidRDefault="00016859" w:rsidP="00016859">
      <w:pPr>
        <w:shd w:val="clear" w:color="auto" w:fill="FFFFFF"/>
        <w:spacing w:before="30" w:after="30" w:line="360" w:lineRule="auto"/>
        <w:jc w:val="both"/>
        <w:rPr>
          <w:rFonts w:ascii="Times New Roman" w:eastAsia="Times New Roman" w:hAnsi="Times New Roman"/>
          <w:i/>
          <w:sz w:val="28"/>
          <w:szCs w:val="28"/>
          <w:lang w:eastAsia="ru-RU"/>
        </w:rPr>
      </w:pPr>
      <w:r w:rsidRPr="00016859">
        <w:rPr>
          <w:rFonts w:ascii="Times New Roman" w:eastAsia="Times New Roman" w:hAnsi="Times New Roman"/>
          <w:bCs/>
          <w:i/>
          <w:sz w:val="28"/>
          <w:szCs w:val="28"/>
          <w:lang w:eastAsia="ru-RU"/>
        </w:rPr>
        <w:t>Показатели эффективности программы:</w:t>
      </w:r>
    </w:p>
    <w:p w:rsidR="00016859" w:rsidRPr="00016859" w:rsidRDefault="00016859" w:rsidP="00016859">
      <w:pPr>
        <w:shd w:val="clear" w:color="auto" w:fill="FFFFFF"/>
        <w:spacing w:before="30" w:after="3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отсутствие конфликтности, “мирное” разрешение проблем между учащимися и их родителями;</w:t>
      </w:r>
    </w:p>
    <w:p w:rsidR="00016859" w:rsidRPr="00016859" w:rsidRDefault="00016859" w:rsidP="00016859">
      <w:pPr>
        <w:shd w:val="clear" w:color="auto" w:fill="FFFFFF"/>
        <w:spacing w:before="30" w:after="3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повышение степени удовлетворённости родителей, законных представителей результатами работы школы и классного руководителя;</w:t>
      </w:r>
    </w:p>
    <w:p w:rsidR="00016859" w:rsidRPr="00016859" w:rsidRDefault="00016859" w:rsidP="00016859">
      <w:pPr>
        <w:shd w:val="clear" w:color="auto" w:fill="FFFFFF"/>
        <w:spacing w:before="30" w:after="30" w:line="360" w:lineRule="auto"/>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устойчивость в поведении детей.</w:t>
      </w:r>
    </w:p>
    <w:p w:rsidR="00016859" w:rsidRPr="00016859" w:rsidRDefault="00016859" w:rsidP="00016859">
      <w:pPr>
        <w:suppressAutoHyphens/>
        <w:overflowPunct w:val="0"/>
        <w:spacing w:after="0" w:line="360" w:lineRule="auto"/>
        <w:ind w:firstLine="720"/>
        <w:jc w:val="both"/>
        <w:rPr>
          <w:rFonts w:ascii="Times New Roman" w:eastAsia="Arial Unicode MS" w:hAnsi="Times New Roman"/>
          <w:b/>
          <w:color w:val="00000A"/>
          <w:kern w:val="1"/>
          <w:sz w:val="28"/>
          <w:szCs w:val="28"/>
          <w:lang w:eastAsia="ar-SA"/>
        </w:rPr>
      </w:pPr>
      <w:r w:rsidRPr="00016859">
        <w:rPr>
          <w:rFonts w:ascii="Times New Roman" w:eastAsia="Arial Unicode MS" w:hAnsi="Times New Roman"/>
          <w:b/>
          <w:color w:val="00000A"/>
          <w:kern w:val="1"/>
          <w:sz w:val="28"/>
          <w:szCs w:val="28"/>
          <w:lang w:eastAsia="ar-SA"/>
        </w:rPr>
        <w:t>2.3. Организационный раздел</w:t>
      </w:r>
    </w:p>
    <w:p w:rsidR="00016859" w:rsidRPr="00016859" w:rsidRDefault="00016859" w:rsidP="00016859">
      <w:pPr>
        <w:suppressAutoHyphens/>
        <w:overflowPunct w:val="0"/>
        <w:spacing w:after="0" w:line="360" w:lineRule="auto"/>
        <w:ind w:firstLine="720"/>
        <w:jc w:val="both"/>
        <w:rPr>
          <w:rFonts w:ascii="Times New Roman" w:eastAsia="Arial Unicode MS" w:hAnsi="Times New Roman"/>
          <w:kern w:val="1"/>
          <w:sz w:val="28"/>
          <w:szCs w:val="28"/>
          <w:lang w:eastAsia="ar-SA"/>
        </w:rPr>
      </w:pPr>
      <w:r w:rsidRPr="00016859">
        <w:rPr>
          <w:rFonts w:ascii="Times New Roman" w:eastAsia="Arial Unicode MS" w:hAnsi="Times New Roman"/>
          <w:b/>
          <w:color w:val="00000A"/>
          <w:kern w:val="1"/>
          <w:sz w:val="28"/>
          <w:szCs w:val="28"/>
          <w:lang w:eastAsia="ar-SA"/>
        </w:rPr>
        <w:t xml:space="preserve">2.3.1. </w:t>
      </w:r>
      <w:r w:rsidRPr="00016859">
        <w:rPr>
          <w:rFonts w:ascii="Times New Roman" w:eastAsia="Arial Unicode MS" w:hAnsi="Times New Roman"/>
          <w:b/>
          <w:i/>
          <w:color w:val="00000A"/>
          <w:kern w:val="1"/>
          <w:sz w:val="28"/>
          <w:szCs w:val="28"/>
          <w:lang w:eastAsia="ar-SA"/>
        </w:rPr>
        <w:t>Учебный план</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Учебный план АООП</w:t>
      </w:r>
      <w:r w:rsidR="005234CE">
        <w:rPr>
          <w:rFonts w:ascii="Times New Roman" w:eastAsia="Times New Roman" w:hAnsi="Times New Roman"/>
          <w:sz w:val="28"/>
          <w:szCs w:val="28"/>
          <w:lang w:eastAsia="ru-RU"/>
        </w:rPr>
        <w:t xml:space="preserve"> </w:t>
      </w:r>
      <w:r w:rsidR="005234CE">
        <w:rPr>
          <w:rFonts w:ascii="Times New Roman" w:eastAsia="Times New Roman" w:hAnsi="Times New Roman"/>
          <w:kern w:val="1"/>
          <w:sz w:val="28"/>
          <w:szCs w:val="28"/>
          <w:lang w:eastAsia="ar-SA"/>
        </w:rPr>
        <w:t>ГК</w:t>
      </w:r>
      <w:r w:rsidRPr="00016859">
        <w:rPr>
          <w:rFonts w:ascii="Times New Roman" w:eastAsia="Times New Roman" w:hAnsi="Times New Roman"/>
          <w:kern w:val="1"/>
          <w:sz w:val="28"/>
          <w:szCs w:val="28"/>
          <w:lang w:eastAsia="ar-SA"/>
        </w:rPr>
        <w:t xml:space="preserve">ОУ </w:t>
      </w:r>
      <w:r w:rsidR="005234CE">
        <w:rPr>
          <w:rFonts w:ascii="Times New Roman" w:eastAsia="Arial Unicode MS" w:hAnsi="Times New Roman"/>
          <w:color w:val="00000A"/>
          <w:kern w:val="1"/>
          <w:sz w:val="28"/>
          <w:szCs w:val="28"/>
          <w:lang w:eastAsia="ar-SA"/>
        </w:rPr>
        <w:t>для детей-сирот</w:t>
      </w:r>
      <w:r w:rsidR="005234CE" w:rsidRPr="00016859">
        <w:rPr>
          <w:rFonts w:ascii="Times New Roman" w:eastAsia="Arial Unicode MS" w:hAnsi="Times New Roman"/>
          <w:color w:val="00000A"/>
          <w:kern w:val="1"/>
          <w:sz w:val="28"/>
          <w:szCs w:val="28"/>
          <w:lang w:eastAsia="ar-SA"/>
        </w:rPr>
        <w:t xml:space="preserve"> с.</w:t>
      </w:r>
      <w:r w:rsidR="005234CE">
        <w:rPr>
          <w:rFonts w:ascii="Times New Roman" w:eastAsia="Arial Unicode MS" w:hAnsi="Times New Roman"/>
          <w:color w:val="00000A"/>
          <w:kern w:val="1"/>
          <w:sz w:val="28"/>
          <w:szCs w:val="28"/>
          <w:lang w:eastAsia="ar-SA"/>
        </w:rPr>
        <w:t>Камышла</w:t>
      </w:r>
      <w:r w:rsidRPr="00016859">
        <w:rPr>
          <w:rFonts w:ascii="Times New Roman" w:eastAsia="Times New Roman" w:hAnsi="Times New Roman"/>
          <w:sz w:val="28"/>
          <w:szCs w:val="28"/>
          <w:lang w:eastAsia="ru-RU"/>
        </w:rPr>
        <w:t xml:space="preserve">  для </w:t>
      </w:r>
      <w:r w:rsidRPr="00016859">
        <w:rPr>
          <w:rFonts w:ascii="Times New Roman" w:eastAsia="Times New Roman" w:hAnsi="Times New Roman"/>
          <w:i/>
          <w:sz w:val="28"/>
          <w:szCs w:val="28"/>
          <w:lang w:eastAsia="ru-RU"/>
        </w:rPr>
        <w:t>обучающихся с умеренной, тяжелой, глубокой умственной отсталостью</w:t>
      </w:r>
      <w:r w:rsidRPr="00016859">
        <w:rPr>
          <w:rFonts w:ascii="Times New Roman" w:eastAsia="Times New Roman" w:hAnsi="Times New Roman"/>
          <w:sz w:val="28"/>
          <w:szCs w:val="28"/>
          <w:lang w:eastAsia="ru-RU"/>
        </w:rPr>
        <w:t xml:space="preserve">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016859" w:rsidRPr="00016859" w:rsidRDefault="00016859" w:rsidP="00016859">
      <w:pPr>
        <w:autoSpaceDE w:val="0"/>
        <w:spacing w:after="0" w:line="360" w:lineRule="auto"/>
        <w:ind w:firstLine="454"/>
        <w:jc w:val="both"/>
        <w:textAlignment w:val="center"/>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016859" w:rsidRPr="00016859" w:rsidRDefault="00016859" w:rsidP="00016859">
      <w:pPr>
        <w:autoSpaceDE w:val="0"/>
        <w:spacing w:after="0" w:line="360" w:lineRule="auto"/>
        <w:ind w:firstLine="709"/>
        <w:jc w:val="both"/>
        <w:textAlignment w:val="center"/>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В соответствии с требованиями Стандарта (п. 1. 13), который устанавливает сроки освоения АООП обучающимися с умственной отсталостью (и</w:t>
      </w:r>
      <w:r w:rsidR="00D13A71">
        <w:rPr>
          <w:rFonts w:ascii="Times New Roman" w:eastAsia="Times New Roman" w:hAnsi="Times New Roman"/>
          <w:kern w:val="1"/>
          <w:sz w:val="28"/>
          <w:szCs w:val="28"/>
          <w:lang w:eastAsia="ar-SA"/>
        </w:rPr>
        <w:t>нтеллектуальными нарушениями) ГК</w:t>
      </w:r>
      <w:r w:rsidRPr="00016859">
        <w:rPr>
          <w:rFonts w:ascii="Times New Roman" w:eastAsia="Times New Roman" w:hAnsi="Times New Roman"/>
          <w:kern w:val="1"/>
          <w:sz w:val="28"/>
          <w:szCs w:val="28"/>
          <w:lang w:eastAsia="ar-SA"/>
        </w:rPr>
        <w:t xml:space="preserve">ОУ </w:t>
      </w:r>
      <w:r w:rsidR="00D13A71">
        <w:rPr>
          <w:rFonts w:ascii="Times New Roman" w:eastAsia="Arial Unicode MS" w:hAnsi="Times New Roman"/>
          <w:color w:val="00000A"/>
          <w:kern w:val="1"/>
          <w:sz w:val="28"/>
          <w:szCs w:val="28"/>
          <w:lang w:eastAsia="ar-SA"/>
        </w:rPr>
        <w:t>для детей-сирот</w:t>
      </w:r>
      <w:r w:rsidR="00D13A71" w:rsidRPr="00016859">
        <w:rPr>
          <w:rFonts w:ascii="Times New Roman" w:eastAsia="Arial Unicode MS" w:hAnsi="Times New Roman"/>
          <w:color w:val="00000A"/>
          <w:kern w:val="1"/>
          <w:sz w:val="28"/>
          <w:szCs w:val="28"/>
          <w:lang w:eastAsia="ar-SA"/>
        </w:rPr>
        <w:t xml:space="preserve"> </w:t>
      </w:r>
      <w:r w:rsidR="00D13A71" w:rsidRPr="00016859">
        <w:rPr>
          <w:rFonts w:ascii="Times New Roman" w:eastAsia="Arial Unicode MS" w:hAnsi="Times New Roman"/>
          <w:color w:val="00000A"/>
          <w:kern w:val="1"/>
          <w:sz w:val="28"/>
          <w:szCs w:val="28"/>
          <w:lang w:eastAsia="ar-SA"/>
        </w:rPr>
        <w:lastRenderedPageBreak/>
        <w:t>с.</w:t>
      </w:r>
      <w:r w:rsidR="00D13A71">
        <w:rPr>
          <w:rFonts w:ascii="Times New Roman" w:eastAsia="Arial Unicode MS" w:hAnsi="Times New Roman"/>
          <w:color w:val="00000A"/>
          <w:kern w:val="1"/>
          <w:sz w:val="28"/>
          <w:szCs w:val="28"/>
          <w:lang w:eastAsia="ar-SA"/>
        </w:rPr>
        <w:t>Камышла</w:t>
      </w:r>
      <w:r w:rsidRPr="00016859">
        <w:rPr>
          <w:rFonts w:ascii="Times New Roman" w:eastAsia="Times New Roman" w:hAnsi="Times New Roman"/>
          <w:kern w:val="1"/>
          <w:sz w:val="28"/>
          <w:szCs w:val="28"/>
          <w:lang w:eastAsia="ar-SA"/>
        </w:rPr>
        <w:t xml:space="preserve"> выбрала 4 вариант сроков обучения( в течение 13 лет  подготовительный первый (</w:t>
      </w:r>
      <w:r w:rsidRPr="00016859">
        <w:rPr>
          <w:rFonts w:ascii="Times New Roman" w:eastAsia="Times New Roman" w:hAnsi="Times New Roman"/>
          <w:kern w:val="1"/>
          <w:sz w:val="28"/>
          <w:szCs w:val="28"/>
          <w:lang w:val="en-US" w:eastAsia="ar-SA"/>
        </w:rPr>
        <w:t>I</w:t>
      </w:r>
      <w:r w:rsidRPr="00016859">
        <w:rPr>
          <w:rFonts w:ascii="Times New Roman" w:eastAsia="Times New Roman" w:hAnsi="Times New Roman"/>
          <w:kern w:val="1"/>
          <w:sz w:val="28"/>
          <w:szCs w:val="28"/>
          <w:vertAlign w:val="superscript"/>
          <w:lang w:eastAsia="ar-SA"/>
        </w:rPr>
        <w:t>1</w:t>
      </w:r>
      <w:r w:rsidRPr="00016859">
        <w:rPr>
          <w:rFonts w:ascii="Times New Roman" w:eastAsia="Times New Roman" w:hAnsi="Times New Roman"/>
          <w:kern w:val="1"/>
          <w:sz w:val="28"/>
          <w:szCs w:val="28"/>
          <w:lang w:eastAsia="ar-SA"/>
        </w:rPr>
        <w:t xml:space="preserve">)- </w:t>
      </w:r>
      <w:r w:rsidRPr="00016859">
        <w:rPr>
          <w:rFonts w:ascii="Times New Roman" w:eastAsia="Times New Roman" w:hAnsi="Times New Roman"/>
          <w:kern w:val="1"/>
          <w:sz w:val="28"/>
          <w:szCs w:val="28"/>
          <w:lang w:val="en-US" w:eastAsia="ar-SA"/>
        </w:rPr>
        <w:t>IV</w:t>
      </w:r>
      <w:r w:rsidRPr="00016859">
        <w:rPr>
          <w:rFonts w:ascii="Times New Roman" w:eastAsia="Times New Roman" w:hAnsi="Times New Roman"/>
          <w:kern w:val="1"/>
          <w:sz w:val="28"/>
          <w:szCs w:val="28"/>
          <w:lang w:eastAsia="ar-SA"/>
        </w:rPr>
        <w:t xml:space="preserve">; </w:t>
      </w:r>
      <w:r w:rsidRPr="00016859">
        <w:rPr>
          <w:rFonts w:ascii="Times New Roman" w:eastAsia="Times New Roman" w:hAnsi="Times New Roman"/>
          <w:kern w:val="1"/>
          <w:sz w:val="28"/>
          <w:szCs w:val="28"/>
          <w:lang w:val="en-US" w:eastAsia="ar-SA"/>
        </w:rPr>
        <w:t>V</w:t>
      </w:r>
      <w:r w:rsidRPr="00016859">
        <w:rPr>
          <w:rFonts w:ascii="Times New Roman" w:eastAsia="Times New Roman" w:hAnsi="Times New Roman"/>
          <w:kern w:val="1"/>
          <w:sz w:val="28"/>
          <w:szCs w:val="28"/>
          <w:lang w:eastAsia="ar-SA"/>
        </w:rPr>
        <w:t>-</w:t>
      </w:r>
      <w:r w:rsidRPr="00016859">
        <w:rPr>
          <w:rFonts w:ascii="Times New Roman" w:eastAsia="Times New Roman" w:hAnsi="Times New Roman"/>
          <w:kern w:val="1"/>
          <w:sz w:val="28"/>
          <w:szCs w:val="28"/>
          <w:lang w:val="en-US" w:eastAsia="ar-SA"/>
        </w:rPr>
        <w:t>IX</w:t>
      </w:r>
      <w:r w:rsidRPr="00016859">
        <w:rPr>
          <w:rFonts w:ascii="Times New Roman" w:eastAsia="Times New Roman" w:hAnsi="Times New Roman"/>
          <w:kern w:val="1"/>
          <w:sz w:val="28"/>
          <w:szCs w:val="28"/>
          <w:lang w:eastAsia="ar-SA"/>
        </w:rPr>
        <w:t xml:space="preserve">; </w:t>
      </w:r>
      <w:r w:rsidRPr="00016859">
        <w:rPr>
          <w:rFonts w:ascii="Times New Roman" w:eastAsia="Times New Roman" w:hAnsi="Times New Roman"/>
          <w:kern w:val="1"/>
          <w:sz w:val="28"/>
          <w:szCs w:val="28"/>
          <w:lang w:val="en-US" w:eastAsia="ar-SA"/>
        </w:rPr>
        <w:t>X</w:t>
      </w:r>
      <w:r w:rsidRPr="00016859">
        <w:rPr>
          <w:rFonts w:ascii="Times New Roman" w:eastAsia="Times New Roman" w:hAnsi="Times New Roman"/>
          <w:kern w:val="1"/>
          <w:sz w:val="28"/>
          <w:szCs w:val="28"/>
          <w:lang w:eastAsia="ar-SA"/>
        </w:rPr>
        <w:t>-</w:t>
      </w:r>
      <w:r w:rsidRPr="00016859">
        <w:rPr>
          <w:rFonts w:ascii="Times New Roman" w:eastAsia="Times New Roman" w:hAnsi="Times New Roman"/>
          <w:kern w:val="1"/>
          <w:sz w:val="28"/>
          <w:szCs w:val="28"/>
          <w:lang w:val="en-US" w:eastAsia="ar-SA"/>
        </w:rPr>
        <w:t>XII</w:t>
      </w:r>
      <w:r w:rsidRPr="00016859">
        <w:rPr>
          <w:rFonts w:ascii="Times New Roman" w:eastAsia="Times New Roman" w:hAnsi="Times New Roman"/>
          <w:kern w:val="1"/>
          <w:sz w:val="28"/>
          <w:szCs w:val="28"/>
          <w:lang w:eastAsia="ar-SA"/>
        </w:rPr>
        <w:t xml:space="preserve"> ).</w:t>
      </w:r>
    </w:p>
    <w:p w:rsidR="00016859" w:rsidRPr="00016859" w:rsidRDefault="00016859" w:rsidP="00016859">
      <w:pPr>
        <w:autoSpaceDE w:val="0"/>
        <w:spacing w:after="0" w:line="360" w:lineRule="auto"/>
        <w:ind w:firstLine="709"/>
        <w:jc w:val="both"/>
        <w:textAlignment w:val="center"/>
        <w:rPr>
          <w:rFonts w:ascii="Times New Roman" w:eastAsia="SimSun" w:hAnsi="Times New Roman"/>
          <w:kern w:val="1"/>
          <w:sz w:val="28"/>
          <w:szCs w:val="28"/>
          <w:lang w:eastAsia="hi-IN" w:bidi="hi-IN"/>
        </w:rPr>
      </w:pPr>
      <w:r w:rsidRPr="00016859">
        <w:rPr>
          <w:rFonts w:ascii="Times New Roman" w:eastAsia="SimSun" w:hAnsi="Times New Roman"/>
          <w:kern w:val="1"/>
          <w:sz w:val="28"/>
          <w:szCs w:val="28"/>
          <w:lang w:eastAsia="hi-IN" w:bidi="hi-IN"/>
        </w:rPr>
        <w:t xml:space="preserve">Выбор варианта сроков обучения </w:t>
      </w:r>
      <w:r w:rsidR="00D13A71">
        <w:rPr>
          <w:rFonts w:ascii="Times New Roman" w:eastAsia="Times New Roman" w:hAnsi="Times New Roman"/>
          <w:kern w:val="1"/>
          <w:sz w:val="28"/>
          <w:szCs w:val="28"/>
          <w:lang w:eastAsia="ar-SA"/>
        </w:rPr>
        <w:t>ГК</w:t>
      </w:r>
      <w:r w:rsidRPr="00016859">
        <w:rPr>
          <w:rFonts w:ascii="Times New Roman" w:eastAsia="Times New Roman" w:hAnsi="Times New Roman"/>
          <w:kern w:val="1"/>
          <w:sz w:val="28"/>
          <w:szCs w:val="28"/>
          <w:lang w:eastAsia="ar-SA"/>
        </w:rPr>
        <w:t xml:space="preserve">ОУ </w:t>
      </w:r>
      <w:r w:rsidR="00D13A71">
        <w:rPr>
          <w:rFonts w:ascii="Times New Roman" w:eastAsia="Arial Unicode MS" w:hAnsi="Times New Roman"/>
          <w:color w:val="00000A"/>
          <w:kern w:val="1"/>
          <w:sz w:val="28"/>
          <w:szCs w:val="28"/>
          <w:lang w:eastAsia="ar-SA"/>
        </w:rPr>
        <w:t>для детей-сирот</w:t>
      </w:r>
      <w:r w:rsidR="00D13A71" w:rsidRPr="00016859">
        <w:rPr>
          <w:rFonts w:ascii="Times New Roman" w:eastAsia="Arial Unicode MS" w:hAnsi="Times New Roman"/>
          <w:color w:val="00000A"/>
          <w:kern w:val="1"/>
          <w:sz w:val="28"/>
          <w:szCs w:val="28"/>
          <w:lang w:eastAsia="ar-SA"/>
        </w:rPr>
        <w:t xml:space="preserve"> с.</w:t>
      </w:r>
      <w:r w:rsidR="00D13A71">
        <w:rPr>
          <w:rFonts w:ascii="Times New Roman" w:eastAsia="Arial Unicode MS" w:hAnsi="Times New Roman"/>
          <w:color w:val="00000A"/>
          <w:kern w:val="1"/>
          <w:sz w:val="28"/>
          <w:szCs w:val="28"/>
          <w:lang w:eastAsia="ar-SA"/>
        </w:rPr>
        <w:t>Камышла</w:t>
      </w:r>
      <w:r w:rsidRPr="00016859">
        <w:rPr>
          <w:rFonts w:ascii="Times New Roman" w:eastAsia="Times New Roman" w:hAnsi="Times New Roman"/>
          <w:kern w:val="1"/>
          <w:sz w:val="28"/>
          <w:szCs w:val="28"/>
          <w:lang w:eastAsia="ar-SA"/>
        </w:rPr>
        <w:t xml:space="preserve"> </w:t>
      </w:r>
      <w:r w:rsidRPr="00016859">
        <w:rPr>
          <w:rFonts w:ascii="Times New Roman" w:eastAsia="SimSun" w:hAnsi="Times New Roman"/>
          <w:kern w:val="1"/>
          <w:sz w:val="28"/>
          <w:szCs w:val="28"/>
          <w:lang w:eastAsia="hi-IN" w:bidi="hi-IN"/>
        </w:rPr>
        <w:t xml:space="preserve"> осуществила  самостоятельно с учетом:</w:t>
      </w:r>
    </w:p>
    <w:p w:rsidR="00016859" w:rsidRPr="00016859" w:rsidRDefault="00016859" w:rsidP="00016859">
      <w:pPr>
        <w:widowControl w:val="0"/>
        <w:suppressAutoHyphens/>
        <w:spacing w:after="0" w:line="360" w:lineRule="auto"/>
        <w:ind w:firstLine="709"/>
        <w:jc w:val="both"/>
        <w:textAlignment w:val="baseline"/>
        <w:rPr>
          <w:rFonts w:ascii="Times New Roman" w:eastAsia="SimSun" w:hAnsi="Times New Roman"/>
          <w:kern w:val="1"/>
          <w:sz w:val="28"/>
          <w:szCs w:val="28"/>
          <w:lang w:eastAsia="hi-IN" w:bidi="hi-IN"/>
        </w:rPr>
      </w:pPr>
      <w:r w:rsidRPr="00016859">
        <w:rPr>
          <w:rFonts w:ascii="Times New Roman" w:eastAsia="SimSun" w:hAnsi="Times New Roman"/>
          <w:kern w:val="1"/>
          <w:sz w:val="28"/>
          <w:szCs w:val="28"/>
          <w:lang w:eastAsia="hi-IN" w:bidi="hi-IN"/>
        </w:rPr>
        <w:t>особенностей психофизического развития обучающихся, сформи</w:t>
      </w:r>
      <w:r w:rsidRPr="00016859">
        <w:rPr>
          <w:rFonts w:ascii="Times New Roman" w:eastAsia="SimSun" w:hAnsi="Times New Roman"/>
          <w:kern w:val="1"/>
          <w:sz w:val="28"/>
          <w:szCs w:val="28"/>
          <w:lang w:eastAsia="hi-IN" w:bidi="hi-IN"/>
        </w:rPr>
        <w:softHyphen/>
        <w:t>ро</w:t>
      </w:r>
      <w:r w:rsidRPr="00016859">
        <w:rPr>
          <w:rFonts w:ascii="Times New Roman" w:eastAsia="SimSun" w:hAnsi="Times New Roman"/>
          <w:kern w:val="1"/>
          <w:sz w:val="28"/>
          <w:szCs w:val="28"/>
          <w:lang w:eastAsia="hi-IN" w:bidi="hi-IN"/>
        </w:rPr>
        <w:softHyphen/>
        <w:t>ва</w:t>
      </w:r>
      <w:r w:rsidRPr="00016859">
        <w:rPr>
          <w:rFonts w:ascii="Times New Roman" w:eastAsia="SimSun" w:hAnsi="Times New Roman"/>
          <w:kern w:val="1"/>
          <w:sz w:val="28"/>
          <w:szCs w:val="28"/>
          <w:lang w:eastAsia="hi-IN" w:bidi="hi-IN"/>
        </w:rPr>
        <w:softHyphen/>
        <w:t>н</w:t>
      </w:r>
      <w:r w:rsidRPr="00016859">
        <w:rPr>
          <w:rFonts w:ascii="Times New Roman" w:eastAsia="SimSun" w:hAnsi="Times New Roman"/>
          <w:kern w:val="1"/>
          <w:sz w:val="28"/>
          <w:szCs w:val="28"/>
          <w:lang w:eastAsia="hi-IN" w:bidi="hi-IN"/>
        </w:rPr>
        <w:softHyphen/>
        <w:t>но</w:t>
      </w:r>
      <w:r w:rsidRPr="00016859">
        <w:rPr>
          <w:rFonts w:ascii="Times New Roman" w:eastAsia="SimSun" w:hAnsi="Times New Roman"/>
          <w:kern w:val="1"/>
          <w:sz w:val="28"/>
          <w:szCs w:val="28"/>
          <w:lang w:eastAsia="hi-IN" w:bidi="hi-IN"/>
        </w:rPr>
        <w:softHyphen/>
        <w:t>сти у них готовности к школьному обучению и имеющихся особых об</w:t>
      </w:r>
      <w:r w:rsidRPr="00016859">
        <w:rPr>
          <w:rFonts w:ascii="Times New Roman" w:eastAsia="SimSun" w:hAnsi="Times New Roman"/>
          <w:kern w:val="1"/>
          <w:sz w:val="28"/>
          <w:szCs w:val="28"/>
          <w:lang w:eastAsia="hi-IN" w:bidi="hi-IN"/>
        </w:rPr>
        <w:softHyphen/>
        <w:t>ра</w:t>
      </w:r>
      <w:r w:rsidRPr="00016859">
        <w:rPr>
          <w:rFonts w:ascii="Times New Roman" w:eastAsia="SimSun" w:hAnsi="Times New Roman"/>
          <w:kern w:val="1"/>
          <w:sz w:val="28"/>
          <w:szCs w:val="28"/>
          <w:lang w:eastAsia="hi-IN" w:bidi="hi-IN"/>
        </w:rPr>
        <w:softHyphen/>
        <w:t>зо</w:t>
      </w:r>
      <w:r w:rsidRPr="00016859">
        <w:rPr>
          <w:rFonts w:ascii="Times New Roman" w:eastAsia="SimSun" w:hAnsi="Times New Roman"/>
          <w:kern w:val="1"/>
          <w:sz w:val="28"/>
          <w:szCs w:val="28"/>
          <w:lang w:eastAsia="hi-IN" w:bidi="hi-IN"/>
        </w:rPr>
        <w:softHyphen/>
        <w:t>ва</w:t>
      </w:r>
      <w:r w:rsidRPr="00016859">
        <w:rPr>
          <w:rFonts w:ascii="Times New Roman" w:eastAsia="SimSun" w:hAnsi="Times New Roman"/>
          <w:kern w:val="1"/>
          <w:sz w:val="28"/>
          <w:szCs w:val="28"/>
          <w:lang w:eastAsia="hi-IN" w:bidi="hi-IN"/>
        </w:rPr>
        <w:softHyphen/>
        <w:t>тельных потребностей;</w:t>
      </w:r>
    </w:p>
    <w:p w:rsidR="00016859" w:rsidRPr="00016859" w:rsidRDefault="00016859" w:rsidP="00016859">
      <w:pPr>
        <w:autoSpaceDE w:val="0"/>
        <w:spacing w:after="0" w:line="360" w:lineRule="auto"/>
        <w:ind w:firstLine="709"/>
        <w:jc w:val="both"/>
        <w:textAlignment w:val="center"/>
        <w:rPr>
          <w:rFonts w:ascii="Times New Roman" w:eastAsia="Times New Roman" w:hAnsi="Times New Roman"/>
          <w:kern w:val="1"/>
          <w:sz w:val="28"/>
          <w:szCs w:val="28"/>
          <w:lang w:eastAsia="ar-SA"/>
        </w:rPr>
      </w:pPr>
      <w:r w:rsidRPr="00016859">
        <w:rPr>
          <w:rFonts w:ascii="Times New Roman" w:eastAsia="Times New Roman" w:hAnsi="Times New Roman"/>
          <w:color w:val="000000"/>
          <w:kern w:val="1"/>
          <w:sz w:val="28"/>
          <w:szCs w:val="28"/>
          <w:lang w:eastAsia="ar-SA"/>
        </w:rPr>
        <w:t>наличия комплекса условий для реализации АООП (кадровые, финансовые и материально-технические).</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Вариант 2 АООП </w:t>
      </w:r>
      <w:r w:rsidR="00D13A71">
        <w:rPr>
          <w:rFonts w:ascii="Times New Roman" w:eastAsia="Times New Roman" w:hAnsi="Times New Roman"/>
          <w:kern w:val="1"/>
          <w:sz w:val="28"/>
          <w:szCs w:val="28"/>
          <w:lang w:eastAsia="ar-SA"/>
        </w:rPr>
        <w:t>ГК</w:t>
      </w:r>
      <w:r w:rsidRPr="00016859">
        <w:rPr>
          <w:rFonts w:ascii="Times New Roman" w:eastAsia="Times New Roman" w:hAnsi="Times New Roman"/>
          <w:kern w:val="1"/>
          <w:sz w:val="28"/>
          <w:szCs w:val="28"/>
          <w:lang w:eastAsia="ar-SA"/>
        </w:rPr>
        <w:t xml:space="preserve">ОУ </w:t>
      </w:r>
      <w:r w:rsidR="00D13A71">
        <w:rPr>
          <w:rFonts w:ascii="Times New Roman" w:eastAsia="Arial Unicode MS" w:hAnsi="Times New Roman"/>
          <w:color w:val="00000A"/>
          <w:kern w:val="1"/>
          <w:sz w:val="28"/>
          <w:szCs w:val="28"/>
          <w:lang w:eastAsia="ar-SA"/>
        </w:rPr>
        <w:t>для детей-сирот</w:t>
      </w:r>
      <w:r w:rsidR="00D13A71" w:rsidRPr="00016859">
        <w:rPr>
          <w:rFonts w:ascii="Times New Roman" w:eastAsia="Arial Unicode MS" w:hAnsi="Times New Roman"/>
          <w:color w:val="00000A"/>
          <w:kern w:val="1"/>
          <w:sz w:val="28"/>
          <w:szCs w:val="28"/>
          <w:lang w:eastAsia="ar-SA"/>
        </w:rPr>
        <w:t xml:space="preserve"> с.</w:t>
      </w:r>
      <w:r w:rsidR="00D13A71">
        <w:rPr>
          <w:rFonts w:ascii="Times New Roman" w:eastAsia="Arial Unicode MS" w:hAnsi="Times New Roman"/>
          <w:color w:val="00000A"/>
          <w:kern w:val="1"/>
          <w:sz w:val="28"/>
          <w:szCs w:val="28"/>
          <w:lang w:eastAsia="ar-SA"/>
        </w:rPr>
        <w:t xml:space="preserve"> Камышла</w:t>
      </w:r>
      <w:r w:rsidRPr="00016859">
        <w:rPr>
          <w:rFonts w:ascii="Times New Roman" w:eastAsia="Times New Roman" w:hAnsi="Times New Roman"/>
          <w:sz w:val="28"/>
          <w:szCs w:val="28"/>
          <w:lang w:eastAsia="ru-RU"/>
        </w:rPr>
        <w:t xml:space="preserve"> обучающихся с умственной отсталостью (нарушениями интеллекта) может включать как один, так и несколько учебных планов. Специальная индивидуальная программа развития (</w:t>
      </w:r>
      <w:r w:rsidRPr="00016859">
        <w:rPr>
          <w:rFonts w:ascii="Times New Roman" w:eastAsia="Times New Roman" w:hAnsi="Times New Roman"/>
          <w:sz w:val="28"/>
          <w:szCs w:val="28"/>
          <w:lang w:eastAsia="ar-SA"/>
        </w:rPr>
        <w:t xml:space="preserve">СИПР), разрабатываемая </w:t>
      </w:r>
      <w:r w:rsidR="00D13A71">
        <w:rPr>
          <w:rFonts w:ascii="Times New Roman" w:eastAsia="Times New Roman" w:hAnsi="Times New Roman"/>
          <w:kern w:val="1"/>
          <w:sz w:val="28"/>
          <w:szCs w:val="28"/>
          <w:lang w:eastAsia="ar-SA"/>
        </w:rPr>
        <w:t>ГК</w:t>
      </w:r>
      <w:r w:rsidRPr="00016859">
        <w:rPr>
          <w:rFonts w:ascii="Times New Roman" w:eastAsia="Times New Roman" w:hAnsi="Times New Roman"/>
          <w:kern w:val="1"/>
          <w:sz w:val="28"/>
          <w:szCs w:val="28"/>
          <w:lang w:eastAsia="ar-SA"/>
        </w:rPr>
        <w:t>ОУ</w:t>
      </w:r>
      <w:r w:rsidR="00D13A71">
        <w:rPr>
          <w:rFonts w:ascii="Times New Roman" w:eastAsia="Times New Roman" w:hAnsi="Times New Roman"/>
          <w:kern w:val="1"/>
          <w:sz w:val="28"/>
          <w:szCs w:val="28"/>
          <w:lang w:eastAsia="ar-SA"/>
        </w:rPr>
        <w:t xml:space="preserve"> </w:t>
      </w:r>
      <w:r w:rsidR="00D13A71">
        <w:rPr>
          <w:rFonts w:ascii="Times New Roman" w:eastAsia="Arial Unicode MS" w:hAnsi="Times New Roman"/>
          <w:color w:val="00000A"/>
          <w:kern w:val="1"/>
          <w:sz w:val="28"/>
          <w:szCs w:val="28"/>
          <w:lang w:eastAsia="ar-SA"/>
        </w:rPr>
        <w:t>для детей-сирот</w:t>
      </w:r>
      <w:r w:rsidR="00D13A71" w:rsidRPr="00016859">
        <w:rPr>
          <w:rFonts w:ascii="Times New Roman" w:eastAsia="Arial Unicode MS" w:hAnsi="Times New Roman"/>
          <w:color w:val="00000A"/>
          <w:kern w:val="1"/>
          <w:sz w:val="28"/>
          <w:szCs w:val="28"/>
          <w:lang w:eastAsia="ar-SA"/>
        </w:rPr>
        <w:t xml:space="preserve"> с.</w:t>
      </w:r>
      <w:r w:rsidR="00D13A71">
        <w:rPr>
          <w:rFonts w:ascii="Times New Roman" w:eastAsia="Arial Unicode MS" w:hAnsi="Times New Roman"/>
          <w:color w:val="00000A"/>
          <w:kern w:val="1"/>
          <w:sz w:val="28"/>
          <w:szCs w:val="28"/>
          <w:lang w:eastAsia="ar-SA"/>
        </w:rPr>
        <w:t>Камышла</w:t>
      </w:r>
      <w:r w:rsidRPr="00016859">
        <w:rPr>
          <w:rFonts w:ascii="Times New Roman" w:eastAsia="Times New Roman" w:hAnsi="Times New Roman"/>
          <w:sz w:val="28"/>
          <w:szCs w:val="28"/>
          <w:lang w:eastAsia="ar-SA"/>
        </w:rPr>
        <w:t xml:space="preserve"> на основе </w:t>
      </w:r>
      <w:r w:rsidRPr="00016859">
        <w:rPr>
          <w:rFonts w:ascii="Times New Roman" w:eastAsia="Times New Roman" w:hAnsi="Times New Roman"/>
          <w:sz w:val="28"/>
          <w:szCs w:val="28"/>
          <w:lang w:eastAsia="ru-RU"/>
        </w:rPr>
        <w:t>АООП,</w:t>
      </w:r>
      <w:r w:rsidRPr="00016859">
        <w:rPr>
          <w:rFonts w:ascii="Times New Roman" w:eastAsia="Times New Roman" w:hAnsi="Times New Roman"/>
          <w:sz w:val="28"/>
          <w:szCs w:val="28"/>
          <w:lang w:eastAsia="ar-SA"/>
        </w:rPr>
        <w:t xml:space="preserve">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w:t>
      </w:r>
      <w:r w:rsidRPr="00016859">
        <w:rPr>
          <w:rFonts w:ascii="Times New Roman" w:eastAsia="Times New Roman" w:hAnsi="Times New Roman"/>
          <w:sz w:val="28"/>
          <w:szCs w:val="28"/>
          <w:lang w:eastAsia="ru-RU"/>
        </w:rPr>
        <w:t xml:space="preserve">АООП.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 xml:space="preserve">Формы организации образовательного процесса, чередование учебной и внеурочной деятельности в рамках реализации АООП образования определяет </w:t>
      </w:r>
      <w:r w:rsidR="00D13A71">
        <w:rPr>
          <w:rFonts w:ascii="Times New Roman" w:eastAsia="Times New Roman" w:hAnsi="Times New Roman"/>
          <w:kern w:val="1"/>
          <w:sz w:val="28"/>
          <w:szCs w:val="28"/>
          <w:lang w:eastAsia="ar-SA"/>
        </w:rPr>
        <w:t>ГК</w:t>
      </w:r>
      <w:r w:rsidRPr="00016859">
        <w:rPr>
          <w:rFonts w:ascii="Times New Roman" w:eastAsia="Times New Roman" w:hAnsi="Times New Roman"/>
          <w:kern w:val="1"/>
          <w:sz w:val="28"/>
          <w:szCs w:val="28"/>
          <w:lang w:eastAsia="ar-SA"/>
        </w:rPr>
        <w:t xml:space="preserve">ОУ </w:t>
      </w:r>
      <w:r w:rsidR="00D13A71">
        <w:rPr>
          <w:rFonts w:ascii="Times New Roman" w:eastAsia="Arial Unicode MS" w:hAnsi="Times New Roman"/>
          <w:color w:val="00000A"/>
          <w:kern w:val="1"/>
          <w:sz w:val="28"/>
          <w:szCs w:val="28"/>
          <w:lang w:eastAsia="ar-SA"/>
        </w:rPr>
        <w:t>для детей-сирот</w:t>
      </w:r>
      <w:r w:rsidR="00D13A71" w:rsidRPr="00016859">
        <w:rPr>
          <w:rFonts w:ascii="Times New Roman" w:eastAsia="Arial Unicode MS" w:hAnsi="Times New Roman"/>
          <w:color w:val="00000A"/>
          <w:kern w:val="1"/>
          <w:sz w:val="28"/>
          <w:szCs w:val="28"/>
          <w:lang w:eastAsia="ar-SA"/>
        </w:rPr>
        <w:t xml:space="preserve"> с.</w:t>
      </w:r>
      <w:r w:rsidR="00D13A71">
        <w:rPr>
          <w:rFonts w:ascii="Times New Roman" w:eastAsia="Arial Unicode MS" w:hAnsi="Times New Roman"/>
          <w:color w:val="00000A"/>
          <w:kern w:val="1"/>
          <w:sz w:val="28"/>
          <w:szCs w:val="28"/>
          <w:lang w:eastAsia="ar-SA"/>
        </w:rPr>
        <w:t xml:space="preserve"> Камышла</w:t>
      </w:r>
      <w:r w:rsidRPr="00016859">
        <w:rPr>
          <w:rFonts w:ascii="Times New Roman" w:eastAsia="Times New Roman" w:hAnsi="Times New Roman"/>
          <w:kern w:val="1"/>
          <w:sz w:val="28"/>
          <w:szCs w:val="28"/>
          <w:lang w:eastAsia="ar-SA"/>
        </w:rPr>
        <w:t>.</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ru-RU"/>
        </w:rPr>
      </w:pPr>
      <w:r w:rsidRPr="00016859">
        <w:rPr>
          <w:rFonts w:ascii="Times New Roman" w:eastAsia="Times New Roman" w:hAnsi="Times New Roman"/>
          <w:sz w:val="28"/>
          <w:szCs w:val="28"/>
          <w:lang w:eastAsia="ru-RU"/>
        </w:rPr>
        <w:t>У</w:t>
      </w:r>
      <w:r w:rsidRPr="00016859">
        <w:rPr>
          <w:rFonts w:ascii="Times New Roman" w:eastAsia="Times New Roman" w:hAnsi="Times New Roman"/>
          <w:sz w:val="28"/>
          <w:szCs w:val="28"/>
          <w:lang w:eastAsia="ar-SA"/>
        </w:rPr>
        <w:t xml:space="preserve">чебный план </w:t>
      </w:r>
      <w:r w:rsidR="00D13A71">
        <w:rPr>
          <w:rFonts w:ascii="Times New Roman" w:eastAsia="Times New Roman" w:hAnsi="Times New Roman"/>
          <w:kern w:val="1"/>
          <w:sz w:val="28"/>
          <w:szCs w:val="28"/>
          <w:lang w:eastAsia="ar-SA"/>
        </w:rPr>
        <w:t>ГК</w:t>
      </w:r>
      <w:r w:rsidRPr="00016859">
        <w:rPr>
          <w:rFonts w:ascii="Times New Roman" w:eastAsia="Times New Roman" w:hAnsi="Times New Roman"/>
          <w:kern w:val="1"/>
          <w:sz w:val="28"/>
          <w:szCs w:val="28"/>
          <w:lang w:eastAsia="ar-SA"/>
        </w:rPr>
        <w:t>ОУ</w:t>
      </w:r>
      <w:r w:rsidR="00D13A71" w:rsidRPr="00D13A71">
        <w:rPr>
          <w:rFonts w:ascii="Times New Roman" w:eastAsia="Arial Unicode MS" w:hAnsi="Times New Roman"/>
          <w:color w:val="00000A"/>
          <w:kern w:val="1"/>
          <w:sz w:val="28"/>
          <w:szCs w:val="28"/>
          <w:lang w:eastAsia="ar-SA"/>
        </w:rPr>
        <w:t xml:space="preserve"> </w:t>
      </w:r>
      <w:r w:rsidR="00D13A71">
        <w:rPr>
          <w:rFonts w:ascii="Times New Roman" w:eastAsia="Arial Unicode MS" w:hAnsi="Times New Roman"/>
          <w:color w:val="00000A"/>
          <w:kern w:val="1"/>
          <w:sz w:val="28"/>
          <w:szCs w:val="28"/>
          <w:lang w:eastAsia="ar-SA"/>
        </w:rPr>
        <w:t>для детей-сирот</w:t>
      </w:r>
      <w:r w:rsidR="00D13A71" w:rsidRPr="00016859">
        <w:rPr>
          <w:rFonts w:ascii="Times New Roman" w:eastAsia="Arial Unicode MS" w:hAnsi="Times New Roman"/>
          <w:color w:val="00000A"/>
          <w:kern w:val="1"/>
          <w:sz w:val="28"/>
          <w:szCs w:val="28"/>
          <w:lang w:eastAsia="ar-SA"/>
        </w:rPr>
        <w:t xml:space="preserve"> с.</w:t>
      </w:r>
      <w:r w:rsidR="00D13A71">
        <w:rPr>
          <w:rFonts w:ascii="Times New Roman" w:eastAsia="Arial Unicode MS" w:hAnsi="Times New Roman"/>
          <w:color w:val="00000A"/>
          <w:kern w:val="1"/>
          <w:sz w:val="28"/>
          <w:szCs w:val="28"/>
          <w:lang w:eastAsia="ar-SA"/>
        </w:rPr>
        <w:t>Камышла</w:t>
      </w:r>
      <w:r w:rsidRPr="00016859">
        <w:rPr>
          <w:rFonts w:ascii="Times New Roman" w:eastAsia="Times New Roman" w:hAnsi="Times New Roman"/>
          <w:sz w:val="28"/>
          <w:szCs w:val="28"/>
          <w:lang w:eastAsia="ar-SA"/>
        </w:rPr>
        <w:t xml:space="preserve">, реализующей вариант 2 АООП, включает две части: </w:t>
      </w:r>
    </w:p>
    <w:p w:rsidR="00016859" w:rsidRPr="00016859" w:rsidRDefault="00016859" w:rsidP="00016859">
      <w:p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lastRenderedPageBreak/>
        <w:t xml:space="preserve">I – обязательная часть, включает: </w:t>
      </w:r>
    </w:p>
    <w:p w:rsidR="00016859" w:rsidRPr="00016859" w:rsidRDefault="00016859" w:rsidP="00016859">
      <w:pPr>
        <w:numPr>
          <w:ilvl w:val="0"/>
          <w:numId w:val="42"/>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шесть образовательных областей, представленных десятью учебными предметами;</w:t>
      </w:r>
    </w:p>
    <w:p w:rsidR="00016859" w:rsidRPr="00016859" w:rsidRDefault="00016859" w:rsidP="00016859">
      <w:pPr>
        <w:numPr>
          <w:ilvl w:val="0"/>
          <w:numId w:val="42"/>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коррекционно-развивающие занятия, проводимые учителем-логопедом, учителем или учителем-дефектологом;  </w:t>
      </w:r>
    </w:p>
    <w:p w:rsidR="00016859" w:rsidRPr="00016859" w:rsidRDefault="00016859" w:rsidP="00016859">
      <w:pPr>
        <w:widowControl w:val="0"/>
        <w:spacing w:after="0" w:line="360" w:lineRule="auto"/>
        <w:ind w:left="20" w:right="20" w:firstLine="70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Продолжительность коррекционного занятия варьируется с учетом психофизического состояния ребенка до 25 минут.</w:t>
      </w:r>
    </w:p>
    <w:p w:rsidR="00016859" w:rsidRPr="00016859" w:rsidRDefault="00016859" w:rsidP="00016859">
      <w:pPr>
        <w:widowControl w:val="0"/>
        <w:spacing w:after="0" w:line="360" w:lineRule="auto"/>
        <w:ind w:left="20" w:right="20" w:firstLine="70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Время, отводимое на реализацию недельного учебного плана обязательной части составляет 20 часов.</w:t>
      </w:r>
    </w:p>
    <w:p w:rsidR="00016859" w:rsidRPr="00016859" w:rsidRDefault="00016859" w:rsidP="00016859">
      <w:p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val="en-US" w:eastAsia="ar-SA"/>
        </w:rPr>
        <w:t>II</w:t>
      </w:r>
      <w:r w:rsidRPr="00016859">
        <w:rPr>
          <w:rFonts w:ascii="Times New Roman" w:eastAsia="Times New Roman" w:hAnsi="Times New Roman"/>
          <w:sz w:val="28"/>
          <w:szCs w:val="28"/>
          <w:lang w:eastAsia="ar-SA"/>
        </w:rPr>
        <w:t xml:space="preserve"> – часть, формируемая участниками образовательного процесса, включает:</w:t>
      </w:r>
    </w:p>
    <w:p w:rsidR="00016859" w:rsidRPr="00016859" w:rsidRDefault="00016859" w:rsidP="00016859">
      <w:pPr>
        <w:suppressAutoHyphens/>
        <w:spacing w:after="0" w:line="360" w:lineRule="auto"/>
        <w:ind w:left="720"/>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-коррекционные курсы, проводимые различными специалистами;</w:t>
      </w:r>
    </w:p>
    <w:p w:rsidR="00016859" w:rsidRPr="00016859" w:rsidRDefault="00016859" w:rsidP="00016859">
      <w:pPr>
        <w:widowControl w:val="0"/>
        <w:spacing w:after="0" w:line="360" w:lineRule="auto"/>
        <w:ind w:left="340" w:hanging="320"/>
        <w:rPr>
          <w:rFonts w:ascii="Times New Roman" w:eastAsia="Times New Roman" w:hAnsi="Times New Roman"/>
          <w:sz w:val="28"/>
          <w:szCs w:val="28"/>
        </w:rPr>
      </w:pPr>
      <w:r w:rsidRPr="00016859">
        <w:rPr>
          <w:rFonts w:ascii="Times New Roman" w:eastAsia="Times New Roman" w:hAnsi="Times New Roman"/>
          <w:color w:val="000000"/>
          <w:sz w:val="28"/>
          <w:szCs w:val="28"/>
          <w:shd w:val="clear" w:color="auto" w:fill="FFFFFF"/>
        </w:rPr>
        <w:t xml:space="preserve"> «Сенсорное развитие».</w:t>
      </w:r>
    </w:p>
    <w:p w:rsidR="00016859" w:rsidRPr="00016859" w:rsidRDefault="00016859" w:rsidP="00016859">
      <w:pPr>
        <w:widowControl w:val="0"/>
        <w:spacing w:after="0" w:line="360" w:lineRule="auto"/>
        <w:ind w:left="340" w:hanging="320"/>
        <w:rPr>
          <w:rFonts w:ascii="Times New Roman" w:eastAsia="Times New Roman" w:hAnsi="Times New Roman"/>
          <w:sz w:val="28"/>
          <w:szCs w:val="28"/>
        </w:rPr>
      </w:pPr>
      <w:r w:rsidRPr="00016859">
        <w:rPr>
          <w:rFonts w:ascii="Times New Roman" w:eastAsia="Times New Roman" w:hAnsi="Times New Roman"/>
          <w:color w:val="000000"/>
          <w:sz w:val="28"/>
          <w:szCs w:val="28"/>
          <w:shd w:val="clear" w:color="auto" w:fill="FFFFFF"/>
        </w:rPr>
        <w:t>«Предметно-практические действия».</w:t>
      </w:r>
    </w:p>
    <w:p w:rsidR="00016859" w:rsidRPr="00016859" w:rsidRDefault="00016859" w:rsidP="00016859">
      <w:pPr>
        <w:widowControl w:val="0"/>
        <w:spacing w:after="0" w:line="360" w:lineRule="auto"/>
        <w:ind w:left="340" w:hanging="320"/>
        <w:rPr>
          <w:rFonts w:ascii="Times New Roman" w:eastAsia="Times New Roman" w:hAnsi="Times New Roman"/>
          <w:sz w:val="28"/>
          <w:szCs w:val="28"/>
        </w:rPr>
      </w:pPr>
      <w:r w:rsidRPr="00016859">
        <w:rPr>
          <w:rFonts w:ascii="Times New Roman" w:eastAsia="Times New Roman" w:hAnsi="Times New Roman"/>
          <w:color w:val="000000"/>
          <w:sz w:val="28"/>
          <w:szCs w:val="28"/>
          <w:shd w:val="clear" w:color="auto" w:fill="FFFFFF"/>
        </w:rPr>
        <w:t>«Двигательное развитие».</w:t>
      </w:r>
    </w:p>
    <w:p w:rsidR="00016859" w:rsidRPr="00016859" w:rsidRDefault="00016859" w:rsidP="00016859">
      <w:pPr>
        <w:widowControl w:val="0"/>
        <w:spacing w:after="0" w:line="360" w:lineRule="auto"/>
        <w:ind w:left="340" w:hanging="320"/>
        <w:rPr>
          <w:rFonts w:ascii="Times New Roman" w:eastAsia="Times New Roman" w:hAnsi="Times New Roman"/>
          <w:sz w:val="28"/>
          <w:szCs w:val="28"/>
        </w:rPr>
      </w:pPr>
      <w:r w:rsidRPr="00016859">
        <w:rPr>
          <w:rFonts w:ascii="Times New Roman" w:eastAsia="Times New Roman" w:hAnsi="Times New Roman"/>
          <w:color w:val="000000"/>
          <w:sz w:val="28"/>
          <w:szCs w:val="28"/>
          <w:shd w:val="clear" w:color="auto" w:fill="FFFFFF"/>
        </w:rPr>
        <w:t>«Альтернативная коммуникация».</w:t>
      </w:r>
    </w:p>
    <w:p w:rsidR="00016859" w:rsidRPr="00016859" w:rsidRDefault="00016859" w:rsidP="00016859">
      <w:pPr>
        <w:widowControl w:val="0"/>
        <w:spacing w:after="0" w:line="360" w:lineRule="auto"/>
        <w:ind w:left="20" w:right="20" w:firstLine="700"/>
        <w:jc w:val="both"/>
        <w:rPr>
          <w:rFonts w:ascii="Times New Roman" w:eastAsia="Times New Roman" w:hAnsi="Times New Roman"/>
          <w:color w:val="000000"/>
          <w:sz w:val="28"/>
          <w:szCs w:val="28"/>
          <w:shd w:val="clear" w:color="auto" w:fill="FFFFFF"/>
        </w:rPr>
      </w:pPr>
      <w:r w:rsidRPr="00016859">
        <w:rPr>
          <w:rFonts w:ascii="Times New Roman" w:eastAsia="Times New Roman" w:hAnsi="Times New Roman"/>
          <w:color w:val="000000"/>
          <w:sz w:val="28"/>
          <w:szCs w:val="28"/>
          <w:shd w:val="clear" w:color="auto" w:fill="FFFFFF"/>
        </w:rPr>
        <w:t>Коррекционные курсы реализуются в форме индивидуальных и групповых занятий. Выбор дисциплин коррекционно-развивающей направленности для индивидуальных и групповых занятий, их количественное соотношение осуществляется исходя из особенностей развития обучающихся с умственной отсталостью и на основании рекомендаций психолого-медико-педагогической комиссии и индивидуальной программы реабилитации инвалида.</w:t>
      </w:r>
    </w:p>
    <w:p w:rsidR="00016859" w:rsidRPr="00016859" w:rsidRDefault="00016859" w:rsidP="00016859">
      <w:pPr>
        <w:widowControl w:val="0"/>
        <w:spacing w:after="0" w:line="360" w:lineRule="auto"/>
        <w:ind w:left="20" w:right="20" w:firstLine="700"/>
        <w:jc w:val="both"/>
        <w:rPr>
          <w:rFonts w:ascii="Times New Roman" w:eastAsia="Times New Roman" w:hAnsi="Times New Roman"/>
          <w:sz w:val="28"/>
          <w:szCs w:val="28"/>
        </w:rPr>
      </w:pPr>
      <w:r w:rsidRPr="00016859">
        <w:rPr>
          <w:rFonts w:ascii="Times New Roman" w:eastAsia="Times New Roman" w:hAnsi="Times New Roman"/>
          <w:color w:val="000000"/>
          <w:sz w:val="28"/>
          <w:szCs w:val="28"/>
          <w:shd w:val="clear" w:color="auto" w:fill="FFFFFF"/>
        </w:rPr>
        <w:t xml:space="preserve">В часть, формируемую участниками образовательных отношений, входит и внеурочная деятельность, которая направлена на развитие личности развитие личности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является неотъемлемой частью образовательного процесса в образовательной </w:t>
      </w:r>
      <w:r w:rsidRPr="00016859">
        <w:rPr>
          <w:rFonts w:ascii="Times New Roman" w:eastAsia="Times New Roman" w:hAnsi="Times New Roman"/>
          <w:color w:val="000000"/>
          <w:sz w:val="28"/>
          <w:szCs w:val="28"/>
          <w:shd w:val="clear" w:color="auto" w:fill="FFFFFF"/>
        </w:rPr>
        <w:lastRenderedPageBreak/>
        <w:t>организации.</w:t>
      </w:r>
    </w:p>
    <w:p w:rsidR="00016859" w:rsidRPr="00016859" w:rsidRDefault="00016859" w:rsidP="00016859">
      <w:pPr>
        <w:widowControl w:val="0"/>
        <w:spacing w:after="0" w:line="360" w:lineRule="auto"/>
        <w:ind w:left="20" w:right="20" w:firstLine="700"/>
        <w:jc w:val="both"/>
        <w:rPr>
          <w:rFonts w:ascii="Times New Roman" w:eastAsia="Times New Roman" w:hAnsi="Times New Roman"/>
          <w:sz w:val="28"/>
          <w:szCs w:val="28"/>
        </w:rPr>
      </w:pPr>
      <w:r w:rsidRPr="00016859">
        <w:rPr>
          <w:rFonts w:ascii="Times New Roman" w:eastAsia="Times New Roman" w:hAnsi="Times New Roman"/>
          <w:color w:val="000000"/>
          <w:sz w:val="28"/>
          <w:szCs w:val="28"/>
          <w:shd w:val="clear" w:color="auto" w:fill="FFFFFF"/>
        </w:rPr>
        <w:t>Время, отведенное на часть формируемую участниками образовательных отношений - 10 часов.</w:t>
      </w:r>
    </w:p>
    <w:p w:rsidR="00016859" w:rsidRPr="00016859" w:rsidRDefault="00016859" w:rsidP="00016859">
      <w:pPr>
        <w:widowControl w:val="0"/>
        <w:spacing w:after="0" w:line="360" w:lineRule="auto"/>
        <w:ind w:left="20" w:right="20" w:firstLine="72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образования обучающихся с ребенка с умеренной, тяжелой, глубокой умственной отсталостью (интеллектуальными нарушениями), с тяжелыми и множественными нарушениями.</w:t>
      </w:r>
    </w:p>
    <w:p w:rsidR="00016859" w:rsidRPr="00016859" w:rsidRDefault="00016859" w:rsidP="00016859">
      <w:pPr>
        <w:widowControl w:val="0"/>
        <w:spacing w:after="180" w:line="360" w:lineRule="auto"/>
        <w:ind w:left="20" w:right="20" w:firstLine="90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При организации образования на основе СИПР индивидуальная недельная нагрузка обучающегося может варьироваться. Так, с учетом примерного учебного плана организация, реализующая вариант 2 АООП образования обучающихся с ребенка с умеренной, тяжелой, глубокой умственной отсталостью (интеллектуальными нарушениями), с тяжелыми и множественными нарушениями,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w:t>
      </w:r>
    </w:p>
    <w:p w:rsidR="00016859" w:rsidRPr="00016859" w:rsidRDefault="00016859" w:rsidP="00016859">
      <w:pPr>
        <w:widowControl w:val="0"/>
        <w:spacing w:after="0" w:line="360" w:lineRule="auto"/>
        <w:ind w:left="20" w:right="20" w:firstLine="72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lastRenderedPageBreak/>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w:t>
      </w:r>
    </w:p>
    <w:p w:rsidR="00016859" w:rsidRPr="00016859" w:rsidRDefault="00016859" w:rsidP="00016859">
      <w:pPr>
        <w:widowControl w:val="0"/>
        <w:spacing w:after="0" w:line="360" w:lineRule="auto"/>
        <w:ind w:left="20" w:right="20" w:firstLine="72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Продолжительность индивидуальных занятий не должна превышать 25 мин., фронтальных, групповых и подгрупповых занятий - не более 40 минут.</w:t>
      </w:r>
    </w:p>
    <w:p w:rsidR="00016859" w:rsidRPr="00016859" w:rsidRDefault="00016859" w:rsidP="00016859">
      <w:pPr>
        <w:widowControl w:val="0"/>
        <w:spacing w:after="0" w:line="360" w:lineRule="auto"/>
        <w:ind w:left="20" w:right="20" w:firstLine="72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p>
    <w:p w:rsidR="00016859" w:rsidRPr="00016859" w:rsidRDefault="00016859" w:rsidP="00016859">
      <w:pPr>
        <w:widowControl w:val="0"/>
        <w:spacing w:after="0" w:line="360" w:lineRule="auto"/>
        <w:ind w:left="20" w:right="2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016859" w:rsidRPr="00016859" w:rsidRDefault="00016859" w:rsidP="00016859">
      <w:pPr>
        <w:widowControl w:val="0"/>
        <w:spacing w:after="0" w:line="360" w:lineRule="auto"/>
        <w:ind w:left="40" w:right="20" w:firstLine="68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Продолжительность учебной недели в течение всех лет обучения - 5 дней. Обучение проходит в одну смену.</w:t>
      </w:r>
    </w:p>
    <w:p w:rsidR="00016859" w:rsidRPr="00016859" w:rsidRDefault="00016859" w:rsidP="00016859">
      <w:pPr>
        <w:widowControl w:val="0"/>
        <w:spacing w:after="0" w:line="360" w:lineRule="auto"/>
        <w:ind w:left="40" w:right="20" w:firstLine="68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Продолжительность учебного года составляет 33 недели для обучающихся в возрасте 7 лет (в 1 дополнительном классе) и 34 недели для обучающихся остальных классов.</w:t>
      </w:r>
    </w:p>
    <w:p w:rsidR="00016859" w:rsidRPr="00016859" w:rsidRDefault="00016859" w:rsidP="00016859">
      <w:pPr>
        <w:widowControl w:val="0"/>
        <w:spacing w:after="0" w:line="360" w:lineRule="auto"/>
        <w:ind w:left="40" w:right="20" w:firstLine="680"/>
        <w:jc w:val="both"/>
        <w:rPr>
          <w:rFonts w:ascii="Times New Roman" w:eastAsia="Times New Roman" w:hAnsi="Times New Roman"/>
          <w:color w:val="000000"/>
          <w:sz w:val="28"/>
          <w:szCs w:val="28"/>
          <w:lang w:eastAsia="ru-RU"/>
        </w:rPr>
      </w:pPr>
      <w:r w:rsidRPr="00016859">
        <w:rPr>
          <w:rFonts w:ascii="Times New Roman" w:eastAsia="Times New Roman" w:hAnsi="Times New Roman"/>
          <w:color w:val="000000"/>
          <w:sz w:val="28"/>
          <w:szCs w:val="28"/>
          <w:lang w:eastAsia="ru-RU"/>
        </w:rPr>
        <w:t>Продолжительность каникул в течение учебного года составляет не менее 30 календарных дней, летом - не менее 8 недель. Для обучающихся 1 доп. класса устанавливаются в течение года дополнительные недельные каникулы.</w:t>
      </w:r>
    </w:p>
    <w:p w:rsidR="003D2BBB" w:rsidRPr="00D53952" w:rsidRDefault="00016859" w:rsidP="00D53952">
      <w:pPr>
        <w:suppressAutoHyphens/>
        <w:spacing w:after="0" w:line="360" w:lineRule="auto"/>
        <w:ind w:left="720"/>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Годовой и недельный учебный план для варианта I</w:t>
      </w:r>
      <w:r w:rsidRPr="00016859">
        <w:rPr>
          <w:rFonts w:ascii="Times New Roman" w:eastAsia="Times New Roman" w:hAnsi="Times New Roman"/>
          <w:sz w:val="28"/>
          <w:szCs w:val="28"/>
          <w:lang w:val="en-US" w:eastAsia="ar-SA"/>
        </w:rPr>
        <w:t>I</w:t>
      </w:r>
      <w:r w:rsidRPr="00016859">
        <w:rPr>
          <w:rFonts w:ascii="Times New Roman" w:eastAsia="Times New Roman" w:hAnsi="Times New Roman"/>
          <w:sz w:val="28"/>
          <w:szCs w:val="28"/>
          <w:lang w:eastAsia="ar-SA"/>
        </w:rPr>
        <w:t xml:space="preserve"> общего образования обучающихся с умственной отсталостью, рассчитанный на 5- летний период обучения (с 1 (дополнительного) по 4  классы</w:t>
      </w:r>
      <w:r w:rsidR="00D13A71">
        <w:rPr>
          <w:rFonts w:ascii="Times New Roman" w:eastAsia="Times New Roman" w:hAnsi="Times New Roman"/>
          <w:sz w:val="28"/>
          <w:szCs w:val="28"/>
          <w:lang w:eastAsia="ar-SA"/>
        </w:rPr>
        <w:t xml:space="preserve">) </w:t>
      </w:r>
      <w:r w:rsidR="00D13A71">
        <w:rPr>
          <w:rFonts w:ascii="Times New Roman" w:eastAsia="Times New Roman" w:hAnsi="Times New Roman"/>
          <w:kern w:val="1"/>
          <w:sz w:val="28"/>
          <w:szCs w:val="28"/>
          <w:lang w:eastAsia="ar-SA"/>
        </w:rPr>
        <w:t>ГК</w:t>
      </w:r>
      <w:r w:rsidRPr="00016859">
        <w:rPr>
          <w:rFonts w:ascii="Times New Roman" w:eastAsia="Times New Roman" w:hAnsi="Times New Roman"/>
          <w:kern w:val="1"/>
          <w:sz w:val="28"/>
          <w:szCs w:val="28"/>
          <w:lang w:eastAsia="ar-SA"/>
        </w:rPr>
        <w:t xml:space="preserve">ОУ </w:t>
      </w:r>
      <w:r w:rsidR="00D13A71">
        <w:rPr>
          <w:rFonts w:ascii="Times New Roman" w:eastAsia="Arial Unicode MS" w:hAnsi="Times New Roman"/>
          <w:color w:val="00000A"/>
          <w:kern w:val="1"/>
          <w:sz w:val="28"/>
          <w:szCs w:val="28"/>
          <w:lang w:eastAsia="ar-SA"/>
        </w:rPr>
        <w:t>для детей-сирот</w:t>
      </w:r>
      <w:r w:rsidR="00D13A71" w:rsidRPr="00016859">
        <w:rPr>
          <w:rFonts w:ascii="Times New Roman" w:eastAsia="Arial Unicode MS" w:hAnsi="Times New Roman"/>
          <w:color w:val="00000A"/>
          <w:kern w:val="1"/>
          <w:sz w:val="28"/>
          <w:szCs w:val="28"/>
          <w:lang w:eastAsia="ar-SA"/>
        </w:rPr>
        <w:t xml:space="preserve"> с.</w:t>
      </w:r>
      <w:r w:rsidR="00D13A71">
        <w:rPr>
          <w:rFonts w:ascii="Times New Roman" w:eastAsia="Arial Unicode MS" w:hAnsi="Times New Roman"/>
          <w:color w:val="00000A"/>
          <w:kern w:val="1"/>
          <w:sz w:val="28"/>
          <w:szCs w:val="28"/>
          <w:lang w:eastAsia="ar-SA"/>
        </w:rPr>
        <w:t xml:space="preserve"> Камышла</w:t>
      </w:r>
      <w:r w:rsidRPr="00016859">
        <w:rPr>
          <w:rFonts w:ascii="Times New Roman" w:eastAsia="Times New Roman" w:hAnsi="Times New Roman"/>
          <w:kern w:val="1"/>
          <w:sz w:val="28"/>
          <w:szCs w:val="28"/>
          <w:lang w:eastAsia="ar-SA"/>
        </w:rPr>
        <w:t xml:space="preserve"> представлен в следующих таблицах.</w:t>
      </w:r>
    </w:p>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lastRenderedPageBreak/>
        <w:t>Годовой учебный план АООП</w:t>
      </w:r>
      <w:r w:rsidR="00D13A71">
        <w:rPr>
          <w:rFonts w:ascii="Times New Roman" w:eastAsia="Times New Roman" w:hAnsi="Times New Roman"/>
          <w:b/>
          <w:kern w:val="1"/>
          <w:sz w:val="28"/>
          <w:szCs w:val="28"/>
          <w:lang w:eastAsia="ar-SA"/>
        </w:rPr>
        <w:t xml:space="preserve"> ГК</w:t>
      </w:r>
      <w:r w:rsidRPr="00016859">
        <w:rPr>
          <w:rFonts w:ascii="Times New Roman" w:eastAsia="Times New Roman" w:hAnsi="Times New Roman"/>
          <w:b/>
          <w:kern w:val="1"/>
          <w:sz w:val="28"/>
          <w:szCs w:val="28"/>
          <w:lang w:eastAsia="ar-SA"/>
        </w:rPr>
        <w:t xml:space="preserve">ОУ </w:t>
      </w:r>
      <w:r w:rsidR="00D13A71" w:rsidRPr="00D13A71">
        <w:rPr>
          <w:rFonts w:ascii="Times New Roman" w:eastAsia="Arial Unicode MS" w:hAnsi="Times New Roman"/>
          <w:b/>
          <w:color w:val="00000A"/>
          <w:kern w:val="1"/>
          <w:sz w:val="28"/>
          <w:szCs w:val="28"/>
          <w:lang w:eastAsia="ar-SA"/>
        </w:rPr>
        <w:t>для детей-сирот с. Камышла</w:t>
      </w:r>
      <w:r w:rsidRPr="00016859">
        <w:rPr>
          <w:rFonts w:ascii="Times New Roman" w:eastAsia="Times New Roman" w:hAnsi="Times New Roman"/>
          <w:b/>
          <w:sz w:val="28"/>
          <w:szCs w:val="28"/>
          <w:lang w:eastAsia="ar-SA"/>
        </w:rPr>
        <w:t xml:space="preserve"> (вариант 2)</w:t>
      </w:r>
      <w:r w:rsidRPr="00016859">
        <w:rPr>
          <w:rFonts w:ascii="Times New Roman" w:eastAsia="Times New Roman" w:hAnsi="Times New Roman"/>
          <w:b/>
          <w:sz w:val="28"/>
          <w:szCs w:val="28"/>
          <w:lang w:eastAsia="ar-SA"/>
        </w:rPr>
        <w:br/>
        <w:t>для обучающихся с умственной отсталостью (интеллектуальными нарушениями)</w:t>
      </w:r>
    </w:p>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1 (дополнительный) – 4 классы</w:t>
      </w:r>
    </w:p>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691"/>
        <w:gridCol w:w="996"/>
        <w:gridCol w:w="851"/>
        <w:gridCol w:w="850"/>
        <w:gridCol w:w="851"/>
        <w:gridCol w:w="850"/>
        <w:gridCol w:w="992"/>
      </w:tblGrid>
      <w:tr w:rsidR="00016859" w:rsidRPr="008D44A3" w:rsidTr="00AD1766">
        <w:trPr>
          <w:trHeight w:val="332"/>
        </w:trPr>
        <w:tc>
          <w:tcPr>
            <w:tcW w:w="1951" w:type="dxa"/>
            <w:vMerge w:val="restart"/>
            <w:tcBorders>
              <w:top w:val="single" w:sz="4" w:space="0" w:color="000000"/>
              <w:left w:val="single" w:sz="4" w:space="0" w:color="000000"/>
              <w:right w:val="single" w:sz="4" w:space="0" w:color="000000"/>
            </w:tcBorders>
            <w:hideMark/>
          </w:tcPr>
          <w:p w:rsidR="00016859" w:rsidRPr="00016859" w:rsidRDefault="00016859" w:rsidP="00016859">
            <w:pPr>
              <w:suppressAutoHyphens/>
              <w:spacing w:after="0" w:line="240" w:lineRule="auto"/>
              <w:rPr>
                <w:rFonts w:ascii="Times New Roman" w:eastAsia="Times New Roman" w:hAnsi="Times New Roman"/>
                <w:b/>
                <w:sz w:val="28"/>
                <w:szCs w:val="28"/>
                <w:lang w:eastAsia="ar-SA"/>
              </w:rPr>
            </w:pPr>
          </w:p>
          <w:p w:rsidR="00016859" w:rsidRPr="00016859" w:rsidRDefault="00016859" w:rsidP="00016859">
            <w:pPr>
              <w:suppressAutoHyphens/>
              <w:spacing w:after="0" w:line="240" w:lineRule="auto"/>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Предметные</w:t>
            </w:r>
            <w:r w:rsidRPr="00016859">
              <w:rPr>
                <w:rFonts w:ascii="Times New Roman" w:eastAsia="Times New Roman" w:hAnsi="Times New Roman"/>
                <w:b/>
                <w:sz w:val="28"/>
                <w:szCs w:val="28"/>
                <w:lang w:eastAsia="ar-SA"/>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016859" w:rsidRPr="00016859" w:rsidRDefault="00016859" w:rsidP="00016859">
            <w:pPr>
              <w:suppressAutoHyphens/>
              <w:spacing w:after="0" w:line="240" w:lineRule="auto"/>
              <w:rPr>
                <w:rFonts w:ascii="Times New Roman" w:eastAsia="Times New Roman" w:hAnsi="Times New Roman"/>
                <w:b/>
                <w:sz w:val="28"/>
                <w:szCs w:val="28"/>
                <w:lang w:eastAsia="ar-SA"/>
              </w:rPr>
            </w:pPr>
          </w:p>
          <w:p w:rsidR="00016859" w:rsidRPr="00016859" w:rsidRDefault="00016859" w:rsidP="00016859">
            <w:pPr>
              <w:suppressAutoHyphens/>
              <w:spacing w:after="0" w:line="240" w:lineRule="auto"/>
              <w:jc w:val="right"/>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 xml:space="preserve">Классы </w:t>
            </w:r>
          </w:p>
          <w:p w:rsidR="00016859" w:rsidRPr="00016859" w:rsidRDefault="00016859" w:rsidP="00016859">
            <w:pPr>
              <w:suppressAutoHyphens/>
              <w:spacing w:after="0" w:line="240" w:lineRule="auto"/>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 xml:space="preserve">Учебные </w:t>
            </w:r>
          </w:p>
          <w:p w:rsidR="00016859" w:rsidRPr="00016859" w:rsidRDefault="00016859" w:rsidP="00016859">
            <w:pPr>
              <w:suppressAutoHyphens/>
              <w:spacing w:after="0" w:line="240" w:lineRule="auto"/>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предметы</w:t>
            </w:r>
          </w:p>
        </w:tc>
        <w:tc>
          <w:tcPr>
            <w:tcW w:w="4398" w:type="dxa"/>
            <w:gridSpan w:val="5"/>
            <w:tcBorders>
              <w:top w:val="single" w:sz="4" w:space="0" w:color="000000"/>
              <w:left w:val="single" w:sz="4" w:space="0" w:color="000000"/>
              <w:bottom w:val="single" w:sz="4" w:space="0" w:color="000000"/>
              <w:right w:val="single" w:sz="4" w:space="0" w:color="000000"/>
            </w:tcBorders>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Всего</w:t>
            </w:r>
          </w:p>
        </w:tc>
      </w:tr>
      <w:tr w:rsidR="00016859" w:rsidRPr="008D44A3" w:rsidTr="00AD1766">
        <w:trPr>
          <w:trHeight w:val="517"/>
        </w:trPr>
        <w:tc>
          <w:tcPr>
            <w:tcW w:w="1951" w:type="dxa"/>
            <w:vMerge/>
            <w:tcBorders>
              <w:top w:val="single" w:sz="4" w:space="0" w:color="000000"/>
              <w:left w:val="single" w:sz="4" w:space="0" w:color="000000"/>
              <w:right w:val="single" w:sz="4" w:space="0" w:color="000000"/>
            </w:tcBorders>
            <w:vAlign w:val="center"/>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p>
        </w:tc>
        <w:tc>
          <w:tcPr>
            <w:tcW w:w="2691" w:type="dxa"/>
            <w:vMerge/>
            <w:tcBorders>
              <w:top w:val="single" w:sz="4" w:space="0" w:color="000000"/>
              <w:left w:val="single" w:sz="4" w:space="0" w:color="000000"/>
              <w:right w:val="single" w:sz="4" w:space="0" w:color="000000"/>
            </w:tcBorders>
            <w:vAlign w:val="center"/>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p>
        </w:tc>
        <w:tc>
          <w:tcPr>
            <w:tcW w:w="996" w:type="dxa"/>
            <w:tcBorders>
              <w:top w:val="single" w:sz="4" w:space="0" w:color="000000"/>
            </w:tcBorders>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I</w:t>
            </w:r>
            <w:r w:rsidRPr="00016859">
              <w:rPr>
                <w:rFonts w:ascii="Times New Roman" w:eastAsia="Times New Roman" w:hAnsi="Times New Roman"/>
                <w:b/>
                <w:sz w:val="28"/>
                <w:szCs w:val="28"/>
                <w:lang w:eastAsia="ar-SA"/>
              </w:rPr>
              <w:t xml:space="preserve"> доп.</w:t>
            </w:r>
          </w:p>
        </w:tc>
        <w:tc>
          <w:tcPr>
            <w:tcW w:w="851" w:type="dxa"/>
            <w:tcBorders>
              <w:top w:val="single" w:sz="4" w:space="0" w:color="000000"/>
            </w:tcBorders>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 xml:space="preserve">I </w:t>
            </w:r>
          </w:p>
        </w:tc>
        <w:tc>
          <w:tcPr>
            <w:tcW w:w="850" w:type="dxa"/>
            <w:tcBorders>
              <w:top w:val="single" w:sz="4" w:space="0" w:color="000000"/>
            </w:tcBorders>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II</w:t>
            </w:r>
          </w:p>
        </w:tc>
        <w:tc>
          <w:tcPr>
            <w:tcW w:w="851" w:type="dxa"/>
            <w:tcBorders>
              <w:top w:val="single" w:sz="4" w:space="0" w:color="000000"/>
            </w:tcBorders>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III</w:t>
            </w:r>
          </w:p>
        </w:tc>
        <w:tc>
          <w:tcPr>
            <w:tcW w:w="850" w:type="dxa"/>
            <w:tcBorders>
              <w:top w:val="single" w:sz="4" w:space="0" w:color="000000"/>
            </w:tcBorders>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IV</w:t>
            </w:r>
          </w:p>
        </w:tc>
        <w:tc>
          <w:tcPr>
            <w:tcW w:w="992" w:type="dxa"/>
            <w:vMerge/>
            <w:tcBorders>
              <w:top w:val="single" w:sz="4" w:space="0" w:color="000000"/>
              <w:left w:val="single" w:sz="4" w:space="0" w:color="000000"/>
              <w:right w:val="single" w:sz="4" w:space="0" w:color="000000"/>
            </w:tcBorders>
            <w:vAlign w:val="center"/>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p>
        </w:tc>
      </w:tr>
      <w:tr w:rsidR="00016859" w:rsidRPr="008D44A3" w:rsidTr="00AD1766">
        <w:tc>
          <w:tcPr>
            <w:tcW w:w="10032" w:type="dxa"/>
            <w:gridSpan w:val="8"/>
            <w:shd w:val="clear" w:color="auto" w:fill="BFBFBF"/>
            <w:hideMark/>
          </w:tcPr>
          <w:p w:rsidR="00016859" w:rsidRPr="00016859" w:rsidRDefault="00016859" w:rsidP="00016859">
            <w:pPr>
              <w:suppressAutoHyphens/>
              <w:spacing w:after="0" w:line="240" w:lineRule="auto"/>
              <w:jc w:val="center"/>
              <w:rPr>
                <w:rFonts w:ascii="Times New Roman" w:eastAsia="Times New Roman" w:hAnsi="Times New Roman"/>
                <w:i/>
                <w:sz w:val="28"/>
                <w:szCs w:val="28"/>
                <w:lang w:eastAsia="ar-SA"/>
              </w:rPr>
            </w:pPr>
            <w:r w:rsidRPr="00016859">
              <w:rPr>
                <w:rFonts w:ascii="Times New Roman" w:eastAsia="Times New Roman" w:hAnsi="Times New Roman"/>
                <w:i/>
                <w:sz w:val="28"/>
                <w:szCs w:val="28"/>
                <w:lang w:val="en-US" w:eastAsia="ar-SA"/>
              </w:rPr>
              <w:t>I</w:t>
            </w:r>
            <w:r w:rsidRPr="00016859">
              <w:rPr>
                <w:rFonts w:ascii="Times New Roman" w:eastAsia="Times New Roman" w:hAnsi="Times New Roman"/>
                <w:i/>
                <w:sz w:val="28"/>
                <w:szCs w:val="28"/>
                <w:lang w:eastAsia="ar-SA"/>
              </w:rPr>
              <w:t>. Обязательная часть</w:t>
            </w:r>
          </w:p>
        </w:tc>
      </w:tr>
      <w:tr w:rsidR="00016859" w:rsidRPr="008D44A3" w:rsidTr="00AD1766">
        <w:trPr>
          <w:trHeight w:val="577"/>
        </w:trPr>
        <w:tc>
          <w:tcPr>
            <w:tcW w:w="195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 Язык и речевая практика</w:t>
            </w: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1.1 Речь и альтернативная коммуникация</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99</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439</w:t>
            </w:r>
          </w:p>
        </w:tc>
      </w:tr>
      <w:tr w:rsidR="00016859" w:rsidRPr="008D44A3" w:rsidTr="00AD1766">
        <w:tc>
          <w:tcPr>
            <w:tcW w:w="195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 Математика</w:t>
            </w: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2.1.Математические представления</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66</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338</w:t>
            </w:r>
          </w:p>
        </w:tc>
      </w:tr>
      <w:tr w:rsidR="00016859" w:rsidRPr="008D44A3" w:rsidTr="00AD1766">
        <w:tc>
          <w:tcPr>
            <w:tcW w:w="1951" w:type="dxa"/>
            <w:vMerge w:val="restart"/>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 Окружающий мир</w:t>
            </w: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3.1 Окружающий природный  мир</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66</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338</w:t>
            </w:r>
          </w:p>
        </w:tc>
      </w:tr>
      <w:tr w:rsidR="00016859" w:rsidRPr="008D44A3" w:rsidTr="00AD1766">
        <w:trPr>
          <w:trHeight w:val="471"/>
        </w:trPr>
        <w:tc>
          <w:tcPr>
            <w:tcW w:w="1951" w:type="dxa"/>
            <w:vMerge/>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3.2 Человек</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99</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102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102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68</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439</w:t>
            </w:r>
          </w:p>
        </w:tc>
      </w:tr>
      <w:tr w:rsidR="00016859" w:rsidRPr="008D44A3" w:rsidTr="00AD1766">
        <w:trPr>
          <w:trHeight w:val="423"/>
        </w:trPr>
        <w:tc>
          <w:tcPr>
            <w:tcW w:w="1951" w:type="dxa"/>
            <w:vMerge/>
            <w:vAlign w:val="center"/>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3.3 Домоводство</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102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102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204</w:t>
            </w:r>
          </w:p>
        </w:tc>
      </w:tr>
      <w:tr w:rsidR="00016859" w:rsidRPr="008D44A3" w:rsidTr="00AD1766">
        <w:trPr>
          <w:trHeight w:val="415"/>
        </w:trPr>
        <w:tc>
          <w:tcPr>
            <w:tcW w:w="1951" w:type="dxa"/>
            <w:vMerge/>
            <w:vAlign w:val="center"/>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3.4. Окружающий социальный мир</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33</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34</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34</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237</w:t>
            </w:r>
          </w:p>
        </w:tc>
      </w:tr>
      <w:tr w:rsidR="00016859" w:rsidRPr="008D44A3" w:rsidTr="00AD1766">
        <w:trPr>
          <w:trHeight w:val="340"/>
        </w:trPr>
        <w:tc>
          <w:tcPr>
            <w:tcW w:w="1951" w:type="dxa"/>
            <w:vMerge w:val="restart"/>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4. Искусство </w:t>
            </w: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4.1 Музыка и движение</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66</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68</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68</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338</w:t>
            </w:r>
          </w:p>
        </w:tc>
      </w:tr>
      <w:tr w:rsidR="00016859" w:rsidRPr="008D44A3" w:rsidTr="00AD1766">
        <w:trPr>
          <w:trHeight w:val="547"/>
        </w:trPr>
        <w:tc>
          <w:tcPr>
            <w:tcW w:w="1951" w:type="dxa"/>
            <w:vMerge/>
            <w:vAlign w:val="center"/>
            <w:hideMark/>
          </w:tcPr>
          <w:p w:rsidR="00016859" w:rsidRPr="00016859" w:rsidRDefault="00016859" w:rsidP="00016859">
            <w:pPr>
              <w:suppressAutoHyphens/>
              <w:spacing w:line="240" w:lineRule="auto"/>
              <w:rPr>
                <w:rFonts w:ascii="Times New Roman" w:eastAsia="Arial Unicode MS" w:hAnsi="Times New Roman"/>
                <w:kern w:val="1"/>
                <w:sz w:val="28"/>
                <w:szCs w:val="28"/>
                <w:lang w:eastAsia="ar-SA"/>
              </w:rPr>
            </w:pP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4.2 Изобразительная деятельность</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99</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507</w:t>
            </w:r>
          </w:p>
        </w:tc>
      </w:tr>
      <w:tr w:rsidR="00016859" w:rsidRPr="008D44A3" w:rsidTr="00AD1766">
        <w:trPr>
          <w:trHeight w:val="725"/>
        </w:trPr>
        <w:tc>
          <w:tcPr>
            <w:tcW w:w="195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5. Физическая культура</w:t>
            </w: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5.1 Адаптивная физкультура</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66</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338</w:t>
            </w:r>
          </w:p>
        </w:tc>
      </w:tr>
      <w:tr w:rsidR="00016859" w:rsidRPr="008D44A3" w:rsidTr="00AD1766">
        <w:trPr>
          <w:trHeight w:val="337"/>
        </w:trPr>
        <w:tc>
          <w:tcPr>
            <w:tcW w:w="195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 Технологии</w:t>
            </w: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6.1 Профильный труд</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p>
        </w:tc>
      </w:tr>
      <w:tr w:rsidR="00016859" w:rsidRPr="008D44A3" w:rsidTr="00AD1766">
        <w:trPr>
          <w:trHeight w:val="325"/>
        </w:trPr>
        <w:tc>
          <w:tcPr>
            <w:tcW w:w="4642" w:type="dxa"/>
            <w:gridSpan w:val="2"/>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7. Коррекционно-развивающие занятия</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66</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338</w:t>
            </w:r>
          </w:p>
        </w:tc>
      </w:tr>
      <w:tr w:rsidR="00016859" w:rsidRPr="008D44A3" w:rsidTr="00AD1766">
        <w:trPr>
          <w:trHeight w:val="416"/>
        </w:trPr>
        <w:tc>
          <w:tcPr>
            <w:tcW w:w="4642" w:type="dxa"/>
            <w:gridSpan w:val="2"/>
            <w:hideMark/>
          </w:tcPr>
          <w:p w:rsidR="00016859" w:rsidRPr="00016859" w:rsidRDefault="00016859" w:rsidP="00016859">
            <w:pPr>
              <w:suppressAutoHyphens/>
              <w:spacing w:after="0" w:line="240" w:lineRule="auto"/>
              <w:rPr>
                <w:rFonts w:ascii="Times New Roman" w:eastAsia="Times New Roman" w:hAnsi="Times New Roman"/>
                <w:b/>
                <w:iCs/>
                <w:sz w:val="28"/>
                <w:szCs w:val="28"/>
                <w:lang w:eastAsia="ar-SA"/>
              </w:rPr>
            </w:pPr>
            <w:r w:rsidRPr="00016859">
              <w:rPr>
                <w:rFonts w:ascii="Times New Roman" w:eastAsia="Times New Roman" w:hAnsi="Times New Roman"/>
                <w:b/>
                <w:iCs/>
                <w:sz w:val="28"/>
                <w:szCs w:val="28"/>
                <w:lang w:eastAsia="ar-SA"/>
              </w:rPr>
              <w:t xml:space="preserve">Итого </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660</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680</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680</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748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748</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3 516</w:t>
            </w:r>
          </w:p>
        </w:tc>
      </w:tr>
      <w:tr w:rsidR="00016859" w:rsidRPr="008D44A3" w:rsidTr="00AD1766">
        <w:tc>
          <w:tcPr>
            <w:tcW w:w="4642" w:type="dxa"/>
            <w:gridSpan w:val="2"/>
            <w:hideMark/>
          </w:tcPr>
          <w:p w:rsidR="00016859" w:rsidRPr="00016859" w:rsidRDefault="00016859" w:rsidP="00016859">
            <w:pPr>
              <w:suppressAutoHyphens/>
              <w:spacing w:after="0" w:line="240" w:lineRule="auto"/>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Максимально допустимая недельная нагрузка (при 5-дневной учебной неделе)</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660</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680</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680</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748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748</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3 516</w:t>
            </w:r>
          </w:p>
        </w:tc>
      </w:tr>
      <w:tr w:rsidR="00016859" w:rsidRPr="008D44A3" w:rsidTr="00AD1766">
        <w:tc>
          <w:tcPr>
            <w:tcW w:w="10032" w:type="dxa"/>
            <w:gridSpan w:val="8"/>
            <w:shd w:val="clear" w:color="auto" w:fill="BFBFBF"/>
            <w:hideMark/>
          </w:tcPr>
          <w:p w:rsidR="00016859" w:rsidRPr="00016859" w:rsidRDefault="00016859" w:rsidP="00016859">
            <w:pPr>
              <w:suppressAutoHyphens/>
              <w:spacing w:after="0" w:line="240" w:lineRule="auto"/>
              <w:jc w:val="center"/>
              <w:rPr>
                <w:rFonts w:ascii="Times New Roman" w:eastAsia="Times New Roman" w:hAnsi="Times New Roman"/>
                <w:i/>
                <w:sz w:val="28"/>
                <w:szCs w:val="28"/>
                <w:lang w:eastAsia="ar-SA"/>
              </w:rPr>
            </w:pPr>
            <w:r w:rsidRPr="00016859">
              <w:rPr>
                <w:rFonts w:ascii="Times New Roman" w:eastAsia="Times New Roman" w:hAnsi="Times New Roman"/>
                <w:i/>
                <w:sz w:val="28"/>
                <w:szCs w:val="28"/>
                <w:lang w:val="en-US" w:eastAsia="ar-SA"/>
              </w:rPr>
              <w:t>II</w:t>
            </w:r>
            <w:r w:rsidRPr="00016859">
              <w:rPr>
                <w:rFonts w:ascii="Times New Roman" w:eastAsia="Times New Roman" w:hAnsi="Times New Roman"/>
                <w:i/>
                <w:sz w:val="28"/>
                <w:szCs w:val="28"/>
                <w:lang w:eastAsia="ar-SA"/>
              </w:rPr>
              <w:t>. Часть, формируемая участниками образовательных отношений</w:t>
            </w:r>
          </w:p>
        </w:tc>
      </w:tr>
      <w:tr w:rsidR="00016859" w:rsidRPr="008D44A3" w:rsidTr="00AD1766">
        <w:tc>
          <w:tcPr>
            <w:tcW w:w="4642" w:type="dxa"/>
            <w:gridSpan w:val="2"/>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Коррекционные курсы</w:t>
            </w:r>
          </w:p>
        </w:tc>
        <w:tc>
          <w:tcPr>
            <w:tcW w:w="996" w:type="dxa"/>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I</w:t>
            </w:r>
            <w:r w:rsidRPr="00016859">
              <w:rPr>
                <w:rFonts w:ascii="Times New Roman" w:eastAsia="Times New Roman" w:hAnsi="Times New Roman"/>
                <w:b/>
                <w:sz w:val="28"/>
                <w:szCs w:val="28"/>
                <w:lang w:eastAsia="ar-SA"/>
              </w:rPr>
              <w:t xml:space="preserve"> доп.</w:t>
            </w:r>
          </w:p>
        </w:tc>
        <w:tc>
          <w:tcPr>
            <w:tcW w:w="851" w:type="dxa"/>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 xml:space="preserve">I </w:t>
            </w:r>
          </w:p>
        </w:tc>
        <w:tc>
          <w:tcPr>
            <w:tcW w:w="850" w:type="dxa"/>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II</w:t>
            </w:r>
          </w:p>
        </w:tc>
        <w:tc>
          <w:tcPr>
            <w:tcW w:w="851" w:type="dxa"/>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III</w:t>
            </w:r>
          </w:p>
        </w:tc>
        <w:tc>
          <w:tcPr>
            <w:tcW w:w="850" w:type="dxa"/>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IV</w:t>
            </w:r>
          </w:p>
        </w:tc>
        <w:tc>
          <w:tcPr>
            <w:tcW w:w="992" w:type="dxa"/>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b/>
                <w:sz w:val="28"/>
                <w:szCs w:val="28"/>
                <w:lang w:eastAsia="ar-SA"/>
              </w:rPr>
              <w:t>Всего</w:t>
            </w:r>
          </w:p>
        </w:tc>
      </w:tr>
      <w:tr w:rsidR="00016859" w:rsidRPr="008D44A3" w:rsidTr="00AD1766">
        <w:tc>
          <w:tcPr>
            <w:tcW w:w="4642" w:type="dxa"/>
            <w:gridSpan w:val="2"/>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 Сенсорное развитие</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99</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507</w:t>
            </w:r>
          </w:p>
        </w:tc>
      </w:tr>
      <w:tr w:rsidR="00016859" w:rsidRPr="008D44A3" w:rsidTr="00AD1766">
        <w:tc>
          <w:tcPr>
            <w:tcW w:w="4642" w:type="dxa"/>
            <w:gridSpan w:val="2"/>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 Предметно-практические действия</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99</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507</w:t>
            </w:r>
          </w:p>
        </w:tc>
      </w:tr>
      <w:tr w:rsidR="00016859" w:rsidRPr="008D44A3" w:rsidTr="00AD1766">
        <w:tc>
          <w:tcPr>
            <w:tcW w:w="4642" w:type="dxa"/>
            <w:gridSpan w:val="2"/>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lastRenderedPageBreak/>
              <w:t>3. Двигательное развитие</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66</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338</w:t>
            </w:r>
          </w:p>
        </w:tc>
      </w:tr>
      <w:tr w:rsidR="00016859" w:rsidRPr="008D44A3" w:rsidTr="00AD1766">
        <w:tc>
          <w:tcPr>
            <w:tcW w:w="4642" w:type="dxa"/>
            <w:gridSpan w:val="2"/>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4. Альтернативная коммуникация</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66</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68</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338</w:t>
            </w:r>
          </w:p>
        </w:tc>
      </w:tr>
      <w:tr w:rsidR="00016859" w:rsidRPr="008D44A3" w:rsidTr="00AD1766">
        <w:tc>
          <w:tcPr>
            <w:tcW w:w="4642" w:type="dxa"/>
            <w:gridSpan w:val="2"/>
            <w:hideMark/>
          </w:tcPr>
          <w:p w:rsidR="00016859" w:rsidRPr="00016859" w:rsidRDefault="00016859" w:rsidP="00016859">
            <w:pPr>
              <w:suppressAutoHyphens/>
              <w:spacing w:after="0" w:line="240" w:lineRule="auto"/>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Итого коррекционные курсы</w:t>
            </w: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330</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340</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340</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340</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340</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1 690</w:t>
            </w:r>
          </w:p>
        </w:tc>
      </w:tr>
      <w:tr w:rsidR="00016859" w:rsidRPr="008D44A3" w:rsidTr="00AD1766">
        <w:trPr>
          <w:trHeight w:val="447"/>
        </w:trPr>
        <w:tc>
          <w:tcPr>
            <w:tcW w:w="4642" w:type="dxa"/>
            <w:gridSpan w:val="2"/>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Внеурочная деятельность 5 дней - </w:t>
            </w:r>
          </w:p>
          <w:p w:rsidR="00016859" w:rsidRPr="00016859" w:rsidRDefault="00016859" w:rsidP="00016859">
            <w:pPr>
              <w:suppressAutoHyphens/>
              <w:spacing w:after="0" w:line="240" w:lineRule="auto"/>
              <w:rPr>
                <w:rFonts w:ascii="Times New Roman" w:eastAsia="Times New Roman" w:hAnsi="Times New Roman"/>
                <w:sz w:val="28"/>
                <w:szCs w:val="28"/>
                <w:lang w:eastAsia="ar-SA"/>
              </w:rPr>
            </w:pPr>
          </w:p>
          <w:p w:rsidR="00016859" w:rsidRPr="00016859" w:rsidRDefault="00016859" w:rsidP="00016859">
            <w:pPr>
              <w:suppressAutoHyphens/>
              <w:spacing w:after="0" w:line="240" w:lineRule="auto"/>
              <w:rPr>
                <w:rFonts w:ascii="Times New Roman" w:eastAsia="Times New Roman" w:hAnsi="Times New Roman"/>
                <w:sz w:val="28"/>
                <w:szCs w:val="28"/>
                <w:lang w:eastAsia="ar-SA"/>
              </w:rPr>
            </w:pP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198</w:t>
            </w:r>
          </w:p>
          <w:p w:rsidR="00016859" w:rsidRPr="00016859" w:rsidRDefault="00016859" w:rsidP="00016859">
            <w:pPr>
              <w:suppressAutoHyphens/>
              <w:spacing w:after="0" w:line="240" w:lineRule="auto"/>
              <w:jc w:val="center"/>
              <w:rPr>
                <w:rFonts w:ascii="Times New Roman" w:eastAsia="Times New Roman" w:hAnsi="Times New Roman"/>
                <w:i/>
                <w:sz w:val="28"/>
                <w:szCs w:val="28"/>
                <w:lang w:eastAsia="ar-SA"/>
              </w:rPr>
            </w:pP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204</w:t>
            </w:r>
          </w:p>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204</w:t>
            </w:r>
          </w:p>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204</w:t>
            </w:r>
          </w:p>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204</w:t>
            </w:r>
          </w:p>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1 014</w:t>
            </w:r>
          </w:p>
        </w:tc>
      </w:tr>
      <w:tr w:rsidR="00016859" w:rsidRPr="008D44A3" w:rsidTr="00AD1766">
        <w:trPr>
          <w:trHeight w:val="461"/>
        </w:trPr>
        <w:tc>
          <w:tcPr>
            <w:tcW w:w="4642" w:type="dxa"/>
            <w:gridSpan w:val="2"/>
            <w:hideMark/>
          </w:tcPr>
          <w:p w:rsidR="00016859" w:rsidRPr="00016859" w:rsidRDefault="00016859" w:rsidP="00016859">
            <w:pPr>
              <w:suppressAutoHyphens/>
              <w:spacing w:after="0" w:line="240" w:lineRule="auto"/>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 xml:space="preserve">Всего к финансированию: 5 дней - </w:t>
            </w:r>
          </w:p>
          <w:p w:rsidR="00016859" w:rsidRPr="00016859" w:rsidRDefault="00016859" w:rsidP="00016859">
            <w:pPr>
              <w:suppressAutoHyphens/>
              <w:spacing w:after="0" w:line="240" w:lineRule="auto"/>
              <w:rPr>
                <w:rFonts w:ascii="Times New Roman" w:eastAsia="Times New Roman" w:hAnsi="Times New Roman"/>
                <w:b/>
                <w:sz w:val="28"/>
                <w:szCs w:val="28"/>
                <w:lang w:eastAsia="ar-SA"/>
              </w:rPr>
            </w:pPr>
          </w:p>
          <w:p w:rsidR="00016859" w:rsidRPr="00016859" w:rsidRDefault="00016859" w:rsidP="00016859">
            <w:pPr>
              <w:suppressAutoHyphens/>
              <w:spacing w:after="0" w:line="240" w:lineRule="auto"/>
              <w:rPr>
                <w:rFonts w:ascii="Times New Roman" w:eastAsia="Times New Roman" w:hAnsi="Times New Roman"/>
                <w:b/>
                <w:sz w:val="28"/>
                <w:szCs w:val="28"/>
                <w:lang w:eastAsia="ar-SA"/>
              </w:rPr>
            </w:pPr>
          </w:p>
        </w:tc>
        <w:tc>
          <w:tcPr>
            <w:tcW w:w="996"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1 188</w:t>
            </w:r>
          </w:p>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1 224</w:t>
            </w:r>
          </w:p>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1 224</w:t>
            </w:r>
          </w:p>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1 292</w:t>
            </w:r>
          </w:p>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1 292</w:t>
            </w:r>
          </w:p>
          <w:p w:rsidR="00016859" w:rsidRPr="00016859" w:rsidRDefault="00016859" w:rsidP="00016859">
            <w:pPr>
              <w:suppressAutoHyphens/>
              <w:spacing w:after="0" w:line="240" w:lineRule="auto"/>
              <w:rPr>
                <w:rFonts w:ascii="Times New Roman" w:eastAsia="Times New Roman" w:hAnsi="Times New Roman"/>
                <w:b/>
                <w:sz w:val="28"/>
                <w:szCs w:val="28"/>
                <w:lang w:eastAsia="ar-SA"/>
              </w:rPr>
            </w:pP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6 220</w:t>
            </w:r>
          </w:p>
        </w:tc>
      </w:tr>
    </w:tbl>
    <w:p w:rsidR="00016859" w:rsidRPr="00016859" w:rsidRDefault="00016859" w:rsidP="00016859">
      <w:pPr>
        <w:suppressAutoHyphens/>
        <w:spacing w:after="0" w:line="240" w:lineRule="auto"/>
        <w:rPr>
          <w:rFonts w:ascii="Times New Roman" w:eastAsia="Times New Roman" w:hAnsi="Times New Roman"/>
          <w:sz w:val="28"/>
          <w:szCs w:val="28"/>
          <w:lang w:eastAsia="ar-SA"/>
        </w:rPr>
      </w:pPr>
    </w:p>
    <w:p w:rsidR="00016859" w:rsidRPr="00016859" w:rsidRDefault="00016859" w:rsidP="00016859">
      <w:pPr>
        <w:suppressAutoHyphens/>
        <w:spacing w:after="0" w:line="240" w:lineRule="auto"/>
        <w:rPr>
          <w:rFonts w:ascii="Times New Roman" w:eastAsia="Times New Roman" w:hAnsi="Times New Roman"/>
          <w:b/>
          <w:sz w:val="28"/>
          <w:szCs w:val="28"/>
          <w:lang w:val="en-US" w:eastAsia="ar-SA"/>
        </w:rPr>
      </w:pPr>
      <w:r w:rsidRPr="00016859">
        <w:rPr>
          <w:rFonts w:ascii="Times New Roman" w:eastAsia="Times New Roman" w:hAnsi="Times New Roman"/>
          <w:b/>
          <w:sz w:val="28"/>
          <w:szCs w:val="28"/>
          <w:lang w:eastAsia="ar-SA"/>
        </w:rPr>
        <w:t>Недельный учебный план АООП</w:t>
      </w:r>
      <w:r w:rsidR="00D13A71">
        <w:rPr>
          <w:rFonts w:ascii="Times New Roman" w:eastAsia="Times New Roman" w:hAnsi="Times New Roman"/>
          <w:b/>
          <w:kern w:val="1"/>
          <w:sz w:val="28"/>
          <w:szCs w:val="28"/>
          <w:lang w:eastAsia="ar-SA"/>
        </w:rPr>
        <w:t xml:space="preserve"> ГК</w:t>
      </w:r>
      <w:r w:rsidRPr="00016859">
        <w:rPr>
          <w:rFonts w:ascii="Times New Roman" w:eastAsia="Times New Roman" w:hAnsi="Times New Roman"/>
          <w:b/>
          <w:kern w:val="1"/>
          <w:sz w:val="28"/>
          <w:szCs w:val="28"/>
          <w:lang w:eastAsia="ar-SA"/>
        </w:rPr>
        <w:t>ОУ</w:t>
      </w:r>
      <w:r w:rsidR="00D13A71" w:rsidRPr="00D13A71">
        <w:rPr>
          <w:rFonts w:ascii="Times New Roman" w:eastAsia="Arial Unicode MS" w:hAnsi="Times New Roman"/>
          <w:color w:val="00000A"/>
          <w:kern w:val="1"/>
          <w:sz w:val="28"/>
          <w:szCs w:val="28"/>
          <w:lang w:eastAsia="ar-SA"/>
        </w:rPr>
        <w:t xml:space="preserve"> </w:t>
      </w:r>
      <w:r w:rsidR="00D13A71" w:rsidRPr="00D13A71">
        <w:rPr>
          <w:rFonts w:ascii="Times New Roman" w:eastAsia="Arial Unicode MS" w:hAnsi="Times New Roman"/>
          <w:b/>
          <w:color w:val="00000A"/>
          <w:kern w:val="1"/>
          <w:sz w:val="28"/>
          <w:szCs w:val="28"/>
          <w:lang w:eastAsia="ar-SA"/>
        </w:rPr>
        <w:t>для детей-сирот с. Камышла</w:t>
      </w:r>
      <w:r w:rsidRPr="00016859">
        <w:rPr>
          <w:rFonts w:ascii="Times New Roman" w:eastAsia="Times New Roman" w:hAnsi="Times New Roman"/>
          <w:b/>
          <w:sz w:val="28"/>
          <w:szCs w:val="28"/>
          <w:lang w:eastAsia="ar-SA"/>
        </w:rPr>
        <w:t xml:space="preserve"> (вариант 2) для обучающихся с умственной отсталостью (интеллектуальными нарушениями) 1 </w:t>
      </w:r>
      <w:r w:rsidRPr="00016859">
        <w:rPr>
          <w:rFonts w:ascii="Times New Roman" w:eastAsia="Times New Roman" w:hAnsi="Times New Roman"/>
          <w:b/>
          <w:sz w:val="28"/>
          <w:szCs w:val="28"/>
          <w:lang w:val="en-US" w:eastAsia="ar-SA"/>
        </w:rPr>
        <w:t>(</w:t>
      </w:r>
      <w:r w:rsidRPr="00016859">
        <w:rPr>
          <w:rFonts w:ascii="Times New Roman" w:eastAsia="Times New Roman" w:hAnsi="Times New Roman"/>
          <w:b/>
          <w:sz w:val="28"/>
          <w:szCs w:val="28"/>
          <w:lang w:eastAsia="ar-SA"/>
        </w:rPr>
        <w:t>дополнительный) – 4 классы</w:t>
      </w:r>
    </w:p>
    <w:p w:rsidR="00016859" w:rsidRPr="00016859" w:rsidRDefault="00016859" w:rsidP="00016859">
      <w:pPr>
        <w:suppressAutoHyphens/>
        <w:spacing w:after="0" w:line="240" w:lineRule="auto"/>
        <w:jc w:val="center"/>
        <w:rPr>
          <w:rFonts w:ascii="Times New Roman" w:eastAsia="Times New Roman" w:hAnsi="Times New Roman"/>
          <w:b/>
          <w:sz w:val="28"/>
          <w:szCs w:val="28"/>
          <w:lang w:val="en-US" w:eastAsia="ar-SA"/>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3"/>
        <w:gridCol w:w="2691"/>
        <w:gridCol w:w="709"/>
        <w:gridCol w:w="850"/>
        <w:gridCol w:w="851"/>
        <w:gridCol w:w="708"/>
        <w:gridCol w:w="851"/>
        <w:gridCol w:w="992"/>
      </w:tblGrid>
      <w:tr w:rsidR="00016859" w:rsidRPr="008D44A3" w:rsidTr="00AD1766">
        <w:trPr>
          <w:trHeight w:val="332"/>
        </w:trPr>
        <w:tc>
          <w:tcPr>
            <w:tcW w:w="2233" w:type="dxa"/>
            <w:vMerge w:val="restart"/>
            <w:tcBorders>
              <w:top w:val="single" w:sz="4" w:space="0" w:color="000000"/>
              <w:left w:val="single" w:sz="4" w:space="0" w:color="000000"/>
              <w:right w:val="single" w:sz="4" w:space="0" w:color="000000"/>
            </w:tcBorders>
            <w:hideMark/>
          </w:tcPr>
          <w:p w:rsidR="00016859" w:rsidRPr="00016859" w:rsidRDefault="00016859" w:rsidP="00016859">
            <w:pPr>
              <w:suppressAutoHyphens/>
              <w:spacing w:after="0" w:line="240" w:lineRule="auto"/>
              <w:rPr>
                <w:rFonts w:ascii="Times New Roman" w:eastAsia="Times New Roman" w:hAnsi="Times New Roman"/>
                <w:b/>
                <w:sz w:val="28"/>
                <w:szCs w:val="28"/>
                <w:lang w:val="en-US" w:eastAsia="ar-SA"/>
              </w:rPr>
            </w:pPr>
          </w:p>
          <w:p w:rsidR="00016859" w:rsidRPr="00016859" w:rsidRDefault="00016859" w:rsidP="00016859">
            <w:pPr>
              <w:suppressAutoHyphens/>
              <w:spacing w:after="0" w:line="240" w:lineRule="auto"/>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Предметные</w:t>
            </w:r>
            <w:r w:rsidRPr="00016859">
              <w:rPr>
                <w:rFonts w:ascii="Times New Roman" w:eastAsia="Times New Roman" w:hAnsi="Times New Roman"/>
                <w:b/>
                <w:sz w:val="28"/>
                <w:szCs w:val="28"/>
                <w:lang w:eastAsia="ar-SA"/>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016859" w:rsidRPr="00016859" w:rsidRDefault="00016859" w:rsidP="00016859">
            <w:pPr>
              <w:suppressAutoHyphens/>
              <w:spacing w:after="0" w:line="240" w:lineRule="auto"/>
              <w:rPr>
                <w:rFonts w:ascii="Times New Roman" w:eastAsia="Times New Roman" w:hAnsi="Times New Roman"/>
                <w:b/>
                <w:sz w:val="28"/>
                <w:szCs w:val="28"/>
                <w:lang w:eastAsia="ar-SA"/>
              </w:rPr>
            </w:pPr>
          </w:p>
          <w:p w:rsidR="00016859" w:rsidRPr="00016859" w:rsidRDefault="00016859" w:rsidP="00016859">
            <w:pPr>
              <w:suppressAutoHyphens/>
              <w:spacing w:after="0" w:line="240" w:lineRule="auto"/>
              <w:jc w:val="right"/>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 xml:space="preserve">Классы </w:t>
            </w:r>
          </w:p>
          <w:p w:rsidR="00016859" w:rsidRPr="00016859" w:rsidRDefault="00016859" w:rsidP="00016859">
            <w:pPr>
              <w:suppressAutoHyphens/>
              <w:spacing w:after="0" w:line="240" w:lineRule="auto"/>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 xml:space="preserve">Учебные </w:t>
            </w:r>
          </w:p>
          <w:p w:rsidR="00016859" w:rsidRPr="00016859" w:rsidRDefault="00016859" w:rsidP="00016859">
            <w:pPr>
              <w:suppressAutoHyphens/>
              <w:spacing w:after="0" w:line="240" w:lineRule="auto"/>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предметы</w:t>
            </w:r>
          </w:p>
        </w:tc>
        <w:tc>
          <w:tcPr>
            <w:tcW w:w="3969" w:type="dxa"/>
            <w:gridSpan w:val="5"/>
            <w:tcBorders>
              <w:top w:val="single" w:sz="4" w:space="0" w:color="000000"/>
              <w:left w:val="single" w:sz="4" w:space="0" w:color="000000"/>
              <w:bottom w:val="single" w:sz="4" w:space="0" w:color="000000"/>
              <w:right w:val="single" w:sz="4" w:space="0" w:color="000000"/>
            </w:tcBorders>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Всего</w:t>
            </w:r>
          </w:p>
        </w:tc>
      </w:tr>
      <w:tr w:rsidR="00016859" w:rsidRPr="008D44A3" w:rsidTr="00AD1766">
        <w:trPr>
          <w:trHeight w:val="517"/>
        </w:trPr>
        <w:tc>
          <w:tcPr>
            <w:tcW w:w="2233" w:type="dxa"/>
            <w:vMerge/>
            <w:tcBorders>
              <w:top w:val="single" w:sz="4" w:space="0" w:color="000000"/>
              <w:left w:val="single" w:sz="4" w:space="0" w:color="000000"/>
              <w:right w:val="single" w:sz="4" w:space="0" w:color="000000"/>
            </w:tcBorders>
            <w:vAlign w:val="center"/>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p>
        </w:tc>
        <w:tc>
          <w:tcPr>
            <w:tcW w:w="2691" w:type="dxa"/>
            <w:vMerge/>
            <w:tcBorders>
              <w:top w:val="single" w:sz="4" w:space="0" w:color="000000"/>
              <w:left w:val="single" w:sz="4" w:space="0" w:color="000000"/>
              <w:right w:val="single" w:sz="4" w:space="0" w:color="000000"/>
            </w:tcBorders>
            <w:vAlign w:val="center"/>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p>
        </w:tc>
        <w:tc>
          <w:tcPr>
            <w:tcW w:w="709" w:type="dxa"/>
            <w:tcBorders>
              <w:top w:val="single" w:sz="4" w:space="0" w:color="000000"/>
            </w:tcBorders>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I</w:t>
            </w:r>
            <w:r w:rsidRPr="00016859">
              <w:rPr>
                <w:rFonts w:ascii="Times New Roman" w:eastAsia="Times New Roman" w:hAnsi="Times New Roman"/>
                <w:b/>
                <w:sz w:val="28"/>
                <w:szCs w:val="28"/>
                <w:lang w:eastAsia="ar-SA"/>
              </w:rPr>
              <w:t xml:space="preserve"> доп</w:t>
            </w:r>
          </w:p>
        </w:tc>
        <w:tc>
          <w:tcPr>
            <w:tcW w:w="850" w:type="dxa"/>
            <w:tcBorders>
              <w:top w:val="single" w:sz="4" w:space="0" w:color="000000"/>
            </w:tcBorders>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 xml:space="preserve">I </w:t>
            </w:r>
          </w:p>
        </w:tc>
        <w:tc>
          <w:tcPr>
            <w:tcW w:w="851" w:type="dxa"/>
            <w:tcBorders>
              <w:top w:val="single" w:sz="4" w:space="0" w:color="000000"/>
            </w:tcBorders>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II</w:t>
            </w:r>
          </w:p>
        </w:tc>
        <w:tc>
          <w:tcPr>
            <w:tcW w:w="708" w:type="dxa"/>
            <w:tcBorders>
              <w:top w:val="single" w:sz="4" w:space="0" w:color="000000"/>
            </w:tcBorders>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III</w:t>
            </w:r>
          </w:p>
        </w:tc>
        <w:tc>
          <w:tcPr>
            <w:tcW w:w="851" w:type="dxa"/>
            <w:tcBorders>
              <w:top w:val="single" w:sz="4" w:space="0" w:color="000000"/>
            </w:tcBorders>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IV</w:t>
            </w:r>
          </w:p>
        </w:tc>
        <w:tc>
          <w:tcPr>
            <w:tcW w:w="992" w:type="dxa"/>
            <w:vMerge/>
            <w:tcBorders>
              <w:top w:val="single" w:sz="4" w:space="0" w:color="000000"/>
              <w:left w:val="single" w:sz="4" w:space="0" w:color="000000"/>
              <w:right w:val="single" w:sz="4" w:space="0" w:color="000000"/>
            </w:tcBorders>
            <w:vAlign w:val="center"/>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p>
        </w:tc>
      </w:tr>
      <w:tr w:rsidR="00016859" w:rsidRPr="008D44A3" w:rsidTr="00AD1766">
        <w:tc>
          <w:tcPr>
            <w:tcW w:w="9885" w:type="dxa"/>
            <w:gridSpan w:val="8"/>
            <w:shd w:val="clear" w:color="auto" w:fill="BFBFBF"/>
            <w:hideMark/>
          </w:tcPr>
          <w:p w:rsidR="00016859" w:rsidRPr="00016859" w:rsidRDefault="00016859" w:rsidP="00016859">
            <w:pPr>
              <w:suppressAutoHyphens/>
              <w:spacing w:after="0" w:line="240" w:lineRule="auto"/>
              <w:jc w:val="center"/>
              <w:rPr>
                <w:rFonts w:ascii="Times New Roman" w:eastAsia="Times New Roman" w:hAnsi="Times New Roman"/>
                <w:i/>
                <w:sz w:val="28"/>
                <w:szCs w:val="28"/>
                <w:lang w:eastAsia="ar-SA"/>
              </w:rPr>
            </w:pPr>
            <w:r w:rsidRPr="00016859">
              <w:rPr>
                <w:rFonts w:ascii="Times New Roman" w:eastAsia="Times New Roman" w:hAnsi="Times New Roman"/>
                <w:i/>
                <w:sz w:val="28"/>
                <w:szCs w:val="28"/>
                <w:lang w:val="en-US" w:eastAsia="ar-SA"/>
              </w:rPr>
              <w:t>I</w:t>
            </w:r>
            <w:r w:rsidRPr="00016859">
              <w:rPr>
                <w:rFonts w:ascii="Times New Roman" w:eastAsia="Times New Roman" w:hAnsi="Times New Roman"/>
                <w:i/>
                <w:sz w:val="28"/>
                <w:szCs w:val="28"/>
                <w:lang w:eastAsia="ar-SA"/>
              </w:rPr>
              <w:t>. Обязательная часть</w:t>
            </w:r>
          </w:p>
        </w:tc>
      </w:tr>
      <w:tr w:rsidR="00016859" w:rsidRPr="008D44A3" w:rsidTr="00AD1766">
        <w:tc>
          <w:tcPr>
            <w:tcW w:w="2233"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 Язык и речевая практика</w:t>
            </w: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1.1 Речь и альтернативная коммуникация</w:t>
            </w: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13</w:t>
            </w:r>
          </w:p>
        </w:tc>
      </w:tr>
      <w:tr w:rsidR="00016859" w:rsidRPr="008D44A3" w:rsidTr="00AD1766">
        <w:tc>
          <w:tcPr>
            <w:tcW w:w="2233"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 Математика</w:t>
            </w: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2.1.Математические представления</w:t>
            </w: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w:t>
            </w:r>
          </w:p>
        </w:tc>
      </w:tr>
      <w:tr w:rsidR="00016859" w:rsidRPr="008D44A3" w:rsidTr="00AD1766">
        <w:tc>
          <w:tcPr>
            <w:tcW w:w="2233" w:type="dxa"/>
            <w:vMerge w:val="restart"/>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 Окружающий мир</w:t>
            </w: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3.1 Окружающий природный  мир</w:t>
            </w: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w:t>
            </w:r>
          </w:p>
        </w:tc>
      </w:tr>
      <w:tr w:rsidR="00016859" w:rsidRPr="008D44A3" w:rsidTr="00AD1766">
        <w:trPr>
          <w:trHeight w:val="471"/>
        </w:trPr>
        <w:tc>
          <w:tcPr>
            <w:tcW w:w="2233" w:type="dxa"/>
            <w:vMerge/>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3.2 Человек</w:t>
            </w: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3</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3</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3</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13</w:t>
            </w:r>
          </w:p>
        </w:tc>
      </w:tr>
      <w:tr w:rsidR="00016859" w:rsidRPr="008D44A3" w:rsidTr="00AD1766">
        <w:trPr>
          <w:trHeight w:val="423"/>
        </w:trPr>
        <w:tc>
          <w:tcPr>
            <w:tcW w:w="2233" w:type="dxa"/>
            <w:vMerge/>
            <w:vAlign w:val="center"/>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3.3 Домоводство</w:t>
            </w: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3</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3</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6</w:t>
            </w:r>
          </w:p>
        </w:tc>
      </w:tr>
      <w:tr w:rsidR="00016859" w:rsidRPr="008D44A3" w:rsidTr="00AD1766">
        <w:trPr>
          <w:trHeight w:val="415"/>
        </w:trPr>
        <w:tc>
          <w:tcPr>
            <w:tcW w:w="2233" w:type="dxa"/>
            <w:vMerge/>
            <w:vAlign w:val="center"/>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3.4. Окружающий социальный мир</w:t>
            </w: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7</w:t>
            </w:r>
          </w:p>
        </w:tc>
      </w:tr>
      <w:tr w:rsidR="00016859" w:rsidRPr="008D44A3" w:rsidTr="00AD1766">
        <w:trPr>
          <w:trHeight w:val="340"/>
        </w:trPr>
        <w:tc>
          <w:tcPr>
            <w:tcW w:w="2233" w:type="dxa"/>
            <w:vMerge w:val="restart"/>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4. Искусство </w:t>
            </w: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4.1 Музыка и движение</w:t>
            </w: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2</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10</w:t>
            </w:r>
          </w:p>
        </w:tc>
      </w:tr>
      <w:tr w:rsidR="00016859" w:rsidRPr="008D44A3" w:rsidTr="00AD1766">
        <w:trPr>
          <w:trHeight w:val="547"/>
        </w:trPr>
        <w:tc>
          <w:tcPr>
            <w:tcW w:w="2233" w:type="dxa"/>
            <w:vMerge/>
            <w:vAlign w:val="center"/>
            <w:hideMark/>
          </w:tcPr>
          <w:p w:rsidR="00016859" w:rsidRPr="00016859" w:rsidRDefault="00016859" w:rsidP="00016859">
            <w:pPr>
              <w:suppressAutoHyphens/>
              <w:spacing w:line="240" w:lineRule="auto"/>
              <w:rPr>
                <w:rFonts w:ascii="Times New Roman" w:eastAsia="Arial Unicode MS" w:hAnsi="Times New Roman"/>
                <w:kern w:val="1"/>
                <w:sz w:val="28"/>
                <w:szCs w:val="28"/>
                <w:lang w:eastAsia="ar-SA"/>
              </w:rPr>
            </w:pP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val="en-US" w:eastAsia="ar-SA"/>
              </w:rPr>
            </w:pPr>
            <w:r w:rsidRPr="00016859">
              <w:rPr>
                <w:rFonts w:ascii="Times New Roman" w:eastAsia="Times New Roman" w:hAnsi="Times New Roman"/>
                <w:sz w:val="28"/>
                <w:szCs w:val="28"/>
                <w:lang w:eastAsia="ar-SA"/>
              </w:rPr>
              <w:t>4.2 Изобразительная деятельность</w:t>
            </w: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15</w:t>
            </w:r>
          </w:p>
        </w:tc>
      </w:tr>
      <w:tr w:rsidR="00016859" w:rsidRPr="008D44A3" w:rsidTr="00AD1766">
        <w:trPr>
          <w:trHeight w:val="725"/>
        </w:trPr>
        <w:tc>
          <w:tcPr>
            <w:tcW w:w="2233"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5. Физическая культура</w:t>
            </w: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5.1 Адаптивная физкультура</w:t>
            </w: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w:t>
            </w:r>
          </w:p>
        </w:tc>
      </w:tr>
      <w:tr w:rsidR="00016859" w:rsidRPr="008D44A3" w:rsidTr="00AD1766">
        <w:trPr>
          <w:trHeight w:val="337"/>
        </w:trPr>
        <w:tc>
          <w:tcPr>
            <w:tcW w:w="2233"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 Технологии</w:t>
            </w:r>
          </w:p>
        </w:tc>
        <w:tc>
          <w:tcPr>
            <w:tcW w:w="2691" w:type="dxa"/>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6.1 Профильный труд</w:t>
            </w: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w:t>
            </w:r>
          </w:p>
        </w:tc>
      </w:tr>
      <w:tr w:rsidR="00016859" w:rsidRPr="008D44A3" w:rsidTr="00AD1766">
        <w:trPr>
          <w:trHeight w:val="325"/>
        </w:trPr>
        <w:tc>
          <w:tcPr>
            <w:tcW w:w="4924" w:type="dxa"/>
            <w:gridSpan w:val="2"/>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7. Коррекционно-развивающие занятия(ИГКЗ)</w:t>
            </w:r>
          </w:p>
          <w:p w:rsidR="00016859" w:rsidRPr="00016859" w:rsidRDefault="00016859" w:rsidP="00016859">
            <w:pPr>
              <w:suppressAutoHyphens/>
              <w:spacing w:after="0" w:line="240" w:lineRule="auto"/>
              <w:rPr>
                <w:rFonts w:ascii="Times New Roman" w:eastAsia="Times New Roman" w:hAnsi="Times New Roman"/>
                <w:sz w:val="28"/>
                <w:szCs w:val="28"/>
                <w:lang w:eastAsia="ar-SA"/>
              </w:rPr>
            </w:pP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w:t>
            </w:r>
          </w:p>
        </w:tc>
      </w:tr>
      <w:tr w:rsidR="00016859" w:rsidRPr="008D44A3" w:rsidTr="00AD1766">
        <w:trPr>
          <w:trHeight w:val="416"/>
        </w:trPr>
        <w:tc>
          <w:tcPr>
            <w:tcW w:w="4924" w:type="dxa"/>
            <w:gridSpan w:val="2"/>
            <w:hideMark/>
          </w:tcPr>
          <w:p w:rsidR="00016859" w:rsidRPr="00016859" w:rsidRDefault="00016859" w:rsidP="00016859">
            <w:pPr>
              <w:suppressAutoHyphens/>
              <w:spacing w:after="0" w:line="240" w:lineRule="auto"/>
              <w:rPr>
                <w:rFonts w:ascii="Times New Roman" w:eastAsia="Times New Roman" w:hAnsi="Times New Roman"/>
                <w:b/>
                <w:iCs/>
                <w:sz w:val="28"/>
                <w:szCs w:val="28"/>
                <w:lang w:eastAsia="ar-SA"/>
              </w:rPr>
            </w:pPr>
            <w:r w:rsidRPr="00016859">
              <w:rPr>
                <w:rFonts w:ascii="Times New Roman" w:eastAsia="Times New Roman" w:hAnsi="Times New Roman"/>
                <w:b/>
                <w:iCs/>
                <w:sz w:val="28"/>
                <w:szCs w:val="28"/>
                <w:lang w:eastAsia="ar-SA"/>
              </w:rPr>
              <w:lastRenderedPageBreak/>
              <w:t xml:space="preserve">Итого </w:t>
            </w:r>
          </w:p>
          <w:p w:rsidR="00016859" w:rsidRPr="00016859" w:rsidRDefault="00016859" w:rsidP="00016859">
            <w:pPr>
              <w:suppressAutoHyphens/>
              <w:spacing w:after="0" w:line="240" w:lineRule="auto"/>
              <w:rPr>
                <w:rFonts w:ascii="Times New Roman" w:eastAsia="Times New Roman" w:hAnsi="Times New Roman"/>
                <w:b/>
                <w:iCs/>
                <w:sz w:val="28"/>
                <w:szCs w:val="28"/>
                <w:lang w:eastAsia="ar-SA"/>
              </w:rPr>
            </w:pP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20</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20</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20</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22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22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104</w:t>
            </w:r>
          </w:p>
        </w:tc>
      </w:tr>
      <w:tr w:rsidR="00016859" w:rsidRPr="008D44A3" w:rsidTr="00AD1766">
        <w:tc>
          <w:tcPr>
            <w:tcW w:w="4924" w:type="dxa"/>
            <w:gridSpan w:val="2"/>
            <w:hideMark/>
          </w:tcPr>
          <w:p w:rsidR="00016859" w:rsidRPr="00016859" w:rsidRDefault="00016859" w:rsidP="00016859">
            <w:pPr>
              <w:suppressAutoHyphens/>
              <w:spacing w:after="0" w:line="240" w:lineRule="auto"/>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Максимально допустимая недельная нагрузка (при 5-дневной учебной неделе)</w:t>
            </w:r>
          </w:p>
          <w:p w:rsidR="00016859" w:rsidRPr="00016859" w:rsidRDefault="00016859" w:rsidP="00016859">
            <w:pPr>
              <w:suppressAutoHyphens/>
              <w:spacing w:after="0" w:line="240" w:lineRule="auto"/>
              <w:rPr>
                <w:rFonts w:ascii="Times New Roman" w:eastAsia="Times New Roman" w:hAnsi="Times New Roman"/>
                <w:b/>
                <w:iCs/>
                <w:sz w:val="28"/>
                <w:szCs w:val="28"/>
                <w:lang w:eastAsia="ar-SA"/>
              </w:rPr>
            </w:pPr>
          </w:p>
          <w:p w:rsidR="00016859" w:rsidRPr="00016859" w:rsidRDefault="00016859" w:rsidP="00016859">
            <w:pPr>
              <w:suppressAutoHyphens/>
              <w:spacing w:after="0" w:line="240" w:lineRule="auto"/>
              <w:rPr>
                <w:rFonts w:ascii="Times New Roman" w:eastAsia="Times New Roman" w:hAnsi="Times New Roman"/>
                <w:b/>
                <w:iCs/>
                <w:sz w:val="28"/>
                <w:szCs w:val="28"/>
                <w:lang w:eastAsia="ar-SA"/>
              </w:rPr>
            </w:pP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20</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20</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20</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22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22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104</w:t>
            </w:r>
          </w:p>
        </w:tc>
      </w:tr>
      <w:tr w:rsidR="00016859" w:rsidRPr="008D44A3" w:rsidTr="00AD1766">
        <w:tc>
          <w:tcPr>
            <w:tcW w:w="9885" w:type="dxa"/>
            <w:gridSpan w:val="8"/>
            <w:shd w:val="clear" w:color="auto" w:fill="BFBFBF"/>
            <w:hideMark/>
          </w:tcPr>
          <w:p w:rsidR="00016859" w:rsidRPr="00016859" w:rsidRDefault="00016859" w:rsidP="00016859">
            <w:pPr>
              <w:suppressAutoHyphens/>
              <w:spacing w:after="0" w:line="240" w:lineRule="auto"/>
              <w:jc w:val="center"/>
              <w:rPr>
                <w:rFonts w:ascii="Times New Roman" w:eastAsia="Times New Roman" w:hAnsi="Times New Roman"/>
                <w:i/>
                <w:sz w:val="28"/>
                <w:szCs w:val="28"/>
                <w:lang w:eastAsia="ar-SA"/>
              </w:rPr>
            </w:pPr>
            <w:r w:rsidRPr="00016859">
              <w:rPr>
                <w:rFonts w:ascii="Times New Roman" w:eastAsia="Times New Roman" w:hAnsi="Times New Roman"/>
                <w:i/>
                <w:sz w:val="28"/>
                <w:szCs w:val="28"/>
                <w:lang w:val="en-US" w:eastAsia="ar-SA"/>
              </w:rPr>
              <w:t>II</w:t>
            </w:r>
            <w:r w:rsidRPr="00016859">
              <w:rPr>
                <w:rFonts w:ascii="Times New Roman" w:eastAsia="Times New Roman" w:hAnsi="Times New Roman"/>
                <w:i/>
                <w:sz w:val="28"/>
                <w:szCs w:val="28"/>
                <w:lang w:eastAsia="ar-SA"/>
              </w:rPr>
              <w:t>. Часть, формируемая участниками образовательных отношений</w:t>
            </w:r>
          </w:p>
        </w:tc>
      </w:tr>
      <w:tr w:rsidR="00016859" w:rsidRPr="008D44A3" w:rsidTr="00AD1766">
        <w:tc>
          <w:tcPr>
            <w:tcW w:w="4924" w:type="dxa"/>
            <w:gridSpan w:val="2"/>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Коррекционные курсы</w:t>
            </w:r>
          </w:p>
        </w:tc>
        <w:tc>
          <w:tcPr>
            <w:tcW w:w="709" w:type="dxa"/>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val="en-US" w:eastAsia="ar-SA"/>
              </w:rPr>
              <w:t>I</w:t>
            </w:r>
            <w:r w:rsidRPr="00016859">
              <w:rPr>
                <w:rFonts w:ascii="Times New Roman" w:eastAsia="Times New Roman" w:hAnsi="Times New Roman"/>
                <w:b/>
                <w:sz w:val="28"/>
                <w:szCs w:val="28"/>
                <w:lang w:eastAsia="ar-SA"/>
              </w:rPr>
              <w:t xml:space="preserve"> доп</w:t>
            </w:r>
          </w:p>
        </w:tc>
        <w:tc>
          <w:tcPr>
            <w:tcW w:w="850" w:type="dxa"/>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 xml:space="preserve">I </w:t>
            </w:r>
          </w:p>
        </w:tc>
        <w:tc>
          <w:tcPr>
            <w:tcW w:w="851" w:type="dxa"/>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II</w:t>
            </w:r>
          </w:p>
        </w:tc>
        <w:tc>
          <w:tcPr>
            <w:tcW w:w="708" w:type="dxa"/>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III</w:t>
            </w:r>
          </w:p>
        </w:tc>
        <w:tc>
          <w:tcPr>
            <w:tcW w:w="851" w:type="dxa"/>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IV</w:t>
            </w:r>
          </w:p>
        </w:tc>
        <w:tc>
          <w:tcPr>
            <w:tcW w:w="992" w:type="dxa"/>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b/>
                <w:sz w:val="28"/>
                <w:szCs w:val="28"/>
                <w:lang w:eastAsia="ar-SA"/>
              </w:rPr>
              <w:t>Всего</w:t>
            </w:r>
          </w:p>
        </w:tc>
      </w:tr>
      <w:tr w:rsidR="00016859" w:rsidRPr="008D44A3" w:rsidTr="00AD1766">
        <w:tc>
          <w:tcPr>
            <w:tcW w:w="4924" w:type="dxa"/>
            <w:gridSpan w:val="2"/>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 Сенсорное развитие</w:t>
            </w: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15</w:t>
            </w:r>
          </w:p>
        </w:tc>
      </w:tr>
      <w:tr w:rsidR="00016859" w:rsidRPr="008D44A3" w:rsidTr="00AD1766">
        <w:tc>
          <w:tcPr>
            <w:tcW w:w="4924" w:type="dxa"/>
            <w:gridSpan w:val="2"/>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 Предметно-практические действия</w:t>
            </w: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15</w:t>
            </w:r>
          </w:p>
        </w:tc>
      </w:tr>
      <w:tr w:rsidR="00016859" w:rsidRPr="008D44A3" w:rsidTr="00AD1766">
        <w:tc>
          <w:tcPr>
            <w:tcW w:w="4924" w:type="dxa"/>
            <w:gridSpan w:val="2"/>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 Двигательное развитие</w:t>
            </w: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w:t>
            </w:r>
          </w:p>
        </w:tc>
      </w:tr>
      <w:tr w:rsidR="00016859" w:rsidRPr="008D44A3" w:rsidTr="00AD1766">
        <w:tc>
          <w:tcPr>
            <w:tcW w:w="4924" w:type="dxa"/>
            <w:gridSpan w:val="2"/>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4. Альтернативная коммуникация</w:t>
            </w: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2</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10</w:t>
            </w:r>
          </w:p>
        </w:tc>
      </w:tr>
      <w:tr w:rsidR="00016859" w:rsidRPr="008D44A3" w:rsidTr="00AD1766">
        <w:tc>
          <w:tcPr>
            <w:tcW w:w="4924" w:type="dxa"/>
            <w:gridSpan w:val="2"/>
            <w:hideMark/>
          </w:tcPr>
          <w:p w:rsidR="00016859" w:rsidRPr="00016859" w:rsidRDefault="00016859" w:rsidP="00016859">
            <w:pPr>
              <w:suppressAutoHyphens/>
              <w:spacing w:after="0" w:line="240" w:lineRule="auto"/>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Итого коррекционные курсы</w:t>
            </w: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10</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10</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10</w:t>
            </w: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10</w:t>
            </w: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10</w:t>
            </w: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50</w:t>
            </w:r>
          </w:p>
        </w:tc>
      </w:tr>
      <w:tr w:rsidR="00016859" w:rsidRPr="008D44A3" w:rsidTr="00AD1766">
        <w:trPr>
          <w:trHeight w:val="900"/>
        </w:trPr>
        <w:tc>
          <w:tcPr>
            <w:tcW w:w="4924" w:type="dxa"/>
            <w:gridSpan w:val="2"/>
            <w:hideMark/>
          </w:tcPr>
          <w:p w:rsidR="00016859" w:rsidRPr="00016859" w:rsidRDefault="00016859" w:rsidP="00016859">
            <w:pPr>
              <w:suppressAutoHyphens/>
              <w:spacing w:after="0" w:line="240" w:lineRule="auto"/>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Внеурочная деятельность 5 дней - </w:t>
            </w:r>
          </w:p>
          <w:p w:rsidR="00016859" w:rsidRPr="00016859" w:rsidRDefault="00016859" w:rsidP="00016859">
            <w:pPr>
              <w:suppressAutoHyphens/>
              <w:spacing w:after="0" w:line="240" w:lineRule="auto"/>
              <w:rPr>
                <w:rFonts w:ascii="Times New Roman" w:eastAsia="Times New Roman" w:hAnsi="Times New Roman"/>
                <w:sz w:val="28"/>
                <w:szCs w:val="28"/>
                <w:lang w:eastAsia="ar-SA"/>
              </w:rPr>
            </w:pP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w:t>
            </w:r>
          </w:p>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w:t>
            </w:r>
          </w:p>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w:t>
            </w:r>
          </w:p>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6</w:t>
            </w:r>
          </w:p>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30</w:t>
            </w:r>
          </w:p>
          <w:p w:rsidR="00016859" w:rsidRPr="00016859" w:rsidRDefault="00016859" w:rsidP="00016859">
            <w:pPr>
              <w:suppressAutoHyphens/>
              <w:spacing w:after="0" w:line="240" w:lineRule="auto"/>
              <w:jc w:val="center"/>
              <w:rPr>
                <w:rFonts w:ascii="Times New Roman" w:eastAsia="Times New Roman" w:hAnsi="Times New Roman"/>
                <w:sz w:val="28"/>
                <w:szCs w:val="28"/>
                <w:lang w:eastAsia="ar-SA"/>
              </w:rPr>
            </w:pPr>
          </w:p>
        </w:tc>
      </w:tr>
      <w:tr w:rsidR="00016859" w:rsidRPr="008D44A3" w:rsidTr="00AD1766">
        <w:tc>
          <w:tcPr>
            <w:tcW w:w="4924" w:type="dxa"/>
            <w:gridSpan w:val="2"/>
            <w:hideMark/>
          </w:tcPr>
          <w:p w:rsidR="00016859" w:rsidRPr="00016859" w:rsidRDefault="00016859" w:rsidP="00016859">
            <w:pPr>
              <w:suppressAutoHyphens/>
              <w:spacing w:after="0" w:line="240" w:lineRule="auto"/>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 xml:space="preserve">Всего к финансированию: 5 дней - </w:t>
            </w:r>
          </w:p>
          <w:p w:rsidR="00016859" w:rsidRPr="00016859" w:rsidRDefault="00016859" w:rsidP="00016859">
            <w:pPr>
              <w:suppressAutoHyphens/>
              <w:spacing w:after="0" w:line="240" w:lineRule="auto"/>
              <w:rPr>
                <w:rFonts w:ascii="Times New Roman" w:eastAsia="Times New Roman" w:hAnsi="Times New Roman"/>
                <w:b/>
                <w:sz w:val="28"/>
                <w:szCs w:val="28"/>
                <w:lang w:eastAsia="ar-SA"/>
              </w:rPr>
            </w:pPr>
          </w:p>
          <w:p w:rsidR="00016859" w:rsidRPr="00016859" w:rsidRDefault="00016859" w:rsidP="00016859">
            <w:pPr>
              <w:suppressAutoHyphens/>
              <w:spacing w:after="0" w:line="240" w:lineRule="auto"/>
              <w:rPr>
                <w:rFonts w:ascii="Times New Roman" w:eastAsia="Times New Roman" w:hAnsi="Times New Roman"/>
                <w:b/>
                <w:sz w:val="28"/>
                <w:szCs w:val="28"/>
                <w:lang w:eastAsia="ar-SA"/>
              </w:rPr>
            </w:pPr>
          </w:p>
        </w:tc>
        <w:tc>
          <w:tcPr>
            <w:tcW w:w="709"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36</w:t>
            </w:r>
          </w:p>
        </w:tc>
        <w:tc>
          <w:tcPr>
            <w:tcW w:w="850"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36</w:t>
            </w:r>
          </w:p>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36</w:t>
            </w:r>
          </w:p>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p>
        </w:tc>
        <w:tc>
          <w:tcPr>
            <w:tcW w:w="708"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38</w:t>
            </w:r>
          </w:p>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p>
        </w:tc>
        <w:tc>
          <w:tcPr>
            <w:tcW w:w="851"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38</w:t>
            </w:r>
          </w:p>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p>
        </w:tc>
        <w:tc>
          <w:tcPr>
            <w:tcW w:w="992" w:type="dxa"/>
            <w:hideMark/>
          </w:tcPr>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184</w:t>
            </w:r>
          </w:p>
          <w:p w:rsidR="00016859" w:rsidRPr="00016859" w:rsidRDefault="00016859" w:rsidP="00016859">
            <w:pPr>
              <w:suppressAutoHyphens/>
              <w:spacing w:after="0" w:line="240" w:lineRule="auto"/>
              <w:jc w:val="center"/>
              <w:rPr>
                <w:rFonts w:ascii="Times New Roman" w:eastAsia="Times New Roman" w:hAnsi="Times New Roman"/>
                <w:b/>
                <w:sz w:val="28"/>
                <w:szCs w:val="28"/>
                <w:lang w:eastAsia="ar-SA"/>
              </w:rPr>
            </w:pPr>
          </w:p>
        </w:tc>
      </w:tr>
    </w:tbl>
    <w:p w:rsidR="00016859" w:rsidRPr="00016859" w:rsidRDefault="00016859" w:rsidP="00843487">
      <w:pPr>
        <w:suppressAutoHyphens/>
        <w:spacing w:before="120" w:after="0" w:line="360" w:lineRule="auto"/>
        <w:jc w:val="both"/>
        <w:rPr>
          <w:rFonts w:ascii="Times New Roman" w:eastAsia="Arial Unicode MS" w:hAnsi="Times New Roman"/>
          <w:b/>
          <w:color w:val="00000A"/>
          <w:kern w:val="1"/>
          <w:sz w:val="28"/>
          <w:szCs w:val="28"/>
          <w:lang w:eastAsia="ar-SA"/>
        </w:rPr>
      </w:pPr>
    </w:p>
    <w:p w:rsidR="00016859" w:rsidRPr="00016859" w:rsidRDefault="00D53952" w:rsidP="00016859">
      <w:pPr>
        <w:keepNext/>
        <w:autoSpaceDE w:val="0"/>
        <w:spacing w:after="0" w:line="240" w:lineRule="auto"/>
        <w:ind w:firstLine="454"/>
        <w:jc w:val="center"/>
        <w:textAlignment w:val="center"/>
        <w:rPr>
          <w:rFonts w:ascii="Times New Roman" w:eastAsia="Times New Roman" w:hAnsi="Times New Roman"/>
          <w:b/>
          <w:iCs/>
          <w:kern w:val="1"/>
          <w:sz w:val="28"/>
          <w:szCs w:val="28"/>
          <w:lang w:eastAsia="ar-SA"/>
        </w:rPr>
      </w:pPr>
      <w:r>
        <w:rPr>
          <w:rFonts w:ascii="Times New Roman" w:eastAsia="Times New Roman" w:hAnsi="Times New Roman"/>
          <w:b/>
          <w:iCs/>
          <w:kern w:val="1"/>
          <w:sz w:val="28"/>
          <w:szCs w:val="28"/>
          <w:lang w:eastAsia="ar-SA"/>
        </w:rPr>
        <w:t>2.3.2. Система условий</w:t>
      </w:r>
      <w:r w:rsidR="00016859" w:rsidRPr="00016859">
        <w:rPr>
          <w:rFonts w:ascii="Times New Roman" w:eastAsia="Times New Roman" w:hAnsi="Times New Roman"/>
          <w:b/>
          <w:iCs/>
          <w:kern w:val="1"/>
          <w:sz w:val="28"/>
          <w:szCs w:val="28"/>
          <w:lang w:eastAsia="ar-SA"/>
        </w:rPr>
        <w:t xml:space="preserve"> реализации адаптированной основной</w:t>
      </w:r>
    </w:p>
    <w:p w:rsidR="00016859" w:rsidRPr="00016859" w:rsidRDefault="00016859" w:rsidP="00016859">
      <w:pPr>
        <w:keepNext/>
        <w:autoSpaceDE w:val="0"/>
        <w:spacing w:after="0" w:line="240" w:lineRule="auto"/>
        <w:ind w:firstLine="454"/>
        <w:jc w:val="center"/>
        <w:textAlignment w:val="center"/>
        <w:rPr>
          <w:rFonts w:ascii="Times New Roman" w:eastAsia="Times New Roman" w:hAnsi="Times New Roman"/>
          <w:b/>
          <w:iCs/>
          <w:kern w:val="1"/>
          <w:sz w:val="28"/>
          <w:szCs w:val="28"/>
          <w:lang w:eastAsia="ar-SA"/>
        </w:rPr>
      </w:pPr>
      <w:r w:rsidRPr="00016859">
        <w:rPr>
          <w:rFonts w:ascii="Times New Roman" w:eastAsia="Times New Roman" w:hAnsi="Times New Roman"/>
          <w:b/>
          <w:iCs/>
          <w:kern w:val="1"/>
          <w:sz w:val="28"/>
          <w:szCs w:val="28"/>
          <w:lang w:eastAsia="ar-SA"/>
        </w:rPr>
        <w:t>общеобразовательной программы</w:t>
      </w:r>
    </w:p>
    <w:p w:rsidR="00016859" w:rsidRPr="00016859" w:rsidRDefault="00016859" w:rsidP="00016859">
      <w:pPr>
        <w:keepNext/>
        <w:autoSpaceDE w:val="0"/>
        <w:spacing w:after="0" w:line="240" w:lineRule="auto"/>
        <w:ind w:firstLine="454"/>
        <w:jc w:val="center"/>
        <w:textAlignment w:val="center"/>
        <w:rPr>
          <w:rFonts w:ascii="Times New Roman" w:eastAsia="Times New Roman" w:hAnsi="Times New Roman"/>
          <w:b/>
          <w:iCs/>
          <w:kern w:val="1"/>
          <w:sz w:val="28"/>
          <w:szCs w:val="28"/>
          <w:lang w:eastAsia="ar-SA"/>
        </w:rPr>
      </w:pPr>
      <w:r w:rsidRPr="00016859">
        <w:rPr>
          <w:rFonts w:ascii="Times New Roman" w:eastAsia="Times New Roman" w:hAnsi="Times New Roman"/>
          <w:b/>
          <w:iCs/>
          <w:kern w:val="1"/>
          <w:sz w:val="28"/>
          <w:szCs w:val="28"/>
          <w:lang w:eastAsia="ar-SA"/>
        </w:rPr>
        <w:t>образования обучающихся с  умственной отсталостью</w:t>
      </w:r>
    </w:p>
    <w:p w:rsidR="00016859" w:rsidRPr="00016859" w:rsidRDefault="00016859" w:rsidP="00016859">
      <w:pPr>
        <w:keepNext/>
        <w:autoSpaceDE w:val="0"/>
        <w:spacing w:after="0" w:line="240" w:lineRule="auto"/>
        <w:ind w:firstLine="454"/>
        <w:jc w:val="center"/>
        <w:textAlignment w:val="center"/>
        <w:rPr>
          <w:rFonts w:ascii="Times New Roman" w:eastAsia="Times New Roman" w:hAnsi="Times New Roman"/>
          <w:b/>
          <w:bCs/>
          <w:iCs/>
          <w:color w:val="000000"/>
          <w:kern w:val="1"/>
          <w:sz w:val="28"/>
          <w:szCs w:val="28"/>
          <w:lang w:eastAsia="ar-SA"/>
        </w:rPr>
      </w:pPr>
      <w:r w:rsidRPr="00016859">
        <w:rPr>
          <w:rFonts w:ascii="Times New Roman" w:eastAsia="Times New Roman" w:hAnsi="Times New Roman"/>
          <w:b/>
          <w:iCs/>
          <w:kern w:val="1"/>
          <w:sz w:val="28"/>
          <w:szCs w:val="28"/>
          <w:lang w:eastAsia="ar-SA"/>
        </w:rPr>
        <w:t xml:space="preserve">(интеллектуальными нарушениями) </w:t>
      </w:r>
    </w:p>
    <w:p w:rsidR="00016859" w:rsidRPr="00016859" w:rsidRDefault="00016859" w:rsidP="00016859">
      <w:pPr>
        <w:autoSpaceDE w:val="0"/>
        <w:spacing w:after="0" w:line="360" w:lineRule="auto"/>
        <w:ind w:firstLine="709"/>
        <w:jc w:val="both"/>
        <w:textAlignment w:val="center"/>
        <w:rPr>
          <w:rFonts w:ascii="Times New Roman" w:eastAsia="Times New Roman" w:hAnsi="Times New Roman"/>
          <w:b/>
          <w:color w:val="000000"/>
          <w:kern w:val="1"/>
          <w:sz w:val="28"/>
          <w:szCs w:val="28"/>
          <w:lang w:eastAsia="ar-SA"/>
        </w:rPr>
      </w:pPr>
      <w:r w:rsidRPr="00016859">
        <w:rPr>
          <w:rFonts w:ascii="Times New Roman" w:eastAsia="Times New Roman" w:hAnsi="Times New Roman"/>
          <w:b/>
          <w:color w:val="000000"/>
          <w:kern w:val="1"/>
          <w:sz w:val="28"/>
          <w:szCs w:val="28"/>
          <w:lang w:eastAsia="ar-SA"/>
        </w:rPr>
        <w:t xml:space="preserve">Кадровые условия </w:t>
      </w:r>
    </w:p>
    <w:p w:rsidR="00016859" w:rsidRPr="00016859" w:rsidRDefault="00016859" w:rsidP="00016859">
      <w:pPr>
        <w:autoSpaceDE w:val="0"/>
        <w:spacing w:after="0" w:line="360" w:lineRule="auto"/>
        <w:ind w:firstLine="709"/>
        <w:jc w:val="both"/>
        <w:textAlignment w:val="center"/>
        <w:rPr>
          <w:rFonts w:ascii="PragmaticaC" w:eastAsia="Times New Roman" w:hAnsi="PragmaticaC" w:cs="PragmaticaC"/>
          <w:color w:val="000000"/>
          <w:kern w:val="1"/>
          <w:sz w:val="28"/>
          <w:szCs w:val="28"/>
          <w:lang w:eastAsia="ar-SA"/>
        </w:rPr>
      </w:pPr>
      <w:r w:rsidRPr="00016859">
        <w:rPr>
          <w:rFonts w:ascii="Times New Roman" w:eastAsia="Times New Roman" w:hAnsi="Times New Roman"/>
          <w:i/>
          <w:iCs/>
          <w:kern w:val="1"/>
          <w:sz w:val="28"/>
          <w:szCs w:val="28"/>
          <w:lang w:eastAsia="ar-SA"/>
        </w:rPr>
        <w:t>Кадровое обеспечение</w:t>
      </w:r>
      <w:r w:rsidRPr="00016859">
        <w:rPr>
          <w:rFonts w:ascii="Times New Roman" w:eastAsia="Times New Roman" w:hAnsi="Times New Roman"/>
          <w:kern w:val="1"/>
          <w:sz w:val="28"/>
          <w:szCs w:val="28"/>
          <w:lang w:eastAsia="ar-SA"/>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016859" w:rsidRPr="00016859" w:rsidRDefault="006106D3" w:rsidP="00016859">
      <w:pPr>
        <w:suppressAutoHyphens/>
        <w:autoSpaceDE w:val="0"/>
        <w:spacing w:after="0" w:line="360" w:lineRule="auto"/>
        <w:ind w:firstLine="709"/>
        <w:jc w:val="both"/>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ГК</w:t>
      </w:r>
      <w:r w:rsidR="00016859" w:rsidRPr="00016859">
        <w:rPr>
          <w:rFonts w:ascii="Times New Roman" w:eastAsia="Times New Roman" w:hAnsi="Times New Roman"/>
          <w:color w:val="000000"/>
          <w:sz w:val="28"/>
          <w:szCs w:val="28"/>
          <w:lang w:eastAsia="ar-SA"/>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Камышла</w:t>
      </w:r>
      <w:r w:rsidR="00016859" w:rsidRPr="00016859">
        <w:rPr>
          <w:rFonts w:ascii="Times New Roman" w:eastAsia="Times New Roman" w:hAnsi="Times New Roman"/>
          <w:color w:val="000000"/>
          <w:sz w:val="28"/>
          <w:szCs w:val="28"/>
          <w:lang w:eastAsia="ar-SA"/>
        </w:rPr>
        <w:t>, реализующая АООП для обучающихся с умственной отсталостью (интеллектуальными нарушениями), должна быть уко</w:t>
      </w:r>
      <w:r w:rsidR="00016859" w:rsidRPr="00016859">
        <w:rPr>
          <w:rFonts w:ascii="Times New Roman" w:eastAsia="Times New Roman" w:hAnsi="Times New Roman"/>
          <w:color w:val="000000"/>
          <w:sz w:val="28"/>
          <w:szCs w:val="28"/>
          <w:lang w:eastAsia="ar-SA"/>
        </w:rPr>
        <w:softHyphen/>
        <w:t>м</w:t>
      </w:r>
      <w:r w:rsidR="00016859" w:rsidRPr="00016859">
        <w:rPr>
          <w:rFonts w:ascii="Times New Roman" w:eastAsia="Times New Roman" w:hAnsi="Times New Roman"/>
          <w:color w:val="000000"/>
          <w:sz w:val="28"/>
          <w:szCs w:val="28"/>
          <w:lang w:eastAsia="ar-SA"/>
        </w:rPr>
        <w:softHyphen/>
        <w:t>п</w:t>
      </w:r>
      <w:r w:rsidR="00016859" w:rsidRPr="00016859">
        <w:rPr>
          <w:rFonts w:ascii="Times New Roman" w:eastAsia="Times New Roman" w:hAnsi="Times New Roman"/>
          <w:color w:val="000000"/>
          <w:sz w:val="28"/>
          <w:szCs w:val="28"/>
          <w:lang w:eastAsia="ar-SA"/>
        </w:rPr>
        <w:softHyphen/>
        <w:t>ле</w:t>
      </w:r>
      <w:r w:rsidR="00016859" w:rsidRPr="00016859">
        <w:rPr>
          <w:rFonts w:ascii="Times New Roman" w:eastAsia="Times New Roman" w:hAnsi="Times New Roman"/>
          <w:color w:val="000000"/>
          <w:sz w:val="28"/>
          <w:szCs w:val="28"/>
          <w:lang w:eastAsia="ar-SA"/>
        </w:rPr>
        <w:softHyphen/>
        <w:t>ктована педагогическими, руководящими и иными работниками, име</w:t>
      </w:r>
      <w:r w:rsidR="00016859" w:rsidRPr="00016859">
        <w:rPr>
          <w:rFonts w:ascii="Times New Roman" w:eastAsia="Times New Roman" w:hAnsi="Times New Roman"/>
          <w:color w:val="000000"/>
          <w:sz w:val="28"/>
          <w:szCs w:val="28"/>
          <w:lang w:eastAsia="ar-SA"/>
        </w:rPr>
        <w:softHyphen/>
        <w:t>ю</w:t>
      </w:r>
      <w:r w:rsidR="00016859" w:rsidRPr="00016859">
        <w:rPr>
          <w:rFonts w:ascii="Times New Roman" w:eastAsia="Times New Roman" w:hAnsi="Times New Roman"/>
          <w:color w:val="000000"/>
          <w:sz w:val="28"/>
          <w:szCs w:val="28"/>
          <w:lang w:eastAsia="ar-SA"/>
        </w:rPr>
        <w:softHyphen/>
        <w:t>щи</w:t>
      </w:r>
      <w:r w:rsidR="00016859" w:rsidRPr="00016859">
        <w:rPr>
          <w:rFonts w:ascii="Times New Roman" w:eastAsia="Times New Roman" w:hAnsi="Times New Roman"/>
          <w:color w:val="000000"/>
          <w:sz w:val="28"/>
          <w:szCs w:val="28"/>
          <w:lang w:eastAsia="ar-SA"/>
        </w:rPr>
        <w:softHyphen/>
        <w:t>ми профессиональную подготовку соответствующего уровня и на</w:t>
      </w:r>
      <w:r w:rsidR="00016859" w:rsidRPr="00016859">
        <w:rPr>
          <w:rFonts w:ascii="Times New Roman" w:eastAsia="Times New Roman" w:hAnsi="Times New Roman"/>
          <w:color w:val="000000"/>
          <w:sz w:val="28"/>
          <w:szCs w:val="28"/>
          <w:lang w:eastAsia="ar-SA"/>
        </w:rPr>
        <w:softHyphen/>
        <w:t>пра</w:t>
      </w:r>
      <w:r w:rsidR="00016859" w:rsidRPr="00016859">
        <w:rPr>
          <w:rFonts w:ascii="Times New Roman" w:eastAsia="Times New Roman" w:hAnsi="Times New Roman"/>
          <w:color w:val="000000"/>
          <w:sz w:val="28"/>
          <w:szCs w:val="28"/>
          <w:lang w:eastAsia="ar-SA"/>
        </w:rPr>
        <w:softHyphen/>
        <w:t>в</w:t>
      </w:r>
      <w:r w:rsidR="00016859" w:rsidRPr="00016859">
        <w:rPr>
          <w:rFonts w:ascii="Times New Roman" w:eastAsia="Times New Roman" w:hAnsi="Times New Roman"/>
          <w:color w:val="000000"/>
          <w:sz w:val="28"/>
          <w:szCs w:val="28"/>
          <w:lang w:eastAsia="ar-SA"/>
        </w:rPr>
        <w:softHyphen/>
        <w:t>ле</w:t>
      </w:r>
      <w:r w:rsidR="00016859" w:rsidRPr="00016859">
        <w:rPr>
          <w:rFonts w:ascii="Times New Roman" w:eastAsia="Times New Roman" w:hAnsi="Times New Roman"/>
          <w:color w:val="000000"/>
          <w:sz w:val="28"/>
          <w:szCs w:val="28"/>
          <w:lang w:eastAsia="ar-SA"/>
        </w:rPr>
        <w:softHyphen/>
        <w:t>н</w:t>
      </w:r>
      <w:r w:rsidR="00016859" w:rsidRPr="00016859">
        <w:rPr>
          <w:rFonts w:ascii="Times New Roman" w:eastAsia="Times New Roman" w:hAnsi="Times New Roman"/>
          <w:color w:val="000000"/>
          <w:sz w:val="28"/>
          <w:szCs w:val="28"/>
          <w:lang w:eastAsia="ar-SA"/>
        </w:rPr>
        <w:softHyphen/>
        <w:t>но</w:t>
      </w:r>
      <w:r w:rsidR="00016859" w:rsidRPr="00016859">
        <w:rPr>
          <w:rFonts w:ascii="Times New Roman" w:eastAsia="Times New Roman" w:hAnsi="Times New Roman"/>
          <w:color w:val="000000"/>
          <w:sz w:val="28"/>
          <w:szCs w:val="28"/>
          <w:lang w:eastAsia="ar-SA"/>
        </w:rPr>
        <w:softHyphen/>
        <w:t>с</w:t>
      </w:r>
      <w:r w:rsidR="00016859" w:rsidRPr="00016859">
        <w:rPr>
          <w:rFonts w:ascii="Times New Roman" w:eastAsia="Times New Roman" w:hAnsi="Times New Roman"/>
          <w:color w:val="000000"/>
          <w:sz w:val="28"/>
          <w:szCs w:val="28"/>
          <w:lang w:eastAsia="ar-SA"/>
        </w:rPr>
        <w:softHyphen/>
        <w:t xml:space="preserve">ти. </w:t>
      </w:r>
    </w:p>
    <w:p w:rsidR="00016859" w:rsidRPr="00016859" w:rsidRDefault="00016859" w:rsidP="00016859">
      <w:pPr>
        <w:suppressAutoHyphens/>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lastRenderedPageBreak/>
        <w:t>Уровень квалификации работников</w:t>
      </w:r>
      <w:r w:rsidR="006106D3">
        <w:rPr>
          <w:rFonts w:ascii="Times New Roman" w:eastAsia="Times New Roman" w:hAnsi="Times New Roman"/>
          <w:color w:val="000000"/>
          <w:sz w:val="28"/>
          <w:szCs w:val="28"/>
          <w:lang w:eastAsia="ar-SA"/>
        </w:rPr>
        <w:t xml:space="preserve"> ГК</w:t>
      </w:r>
      <w:r w:rsidRPr="00016859">
        <w:rPr>
          <w:rFonts w:ascii="Times New Roman" w:eastAsia="Times New Roman" w:hAnsi="Times New Roman"/>
          <w:color w:val="000000"/>
          <w:sz w:val="28"/>
          <w:szCs w:val="28"/>
          <w:lang w:eastAsia="ar-SA"/>
        </w:rPr>
        <w:t xml:space="preserve">ОУ </w:t>
      </w:r>
      <w:r w:rsidR="006106D3">
        <w:rPr>
          <w:rFonts w:ascii="Times New Roman" w:eastAsia="Arial Unicode MS" w:hAnsi="Times New Roman"/>
          <w:color w:val="00000A"/>
          <w:kern w:val="1"/>
          <w:sz w:val="28"/>
          <w:szCs w:val="28"/>
          <w:lang w:eastAsia="ar-SA"/>
        </w:rPr>
        <w:t>для детей-сирот</w:t>
      </w:r>
      <w:r w:rsidR="006106D3" w:rsidRPr="00016859">
        <w:rPr>
          <w:rFonts w:ascii="Times New Roman" w:eastAsia="Arial Unicode MS" w:hAnsi="Times New Roman"/>
          <w:color w:val="00000A"/>
          <w:kern w:val="1"/>
          <w:sz w:val="28"/>
          <w:szCs w:val="28"/>
          <w:lang w:eastAsia="ar-SA"/>
        </w:rPr>
        <w:t xml:space="preserve"> с.</w:t>
      </w:r>
      <w:r w:rsidR="006106D3">
        <w:rPr>
          <w:rFonts w:ascii="Times New Roman" w:eastAsia="Arial Unicode MS" w:hAnsi="Times New Roman"/>
          <w:color w:val="00000A"/>
          <w:kern w:val="1"/>
          <w:sz w:val="28"/>
          <w:szCs w:val="28"/>
          <w:lang w:eastAsia="ar-SA"/>
        </w:rPr>
        <w:t>Камышла</w:t>
      </w:r>
      <w:r w:rsidRPr="00016859">
        <w:rPr>
          <w:rFonts w:ascii="Times New Roman" w:eastAsia="Times New Roman" w:hAnsi="Times New Roman"/>
          <w:sz w:val="28"/>
          <w:szCs w:val="28"/>
          <w:lang w:eastAsia="ar-SA"/>
        </w:rPr>
        <w:t>, ре</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а</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ли</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зу</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ющей АООП, для каждой занимаемой должности дол</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жен соответствовать квалификационным характеристикам по со</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от</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вет</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с</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т</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ву</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ю</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щей должности, а для педагогических работников государственной или му</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ни</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 xml:space="preserve">ципальной образовательной организации </w:t>
      </w:r>
      <w:r w:rsidRPr="00016859">
        <w:rPr>
          <w:rFonts w:ascii="Times New Roman" w:eastAsia="Times New Roman" w:hAnsi="Times New Roman"/>
          <w:caps/>
          <w:sz w:val="28"/>
          <w:szCs w:val="28"/>
          <w:lang w:eastAsia="ar-SA"/>
        </w:rPr>
        <w:t>―</w:t>
      </w:r>
      <w:r w:rsidRPr="00016859">
        <w:rPr>
          <w:rFonts w:ascii="Times New Roman" w:eastAsia="Times New Roman" w:hAnsi="Times New Roman"/>
          <w:sz w:val="28"/>
          <w:szCs w:val="28"/>
          <w:lang w:eastAsia="ar-SA"/>
        </w:rPr>
        <w:t xml:space="preserve"> также квалификационной ка</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те</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гории.</w:t>
      </w:r>
    </w:p>
    <w:p w:rsidR="00016859" w:rsidRPr="00016859" w:rsidRDefault="006106D3" w:rsidP="00016859">
      <w:pPr>
        <w:suppressAutoHyphens/>
        <w:spacing w:after="0" w:line="360" w:lineRule="auto"/>
        <w:ind w:firstLine="709"/>
        <w:jc w:val="both"/>
        <w:rPr>
          <w:rFonts w:ascii="Times New Roman" w:eastAsia="Times New Roman" w:hAnsi="Times New Roman"/>
          <w:sz w:val="28"/>
          <w:szCs w:val="28"/>
          <w:lang w:eastAsia="ar-SA"/>
        </w:rPr>
      </w:pPr>
      <w:r>
        <w:rPr>
          <w:rFonts w:ascii="Times New Roman" w:eastAsia="Times New Roman" w:hAnsi="Times New Roman"/>
          <w:color w:val="000000"/>
          <w:sz w:val="28"/>
          <w:szCs w:val="28"/>
          <w:lang w:eastAsia="ar-SA"/>
        </w:rPr>
        <w:t>ГК</w:t>
      </w:r>
      <w:r w:rsidR="00016859" w:rsidRPr="00016859">
        <w:rPr>
          <w:rFonts w:ascii="Times New Roman" w:eastAsia="Times New Roman" w:hAnsi="Times New Roman"/>
          <w:color w:val="000000"/>
          <w:sz w:val="28"/>
          <w:szCs w:val="28"/>
          <w:lang w:eastAsia="ar-SA"/>
        </w:rPr>
        <w:t>ОУ</w:t>
      </w:r>
      <w:r w:rsidRPr="006106D3">
        <w:rPr>
          <w:rFonts w:ascii="Times New Roman" w:eastAsia="Arial Unicode MS" w:hAnsi="Times New Roman"/>
          <w:color w:val="00000A"/>
          <w:kern w:val="1"/>
          <w:sz w:val="28"/>
          <w:szCs w:val="28"/>
          <w:lang w:eastAsia="ar-SA"/>
        </w:rPr>
        <w:t xml:space="preserve">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 xml:space="preserve"> Камышла</w:t>
      </w:r>
      <w:r w:rsidR="00016859" w:rsidRPr="00016859">
        <w:rPr>
          <w:rFonts w:ascii="Times New Roman" w:eastAsia="Times New Roman" w:hAnsi="Times New Roman"/>
          <w:sz w:val="28"/>
          <w:szCs w:val="28"/>
          <w:lang w:eastAsia="ar-SA"/>
        </w:rPr>
        <w:t xml:space="preserve"> обеспечивает работникам воз</w:t>
      </w:r>
      <w:r w:rsidR="00016859" w:rsidRPr="00016859">
        <w:rPr>
          <w:rFonts w:ascii="Times New Roman" w:eastAsia="Times New Roman" w:hAnsi="Times New Roman"/>
          <w:caps/>
          <w:sz w:val="28"/>
          <w:szCs w:val="28"/>
          <w:lang w:eastAsia="ar-SA"/>
        </w:rPr>
        <w:softHyphen/>
      </w:r>
      <w:r w:rsidR="00016859" w:rsidRPr="00016859">
        <w:rPr>
          <w:rFonts w:ascii="Times New Roman" w:eastAsia="Times New Roman" w:hAnsi="Times New Roman"/>
          <w:sz w:val="28"/>
          <w:szCs w:val="28"/>
          <w:lang w:eastAsia="ar-SA"/>
        </w:rPr>
        <w:t>мож</w:t>
      </w:r>
      <w:r w:rsidR="00016859" w:rsidRPr="00016859">
        <w:rPr>
          <w:rFonts w:ascii="Times New Roman" w:eastAsia="Times New Roman" w:hAnsi="Times New Roman"/>
          <w:caps/>
          <w:sz w:val="28"/>
          <w:szCs w:val="28"/>
          <w:lang w:eastAsia="ar-SA"/>
        </w:rPr>
        <w:softHyphen/>
      </w:r>
      <w:r w:rsidR="00016859" w:rsidRPr="00016859">
        <w:rPr>
          <w:rFonts w:ascii="Times New Roman" w:eastAsia="Times New Roman" w:hAnsi="Times New Roman"/>
          <w:sz w:val="28"/>
          <w:szCs w:val="28"/>
          <w:lang w:eastAsia="ar-SA"/>
        </w:rPr>
        <w:t>ность повышения профессиональной квалификации через профессиональную подготовку или курсы повышения квалификации; ведения методической ра</w:t>
      </w:r>
      <w:r w:rsidR="00016859" w:rsidRPr="00016859">
        <w:rPr>
          <w:rFonts w:ascii="Times New Roman" w:eastAsia="Times New Roman" w:hAnsi="Times New Roman"/>
          <w:caps/>
          <w:sz w:val="28"/>
          <w:szCs w:val="28"/>
          <w:lang w:eastAsia="ar-SA"/>
        </w:rPr>
        <w:softHyphen/>
      </w:r>
      <w:r w:rsidR="00016859" w:rsidRPr="00016859">
        <w:rPr>
          <w:rFonts w:ascii="Times New Roman" w:eastAsia="Times New Roman" w:hAnsi="Times New Roman"/>
          <w:sz w:val="28"/>
          <w:szCs w:val="28"/>
          <w:lang w:eastAsia="ar-SA"/>
        </w:rPr>
        <w:t>боты; применения, обобщения и распространения опыта использования со</w:t>
      </w:r>
      <w:r w:rsidR="00016859" w:rsidRPr="00016859">
        <w:rPr>
          <w:rFonts w:ascii="Times New Roman" w:eastAsia="Times New Roman" w:hAnsi="Times New Roman"/>
          <w:caps/>
          <w:sz w:val="28"/>
          <w:szCs w:val="28"/>
          <w:lang w:eastAsia="ar-SA"/>
        </w:rPr>
        <w:softHyphen/>
      </w:r>
      <w:r w:rsidR="00016859" w:rsidRPr="00016859">
        <w:rPr>
          <w:rFonts w:ascii="Times New Roman" w:eastAsia="Times New Roman" w:hAnsi="Times New Roman"/>
          <w:sz w:val="28"/>
          <w:szCs w:val="28"/>
          <w:lang w:eastAsia="ar-SA"/>
        </w:rPr>
        <w:t>вре</w:t>
      </w:r>
      <w:r w:rsidR="00016859" w:rsidRPr="00016859">
        <w:rPr>
          <w:rFonts w:ascii="Times New Roman" w:eastAsia="Times New Roman" w:hAnsi="Times New Roman"/>
          <w:caps/>
          <w:sz w:val="28"/>
          <w:szCs w:val="28"/>
          <w:lang w:eastAsia="ar-SA"/>
        </w:rPr>
        <w:softHyphen/>
      </w:r>
      <w:r w:rsidR="00016859" w:rsidRPr="00016859">
        <w:rPr>
          <w:rFonts w:ascii="Times New Roman" w:eastAsia="Times New Roman" w:hAnsi="Times New Roman"/>
          <w:sz w:val="28"/>
          <w:szCs w:val="28"/>
          <w:lang w:eastAsia="ar-SA"/>
        </w:rPr>
        <w:t>менных образовательных технологий обучающихся с умственной от</w:t>
      </w:r>
      <w:r w:rsidR="00016859" w:rsidRPr="00016859">
        <w:rPr>
          <w:rFonts w:ascii="Times New Roman" w:eastAsia="Times New Roman" w:hAnsi="Times New Roman"/>
          <w:caps/>
          <w:sz w:val="28"/>
          <w:szCs w:val="28"/>
          <w:lang w:eastAsia="ar-SA"/>
        </w:rPr>
        <w:softHyphen/>
      </w:r>
      <w:r w:rsidR="00016859" w:rsidRPr="00016859">
        <w:rPr>
          <w:rFonts w:ascii="Times New Roman" w:eastAsia="Times New Roman" w:hAnsi="Times New Roman"/>
          <w:sz w:val="28"/>
          <w:szCs w:val="28"/>
          <w:lang w:eastAsia="ar-SA"/>
        </w:rPr>
        <w:t>с</w:t>
      </w:r>
      <w:r w:rsidR="00016859" w:rsidRPr="00016859">
        <w:rPr>
          <w:rFonts w:ascii="Times New Roman" w:eastAsia="Times New Roman" w:hAnsi="Times New Roman"/>
          <w:caps/>
          <w:sz w:val="28"/>
          <w:szCs w:val="28"/>
          <w:lang w:eastAsia="ar-SA"/>
        </w:rPr>
        <w:softHyphen/>
      </w:r>
      <w:r w:rsidR="00016859" w:rsidRPr="00016859">
        <w:rPr>
          <w:rFonts w:ascii="Times New Roman" w:eastAsia="Times New Roman" w:hAnsi="Times New Roman"/>
          <w:sz w:val="28"/>
          <w:szCs w:val="28"/>
          <w:lang w:eastAsia="ar-SA"/>
        </w:rPr>
        <w:t>та</w:t>
      </w:r>
      <w:r w:rsidR="00016859" w:rsidRPr="00016859">
        <w:rPr>
          <w:rFonts w:ascii="Times New Roman" w:eastAsia="Times New Roman" w:hAnsi="Times New Roman"/>
          <w:caps/>
          <w:sz w:val="28"/>
          <w:szCs w:val="28"/>
          <w:lang w:eastAsia="ar-SA"/>
        </w:rPr>
        <w:softHyphen/>
      </w:r>
      <w:r w:rsidR="00016859" w:rsidRPr="00016859">
        <w:rPr>
          <w:rFonts w:ascii="Times New Roman" w:eastAsia="Times New Roman" w:hAnsi="Times New Roman"/>
          <w:sz w:val="28"/>
          <w:szCs w:val="28"/>
          <w:lang w:eastAsia="ar-SA"/>
        </w:rPr>
        <w:t>ло</w:t>
      </w:r>
      <w:r w:rsidR="00016859" w:rsidRPr="00016859">
        <w:rPr>
          <w:rFonts w:ascii="Times New Roman" w:eastAsia="Times New Roman" w:hAnsi="Times New Roman"/>
          <w:caps/>
          <w:sz w:val="28"/>
          <w:szCs w:val="28"/>
          <w:lang w:eastAsia="ar-SA"/>
        </w:rPr>
        <w:softHyphen/>
      </w:r>
      <w:r w:rsidR="00016859" w:rsidRPr="00016859">
        <w:rPr>
          <w:rFonts w:ascii="Times New Roman" w:eastAsia="Times New Roman" w:hAnsi="Times New Roman"/>
          <w:sz w:val="28"/>
          <w:szCs w:val="28"/>
          <w:lang w:eastAsia="ar-SA"/>
        </w:rPr>
        <w:t>стью (интеллектуальными нарушениями).</w:t>
      </w:r>
    </w:p>
    <w:p w:rsidR="00016859" w:rsidRPr="00016859" w:rsidRDefault="00016859" w:rsidP="00016859">
      <w:pPr>
        <w:suppressAutoHyphens/>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В реализации АООП для обучающихся с умственной от</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с</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та</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ло</w:t>
      </w:r>
      <w:r w:rsidRPr="00016859">
        <w:rPr>
          <w:rFonts w:ascii="Times New Roman" w:eastAsia="Times New Roman" w:hAnsi="Times New Roman"/>
          <w:caps/>
          <w:sz w:val="28"/>
          <w:szCs w:val="28"/>
          <w:lang w:eastAsia="ar-SA"/>
        </w:rPr>
        <w:softHyphen/>
      </w:r>
      <w:r w:rsidRPr="00016859">
        <w:rPr>
          <w:rFonts w:ascii="Times New Roman" w:eastAsia="Times New Roman" w:hAnsi="Times New Roman"/>
          <w:sz w:val="28"/>
          <w:szCs w:val="28"/>
          <w:lang w:eastAsia="ar-SA"/>
        </w:rPr>
        <w:t>стью (ин</w:t>
      </w:r>
      <w:r w:rsidRPr="00016859">
        <w:rPr>
          <w:rFonts w:ascii="Times New Roman" w:eastAsia="Times New Roman" w:hAnsi="Times New Roman"/>
          <w:sz w:val="28"/>
          <w:szCs w:val="28"/>
          <w:lang w:eastAsia="ar-SA"/>
        </w:rPr>
        <w:softHyphen/>
        <w:t xml:space="preserve">теллектуальными нарушениями) в </w:t>
      </w:r>
      <w:r w:rsidR="006106D3">
        <w:rPr>
          <w:rFonts w:ascii="Times New Roman" w:eastAsia="Times New Roman" w:hAnsi="Times New Roman"/>
          <w:color w:val="000000"/>
          <w:sz w:val="28"/>
          <w:szCs w:val="28"/>
          <w:lang w:eastAsia="ar-SA"/>
        </w:rPr>
        <w:t>ГК</w:t>
      </w:r>
      <w:r w:rsidRPr="00016859">
        <w:rPr>
          <w:rFonts w:ascii="Times New Roman" w:eastAsia="Times New Roman" w:hAnsi="Times New Roman"/>
          <w:color w:val="000000"/>
          <w:sz w:val="28"/>
          <w:szCs w:val="28"/>
          <w:lang w:eastAsia="ar-SA"/>
        </w:rPr>
        <w:t xml:space="preserve">ОУ </w:t>
      </w:r>
      <w:r w:rsidR="006106D3">
        <w:rPr>
          <w:rFonts w:ascii="Times New Roman" w:eastAsia="Arial Unicode MS" w:hAnsi="Times New Roman"/>
          <w:color w:val="00000A"/>
          <w:kern w:val="1"/>
          <w:sz w:val="28"/>
          <w:szCs w:val="28"/>
          <w:lang w:eastAsia="ar-SA"/>
        </w:rPr>
        <w:t>для детей-сирот</w:t>
      </w:r>
      <w:r w:rsidR="006106D3" w:rsidRPr="00016859">
        <w:rPr>
          <w:rFonts w:ascii="Times New Roman" w:eastAsia="Arial Unicode MS" w:hAnsi="Times New Roman"/>
          <w:color w:val="00000A"/>
          <w:kern w:val="1"/>
          <w:sz w:val="28"/>
          <w:szCs w:val="28"/>
          <w:lang w:eastAsia="ar-SA"/>
        </w:rPr>
        <w:t xml:space="preserve"> с.</w:t>
      </w:r>
      <w:r w:rsidR="006106D3">
        <w:rPr>
          <w:rFonts w:ascii="Times New Roman" w:eastAsia="Arial Unicode MS" w:hAnsi="Times New Roman"/>
          <w:color w:val="00000A"/>
          <w:kern w:val="1"/>
          <w:sz w:val="28"/>
          <w:szCs w:val="28"/>
          <w:lang w:eastAsia="ar-SA"/>
        </w:rPr>
        <w:t>Камышла</w:t>
      </w:r>
      <w:r w:rsidRPr="00016859">
        <w:rPr>
          <w:rFonts w:ascii="Times New Roman" w:eastAsia="Times New Roman" w:hAnsi="Times New Roman"/>
          <w:color w:val="000000"/>
          <w:sz w:val="28"/>
          <w:szCs w:val="28"/>
          <w:lang w:eastAsia="ar-SA"/>
        </w:rPr>
        <w:t xml:space="preserve"> </w:t>
      </w:r>
      <w:r w:rsidRPr="00016859">
        <w:rPr>
          <w:rFonts w:ascii="Times New Roman" w:eastAsia="Times New Roman" w:hAnsi="Times New Roman"/>
          <w:sz w:val="28"/>
          <w:szCs w:val="28"/>
          <w:lang w:eastAsia="ar-SA"/>
        </w:rPr>
        <w:t xml:space="preserve"> принимают участие следующие спе</w:t>
      </w:r>
      <w:r w:rsidRPr="00016859">
        <w:rPr>
          <w:rFonts w:ascii="Times New Roman" w:eastAsia="Times New Roman" w:hAnsi="Times New Roman"/>
          <w:sz w:val="28"/>
          <w:szCs w:val="28"/>
          <w:lang w:eastAsia="ar-SA"/>
        </w:rPr>
        <w:softHyphen/>
        <w:t>циалисты: учителя,  воспитатели, учителя-ло</w:t>
      </w:r>
      <w:r w:rsidRPr="00016859">
        <w:rPr>
          <w:rFonts w:ascii="Times New Roman" w:eastAsia="Times New Roman" w:hAnsi="Times New Roman"/>
          <w:sz w:val="28"/>
          <w:szCs w:val="28"/>
          <w:lang w:eastAsia="ar-SA"/>
        </w:rPr>
        <w:softHyphen/>
        <w:t>гопеды, педагоги-пси</w:t>
      </w:r>
      <w:r w:rsidRPr="00016859">
        <w:rPr>
          <w:rFonts w:ascii="Times New Roman" w:eastAsia="Times New Roman" w:hAnsi="Times New Roman"/>
          <w:sz w:val="28"/>
          <w:szCs w:val="28"/>
          <w:lang w:eastAsia="ar-SA"/>
        </w:rPr>
        <w:softHyphen/>
        <w:t>хо</w:t>
      </w:r>
      <w:r w:rsidRPr="00016859">
        <w:rPr>
          <w:rFonts w:ascii="Times New Roman" w:eastAsia="Times New Roman" w:hAnsi="Times New Roman"/>
          <w:sz w:val="28"/>
          <w:szCs w:val="28"/>
          <w:lang w:eastAsia="ar-SA"/>
        </w:rPr>
        <w:softHyphen/>
        <w:t>ло</w:t>
      </w:r>
      <w:r w:rsidRPr="00016859">
        <w:rPr>
          <w:rFonts w:ascii="Times New Roman" w:eastAsia="Times New Roman" w:hAnsi="Times New Roman"/>
          <w:sz w:val="28"/>
          <w:szCs w:val="28"/>
          <w:lang w:eastAsia="ar-SA"/>
        </w:rPr>
        <w:softHyphen/>
        <w:t>ги, со</w:t>
      </w:r>
      <w:r w:rsidRPr="00016859">
        <w:rPr>
          <w:rFonts w:ascii="Times New Roman" w:eastAsia="Times New Roman" w:hAnsi="Times New Roman"/>
          <w:sz w:val="28"/>
          <w:szCs w:val="28"/>
          <w:lang w:eastAsia="ar-SA"/>
        </w:rPr>
        <w:softHyphen/>
        <w:t>ци</w:t>
      </w:r>
      <w:r w:rsidRPr="00016859">
        <w:rPr>
          <w:rFonts w:ascii="Times New Roman" w:eastAsia="Times New Roman" w:hAnsi="Times New Roman"/>
          <w:sz w:val="28"/>
          <w:szCs w:val="28"/>
          <w:lang w:eastAsia="ar-SA"/>
        </w:rPr>
        <w:softHyphen/>
        <w:t>аль</w:t>
      </w:r>
      <w:r w:rsidRPr="00016859">
        <w:rPr>
          <w:rFonts w:ascii="Times New Roman" w:eastAsia="Times New Roman" w:hAnsi="Times New Roman"/>
          <w:sz w:val="28"/>
          <w:szCs w:val="28"/>
          <w:lang w:eastAsia="ar-SA"/>
        </w:rPr>
        <w:softHyphen/>
        <w:t>ный педагог, медицинские работники.</w:t>
      </w:r>
    </w:p>
    <w:p w:rsidR="00016859" w:rsidRPr="00016859" w:rsidRDefault="00016859" w:rsidP="00016859">
      <w:pPr>
        <w:spacing w:after="0" w:line="360" w:lineRule="auto"/>
        <w:ind w:firstLine="709"/>
        <w:jc w:val="both"/>
        <w:rPr>
          <w:rFonts w:ascii="Times New Roman" w:eastAsia="Times New Roman" w:hAnsi="Times New Roman"/>
          <w:color w:val="000000"/>
          <w:kern w:val="1"/>
          <w:sz w:val="28"/>
          <w:szCs w:val="28"/>
          <w:lang w:eastAsia="ar-SA"/>
        </w:rPr>
      </w:pPr>
      <w:r w:rsidRPr="00016859">
        <w:rPr>
          <w:rFonts w:ascii="Times New Roman" w:eastAsia="Times New Roman" w:hAnsi="Times New Roman"/>
          <w:i/>
          <w:color w:val="000000"/>
          <w:kern w:val="1"/>
          <w:sz w:val="28"/>
          <w:szCs w:val="28"/>
          <w:lang w:eastAsia="ar-SA"/>
        </w:rPr>
        <w:t>Учитель</w:t>
      </w:r>
      <w:r w:rsidRPr="00016859">
        <w:rPr>
          <w:rFonts w:ascii="Times New Roman" w:eastAsia="Times New Roman" w:hAnsi="Times New Roman"/>
          <w:color w:val="000000"/>
          <w:kern w:val="1"/>
          <w:sz w:val="28"/>
          <w:szCs w:val="28"/>
          <w:lang w:eastAsia="ar-SA"/>
        </w:rPr>
        <w:t>-</w:t>
      </w:r>
      <w:r w:rsidRPr="00016859">
        <w:rPr>
          <w:rFonts w:ascii="Times New Roman" w:eastAsia="Times New Roman" w:hAnsi="Times New Roman"/>
          <w:i/>
          <w:color w:val="000000"/>
          <w:kern w:val="1"/>
          <w:sz w:val="28"/>
          <w:szCs w:val="28"/>
          <w:lang w:eastAsia="ar-SA"/>
        </w:rPr>
        <w:t>дефектолог</w:t>
      </w:r>
      <w:r w:rsidRPr="00016859">
        <w:rPr>
          <w:rFonts w:ascii="Times New Roman" w:eastAsia="Times New Roman" w:hAnsi="Times New Roman"/>
          <w:color w:val="000000"/>
          <w:kern w:val="1"/>
          <w:sz w:val="28"/>
          <w:szCs w:val="28"/>
          <w:lang w:eastAsia="ar-SA"/>
        </w:rPr>
        <w:t xml:space="preserve"> должен иметь высшее про</w:t>
      </w:r>
      <w:r w:rsidRPr="00016859">
        <w:rPr>
          <w:rFonts w:ascii="Times New Roman" w:eastAsia="Times New Roman" w:hAnsi="Times New Roman"/>
          <w:color w:val="000000"/>
          <w:kern w:val="1"/>
          <w:sz w:val="28"/>
          <w:szCs w:val="28"/>
          <w:lang w:eastAsia="ar-SA"/>
        </w:rPr>
        <w:softHyphen/>
        <w:t>фессиональное образование по одному из вариантов программ подготовки</w:t>
      </w:r>
      <w:r w:rsidRPr="00016859">
        <w:rPr>
          <w:rFonts w:ascii="Times New Roman" w:eastAsia="Times New Roman" w:hAnsi="Times New Roman"/>
          <w:caps/>
          <w:color w:val="000000"/>
          <w:kern w:val="1"/>
          <w:sz w:val="28"/>
          <w:szCs w:val="28"/>
          <w:lang w:eastAsia="ar-SA"/>
        </w:rPr>
        <w:t>:</w:t>
      </w:r>
    </w:p>
    <w:p w:rsidR="00016859" w:rsidRPr="00016859" w:rsidRDefault="00016859" w:rsidP="00016859">
      <w:pPr>
        <w:spacing w:after="0" w:line="360" w:lineRule="auto"/>
        <w:ind w:firstLine="709"/>
        <w:jc w:val="both"/>
        <w:rPr>
          <w:rFonts w:ascii="Times New Roman" w:eastAsia="Times New Roman" w:hAnsi="Times New Roman"/>
          <w:color w:val="000000"/>
          <w:kern w:val="1"/>
          <w:sz w:val="28"/>
          <w:szCs w:val="28"/>
          <w:lang w:eastAsia="ar-SA"/>
        </w:rPr>
      </w:pPr>
      <w:r w:rsidRPr="00016859">
        <w:rPr>
          <w:rFonts w:ascii="Times New Roman" w:eastAsia="Times New Roman" w:hAnsi="Times New Roman"/>
          <w:color w:val="000000"/>
          <w:kern w:val="1"/>
          <w:sz w:val="28"/>
          <w:szCs w:val="28"/>
          <w:lang w:eastAsia="ar-SA"/>
        </w:rPr>
        <w:t>а) по направлению «Специальное (дефектологическое) образование» по образовательным программам подготовки олигофренопедагога;</w:t>
      </w:r>
    </w:p>
    <w:p w:rsidR="00016859" w:rsidRPr="00016859" w:rsidRDefault="00016859" w:rsidP="00016859">
      <w:pPr>
        <w:spacing w:after="0" w:line="360" w:lineRule="auto"/>
        <w:ind w:firstLine="709"/>
        <w:jc w:val="both"/>
        <w:rPr>
          <w:rFonts w:ascii="Times New Roman" w:eastAsia="Times New Roman" w:hAnsi="Times New Roman"/>
          <w:color w:val="000000"/>
          <w:kern w:val="1"/>
          <w:sz w:val="28"/>
          <w:szCs w:val="28"/>
          <w:lang w:eastAsia="ar-SA"/>
        </w:rPr>
      </w:pPr>
      <w:r w:rsidRPr="00016859">
        <w:rPr>
          <w:rFonts w:ascii="Times New Roman" w:eastAsia="Times New Roman" w:hAnsi="Times New Roman"/>
          <w:color w:val="000000"/>
          <w:kern w:val="1"/>
          <w:sz w:val="28"/>
          <w:szCs w:val="28"/>
          <w:lang w:eastAsia="ar-SA"/>
        </w:rPr>
        <w:t>б) по направлению «Педагогика» по образовательным программам подготовки олигофренопедагога;</w:t>
      </w:r>
    </w:p>
    <w:p w:rsidR="00016859" w:rsidRPr="00016859" w:rsidRDefault="00016859" w:rsidP="00016859">
      <w:pPr>
        <w:spacing w:after="0" w:line="360" w:lineRule="auto"/>
        <w:ind w:firstLine="709"/>
        <w:jc w:val="both"/>
        <w:rPr>
          <w:rFonts w:ascii="Times New Roman" w:eastAsia="Times New Roman" w:hAnsi="Times New Roman"/>
          <w:color w:val="000000"/>
          <w:kern w:val="1"/>
          <w:sz w:val="28"/>
          <w:szCs w:val="28"/>
          <w:lang w:eastAsia="ar-SA"/>
        </w:rPr>
      </w:pPr>
      <w:r w:rsidRPr="00016859">
        <w:rPr>
          <w:rFonts w:ascii="Times New Roman" w:eastAsia="Times New Roman" w:hAnsi="Times New Roman"/>
          <w:color w:val="000000"/>
          <w:kern w:val="1"/>
          <w:sz w:val="28"/>
          <w:szCs w:val="28"/>
          <w:lang w:eastAsia="ar-SA"/>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016859" w:rsidRPr="00016859" w:rsidRDefault="00016859" w:rsidP="00016859">
      <w:pPr>
        <w:spacing w:after="0" w:line="360" w:lineRule="auto"/>
        <w:ind w:firstLine="709"/>
        <w:jc w:val="both"/>
        <w:rPr>
          <w:rFonts w:ascii="Times New Roman" w:eastAsia="Times New Roman" w:hAnsi="Times New Roman"/>
          <w:i/>
          <w:color w:val="000000"/>
          <w:kern w:val="1"/>
          <w:sz w:val="28"/>
          <w:szCs w:val="28"/>
          <w:lang w:eastAsia="ar-SA"/>
        </w:rPr>
      </w:pPr>
      <w:r w:rsidRPr="00016859">
        <w:rPr>
          <w:rFonts w:ascii="Times New Roman" w:eastAsia="Times New Roman" w:hAnsi="Times New Roman"/>
          <w:color w:val="000000"/>
          <w:kern w:val="1"/>
          <w:sz w:val="28"/>
          <w:szCs w:val="28"/>
          <w:lang w:eastAsia="ar-SA"/>
        </w:rPr>
        <w:t xml:space="preserve">г) по педагогическим специальностям или по направлениям («Педагогическое образование», «Психолого-педагогическое образование») с </w:t>
      </w:r>
      <w:r w:rsidRPr="00016859">
        <w:rPr>
          <w:rFonts w:ascii="Times New Roman" w:eastAsia="Times New Roman" w:hAnsi="Times New Roman"/>
          <w:color w:val="000000"/>
          <w:kern w:val="1"/>
          <w:sz w:val="28"/>
          <w:szCs w:val="28"/>
          <w:lang w:eastAsia="ar-SA"/>
        </w:rPr>
        <w:lastRenderedPageBreak/>
        <w:t>обязательным прохождением профессиональной переподготовки в области олигофренопедагогики.</w:t>
      </w:r>
    </w:p>
    <w:p w:rsidR="00016859" w:rsidRPr="00016859" w:rsidRDefault="00016859" w:rsidP="00016859">
      <w:pPr>
        <w:suppressAutoHyphens/>
        <w:spacing w:after="0" w:line="360" w:lineRule="auto"/>
        <w:ind w:firstLine="709"/>
        <w:jc w:val="both"/>
        <w:rPr>
          <w:rFonts w:eastAsia="Arial Unicode MS" w:cs="Calibri"/>
          <w:color w:val="00000A"/>
          <w:kern w:val="1"/>
          <w:sz w:val="28"/>
          <w:szCs w:val="28"/>
          <w:lang w:eastAsia="ar-SA"/>
        </w:rPr>
      </w:pPr>
      <w:r w:rsidRPr="00016859">
        <w:rPr>
          <w:rFonts w:ascii="Times New Roman" w:eastAsia="Arial Unicode MS" w:hAnsi="Times New Roman"/>
          <w:i/>
          <w:color w:val="00000A"/>
          <w:kern w:val="1"/>
          <w:sz w:val="28"/>
          <w:szCs w:val="28"/>
          <w:lang w:eastAsia="ar-SA"/>
        </w:rPr>
        <w:t xml:space="preserve">Воспитатели </w:t>
      </w:r>
      <w:r w:rsidRPr="00016859">
        <w:rPr>
          <w:rFonts w:ascii="Times New Roman" w:eastAsia="Arial Unicode MS" w:hAnsi="Times New Roman"/>
          <w:color w:val="00000A"/>
          <w:kern w:val="1"/>
          <w:sz w:val="28"/>
          <w:szCs w:val="28"/>
          <w:lang w:eastAsia="ar-SA"/>
        </w:rPr>
        <w:t>должны иметь высшее или среднее профессиональное образование по одному из вариантов программ подготовки</w:t>
      </w:r>
      <w:r w:rsidRPr="00016859">
        <w:rPr>
          <w:rFonts w:ascii="Times New Roman" w:eastAsia="Arial Unicode MS" w:hAnsi="Times New Roman"/>
          <w:caps/>
          <w:color w:val="00000A"/>
          <w:kern w:val="1"/>
          <w:sz w:val="28"/>
          <w:szCs w:val="28"/>
          <w:lang w:eastAsia="ar-SA"/>
        </w:rPr>
        <w:t xml:space="preserve">: </w:t>
      </w:r>
    </w:p>
    <w:p w:rsidR="00016859" w:rsidRPr="00016859" w:rsidRDefault="00016859" w:rsidP="00016859">
      <w:pPr>
        <w:suppressAutoHyphens/>
        <w:autoSpaceDE w:val="0"/>
        <w:spacing w:after="0" w:line="360" w:lineRule="auto"/>
        <w:ind w:firstLine="709"/>
        <w:jc w:val="both"/>
        <w:rPr>
          <w:rFonts w:ascii="Times New Roman" w:eastAsia="Times New Roman" w:hAnsi="Times New Roman"/>
          <w:color w:val="000000"/>
          <w:sz w:val="28"/>
          <w:szCs w:val="28"/>
          <w:lang w:eastAsia="ar-SA"/>
        </w:rPr>
      </w:pPr>
      <w:r w:rsidRPr="00016859">
        <w:rPr>
          <w:rFonts w:ascii="Times New Roman" w:eastAsia="Times New Roman" w:hAnsi="Times New Roman"/>
          <w:color w:val="000000"/>
          <w:sz w:val="28"/>
          <w:szCs w:val="28"/>
          <w:lang w:eastAsia="ar-SA"/>
        </w:rP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016859" w:rsidRPr="00016859" w:rsidRDefault="00016859" w:rsidP="00016859">
      <w:pPr>
        <w:suppressAutoHyphens/>
        <w:autoSpaceDE w:val="0"/>
        <w:spacing w:after="0" w:line="360" w:lineRule="auto"/>
        <w:ind w:firstLine="709"/>
        <w:jc w:val="both"/>
        <w:rPr>
          <w:rFonts w:ascii="Times New Roman" w:eastAsia="Times New Roman" w:hAnsi="Times New Roman"/>
          <w:color w:val="000000"/>
          <w:sz w:val="28"/>
          <w:szCs w:val="28"/>
          <w:lang w:eastAsia="ar-SA"/>
        </w:rPr>
      </w:pPr>
      <w:r w:rsidRPr="00016859">
        <w:rPr>
          <w:rFonts w:ascii="Times New Roman" w:eastAsia="Times New Roman" w:hAnsi="Times New Roman"/>
          <w:color w:val="000000"/>
          <w:sz w:val="28"/>
          <w:szCs w:val="28"/>
          <w:lang w:eastAsia="ar-SA"/>
        </w:rPr>
        <w:t>б) по направлению «Специальное (дефектологическое) образование</w:t>
      </w:r>
      <w:r w:rsidRPr="00016859">
        <w:rPr>
          <w:rFonts w:ascii="Times New Roman" w:eastAsia="Times New Roman" w:hAnsi="Times New Roman"/>
          <w:sz w:val="28"/>
          <w:szCs w:val="28"/>
          <w:lang w:eastAsia="ar-SA"/>
        </w:rPr>
        <w:t xml:space="preserve">» по образовательным программам подготовки олигофренопедагога; </w:t>
      </w:r>
    </w:p>
    <w:p w:rsidR="00016859" w:rsidRPr="00016859" w:rsidRDefault="00016859" w:rsidP="00016859">
      <w:pPr>
        <w:suppressAutoHyphens/>
        <w:autoSpaceDE w:val="0"/>
        <w:spacing w:after="0" w:line="360" w:lineRule="auto"/>
        <w:ind w:firstLine="709"/>
        <w:jc w:val="both"/>
        <w:rPr>
          <w:rFonts w:ascii="Times New Roman" w:eastAsia="Times New Roman" w:hAnsi="Times New Roman"/>
          <w:color w:val="000000"/>
          <w:sz w:val="28"/>
          <w:szCs w:val="28"/>
          <w:lang w:eastAsia="ar-SA"/>
        </w:rPr>
      </w:pPr>
      <w:r w:rsidRPr="00016859">
        <w:rPr>
          <w:rFonts w:ascii="Times New Roman" w:eastAsia="Times New Roman" w:hAnsi="Times New Roman"/>
          <w:color w:val="000000"/>
          <w:sz w:val="28"/>
          <w:szCs w:val="28"/>
          <w:lang w:eastAsia="ar-SA"/>
        </w:rPr>
        <w:t xml:space="preserve">в) по направлению «Педагогика» </w:t>
      </w:r>
      <w:r w:rsidRPr="00016859">
        <w:rPr>
          <w:rFonts w:ascii="Times New Roman" w:eastAsia="Times New Roman" w:hAnsi="Times New Roman"/>
          <w:sz w:val="28"/>
          <w:szCs w:val="28"/>
          <w:lang w:eastAsia="ar-SA"/>
        </w:rPr>
        <w:t xml:space="preserve">по образовательным программам подготовки олигофренопедагога; </w:t>
      </w:r>
    </w:p>
    <w:p w:rsidR="00016859" w:rsidRPr="00016859" w:rsidRDefault="00016859" w:rsidP="00016859">
      <w:pPr>
        <w:suppressAutoHyphens/>
        <w:autoSpaceDE w:val="0"/>
        <w:spacing w:after="0" w:line="360" w:lineRule="auto"/>
        <w:ind w:firstLine="709"/>
        <w:jc w:val="both"/>
        <w:rPr>
          <w:rFonts w:ascii="Times New Roman" w:eastAsia="Times New Roman" w:hAnsi="Times New Roman"/>
          <w:color w:val="000000"/>
          <w:sz w:val="28"/>
          <w:szCs w:val="28"/>
          <w:lang w:eastAsia="ar-SA"/>
        </w:rPr>
      </w:pPr>
      <w:r w:rsidRPr="00016859">
        <w:rPr>
          <w:rFonts w:ascii="Times New Roman" w:eastAsia="Times New Roman" w:hAnsi="Times New Roman"/>
          <w:color w:val="000000"/>
          <w:sz w:val="28"/>
          <w:szCs w:val="28"/>
          <w:lang w:eastAsia="ar-SA"/>
        </w:rPr>
        <w:t xml:space="preserve">г) по специальности «Олигофренопедагогика»; </w:t>
      </w:r>
    </w:p>
    <w:p w:rsidR="00016859" w:rsidRPr="00016859" w:rsidRDefault="00016859" w:rsidP="00016859">
      <w:pPr>
        <w:suppressAutoHyphens/>
        <w:autoSpaceDE w:val="0"/>
        <w:spacing w:after="0" w:line="360" w:lineRule="auto"/>
        <w:ind w:firstLine="709"/>
        <w:jc w:val="both"/>
        <w:rPr>
          <w:rFonts w:ascii="Times New Roman" w:eastAsia="Times New Roman" w:hAnsi="Times New Roman"/>
          <w:i/>
          <w:sz w:val="28"/>
          <w:szCs w:val="28"/>
          <w:lang w:eastAsia="ar-SA"/>
        </w:rPr>
      </w:pPr>
      <w:r w:rsidRPr="00016859">
        <w:rPr>
          <w:rFonts w:ascii="Times New Roman" w:eastAsia="Times New Roman" w:hAnsi="Times New Roman"/>
          <w:color w:val="000000"/>
          <w:sz w:val="28"/>
          <w:szCs w:val="28"/>
          <w:lang w:eastAsia="ar-SA"/>
        </w:rP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w:t>
      </w:r>
      <w:r w:rsidRPr="00016859">
        <w:rPr>
          <w:rFonts w:ascii="Times New Roman" w:eastAsia="Times New Roman" w:hAnsi="Times New Roman"/>
          <w:sz w:val="28"/>
          <w:szCs w:val="28"/>
          <w:lang w:eastAsia="ar-SA"/>
        </w:rPr>
        <w:t>документом о повышении квалификации или дипломом о профессиональной переподготовке.</w:t>
      </w:r>
    </w:p>
    <w:p w:rsidR="00016859" w:rsidRPr="00016859" w:rsidRDefault="00016859" w:rsidP="00016859">
      <w:pPr>
        <w:suppressAutoHyphens/>
        <w:autoSpaceDE w:val="0"/>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i/>
          <w:sz w:val="28"/>
          <w:szCs w:val="28"/>
          <w:lang w:eastAsia="ar-SA"/>
        </w:rPr>
        <w:t xml:space="preserve">Педагог-психолог </w:t>
      </w:r>
      <w:r w:rsidRPr="00016859">
        <w:rPr>
          <w:rFonts w:ascii="Times New Roman" w:eastAsia="Times New Roman" w:hAnsi="Times New Roman"/>
          <w:sz w:val="28"/>
          <w:szCs w:val="28"/>
          <w:lang w:eastAsia="ar-SA"/>
        </w:rPr>
        <w:t>должен иметь высшее профессиональное образование по одному из вариантов программ подготовки:</w:t>
      </w:r>
    </w:p>
    <w:p w:rsidR="00016859" w:rsidRPr="00016859" w:rsidRDefault="00016859" w:rsidP="00016859">
      <w:pPr>
        <w:suppressAutoHyphens/>
        <w:autoSpaceDE w:val="0"/>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а) по специальности «Специальная психология»; </w:t>
      </w:r>
    </w:p>
    <w:p w:rsidR="00016859" w:rsidRPr="00016859" w:rsidRDefault="00016859" w:rsidP="00016859">
      <w:pPr>
        <w:suppressAutoHyphens/>
        <w:autoSpaceDE w:val="0"/>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016859" w:rsidRPr="00016859" w:rsidRDefault="00016859" w:rsidP="00016859">
      <w:pPr>
        <w:suppressAutoHyphens/>
        <w:autoSpaceDE w:val="0"/>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016859" w:rsidRPr="00016859" w:rsidRDefault="00016859" w:rsidP="00016859">
      <w:pPr>
        <w:suppressAutoHyphens/>
        <w:autoSpaceDE w:val="0"/>
        <w:spacing w:after="0" w:line="360" w:lineRule="auto"/>
        <w:ind w:firstLine="709"/>
        <w:jc w:val="both"/>
        <w:rPr>
          <w:rFonts w:ascii="Times New Roman" w:eastAsia="Times New Roman" w:hAnsi="Times New Roman"/>
          <w:color w:val="000000"/>
          <w:sz w:val="28"/>
          <w:szCs w:val="28"/>
          <w:lang w:eastAsia="ar-SA"/>
        </w:rPr>
      </w:pPr>
      <w:r w:rsidRPr="00016859">
        <w:rPr>
          <w:rFonts w:ascii="Times New Roman" w:eastAsia="Times New Roman" w:hAnsi="Times New Roman"/>
          <w:sz w:val="28"/>
          <w:szCs w:val="28"/>
          <w:lang w:eastAsia="ar-SA"/>
        </w:rPr>
        <w:t>г) по педагогическим и психологическим специальностям или направлениям подготовки психолога с обя</w:t>
      </w:r>
      <w:r w:rsidRPr="00016859">
        <w:rPr>
          <w:rFonts w:ascii="Times New Roman" w:eastAsia="Times New Roman" w:hAnsi="Times New Roman"/>
          <w:sz w:val="28"/>
          <w:szCs w:val="28"/>
          <w:lang w:eastAsia="ar-SA"/>
        </w:rPr>
        <w:softHyphen/>
        <w:t>за</w:t>
      </w:r>
      <w:r w:rsidRPr="00016859">
        <w:rPr>
          <w:rFonts w:ascii="Times New Roman" w:eastAsia="Times New Roman" w:hAnsi="Times New Roman"/>
          <w:sz w:val="28"/>
          <w:szCs w:val="28"/>
          <w:lang w:eastAsia="ar-SA"/>
        </w:rPr>
        <w:softHyphen/>
        <w:t>тель</w:t>
      </w:r>
      <w:r w:rsidRPr="00016859">
        <w:rPr>
          <w:rFonts w:ascii="Times New Roman" w:eastAsia="Times New Roman" w:hAnsi="Times New Roman"/>
          <w:sz w:val="28"/>
          <w:szCs w:val="28"/>
          <w:lang w:eastAsia="ar-SA"/>
        </w:rPr>
        <w:softHyphen/>
        <w:t>ным прохождением профессиональной переподготовки в области специ</w:t>
      </w:r>
      <w:r w:rsidRPr="00016859">
        <w:rPr>
          <w:rFonts w:ascii="Times New Roman" w:eastAsia="Times New Roman" w:hAnsi="Times New Roman"/>
          <w:sz w:val="28"/>
          <w:szCs w:val="28"/>
          <w:lang w:eastAsia="ar-SA"/>
        </w:rPr>
        <w:softHyphen/>
        <w:t>аль</w:t>
      </w:r>
      <w:r w:rsidRPr="00016859">
        <w:rPr>
          <w:rFonts w:ascii="Times New Roman" w:eastAsia="Times New Roman" w:hAnsi="Times New Roman"/>
          <w:sz w:val="28"/>
          <w:szCs w:val="28"/>
          <w:lang w:eastAsia="ar-SA"/>
        </w:rPr>
        <w:softHyphen/>
        <w:t xml:space="preserve">ной психологии. </w:t>
      </w:r>
    </w:p>
    <w:p w:rsidR="00016859" w:rsidRPr="00016859" w:rsidRDefault="00016859" w:rsidP="00016859">
      <w:pPr>
        <w:suppressAutoHyphens/>
        <w:spacing w:after="0" w:line="360" w:lineRule="auto"/>
        <w:ind w:firstLine="709"/>
        <w:jc w:val="both"/>
        <w:rPr>
          <w:rFonts w:ascii="Times New Roman" w:eastAsia="Arial Unicode MS" w:hAnsi="Times New Roman"/>
          <w:i/>
          <w:color w:val="00000A"/>
          <w:kern w:val="1"/>
          <w:sz w:val="28"/>
          <w:szCs w:val="28"/>
          <w:lang w:eastAsia="ar-SA"/>
        </w:rPr>
      </w:pPr>
      <w:r w:rsidRPr="00016859">
        <w:rPr>
          <w:rFonts w:ascii="Times New Roman" w:eastAsia="Arial Unicode MS" w:hAnsi="Times New Roman"/>
          <w:color w:val="00000A"/>
          <w:kern w:val="1"/>
          <w:sz w:val="28"/>
          <w:szCs w:val="28"/>
          <w:lang w:eastAsia="ar-SA"/>
        </w:rPr>
        <w:lastRenderedPageBreak/>
        <w:t>При любом варианте профессиональной подготовки педагог-психолог должен обязательно пройти переподготовку или курсы повышения ква</w:t>
      </w:r>
      <w:r w:rsidRPr="00016859">
        <w:rPr>
          <w:rFonts w:ascii="Times New Roman" w:eastAsia="Arial Unicode MS" w:hAnsi="Times New Roman"/>
          <w:color w:val="00000A"/>
          <w:kern w:val="1"/>
          <w:sz w:val="28"/>
          <w:szCs w:val="28"/>
          <w:lang w:eastAsia="ar-SA"/>
        </w:rPr>
        <w:softHyphen/>
        <w:t>ли</w:t>
      </w:r>
      <w:r w:rsidRPr="00016859">
        <w:rPr>
          <w:rFonts w:ascii="Times New Roman" w:eastAsia="Arial Unicode MS" w:hAnsi="Times New Roman"/>
          <w:color w:val="00000A"/>
          <w:kern w:val="1"/>
          <w:sz w:val="28"/>
          <w:szCs w:val="28"/>
          <w:lang w:eastAsia="ar-SA"/>
        </w:rPr>
        <w:softHyphen/>
        <w:t>фикации в области оли</w:t>
      </w:r>
      <w:r w:rsidRPr="00016859">
        <w:rPr>
          <w:rFonts w:ascii="Times New Roman" w:eastAsia="Arial Unicode MS" w:hAnsi="Times New Roman"/>
          <w:color w:val="00000A"/>
          <w:kern w:val="1"/>
          <w:sz w:val="28"/>
          <w:szCs w:val="28"/>
          <w:lang w:eastAsia="ar-SA"/>
        </w:rPr>
        <w:softHyphen/>
        <w:t>го</w:t>
      </w:r>
      <w:r w:rsidRPr="00016859">
        <w:rPr>
          <w:rFonts w:ascii="Times New Roman" w:eastAsia="Arial Unicode MS" w:hAnsi="Times New Roman"/>
          <w:color w:val="00000A"/>
          <w:kern w:val="1"/>
          <w:sz w:val="28"/>
          <w:szCs w:val="28"/>
          <w:lang w:eastAsia="ar-SA"/>
        </w:rPr>
        <w:softHyphen/>
        <w:t>фре</w:t>
      </w:r>
      <w:r w:rsidRPr="00016859">
        <w:rPr>
          <w:rFonts w:ascii="Times New Roman" w:eastAsia="Arial Unicode MS" w:hAnsi="Times New Roman"/>
          <w:color w:val="00000A"/>
          <w:kern w:val="1"/>
          <w:sz w:val="28"/>
          <w:szCs w:val="28"/>
          <w:lang w:eastAsia="ar-SA"/>
        </w:rPr>
        <w:softHyphen/>
        <w:t xml:space="preserve">нопедагогики или психологии лиц с умственной отсталостью </w:t>
      </w:r>
      <w:r w:rsidRPr="00016859">
        <w:rPr>
          <w:rFonts w:ascii="Times New Roman" w:eastAsia="Arial Unicode MS" w:hAnsi="Times New Roman"/>
          <w:kern w:val="1"/>
          <w:sz w:val="28"/>
          <w:szCs w:val="28"/>
          <w:lang w:eastAsia="ar-SA"/>
        </w:rPr>
        <w:t>(интеллектуальными на</w:t>
      </w:r>
      <w:r w:rsidRPr="00016859">
        <w:rPr>
          <w:rFonts w:ascii="Times New Roman" w:eastAsia="Arial Unicode MS" w:hAnsi="Times New Roman"/>
          <w:kern w:val="1"/>
          <w:sz w:val="28"/>
          <w:szCs w:val="28"/>
          <w:lang w:eastAsia="ar-SA"/>
        </w:rPr>
        <w:softHyphen/>
        <w:t>ру</w:t>
      </w:r>
      <w:r w:rsidRPr="00016859">
        <w:rPr>
          <w:rFonts w:ascii="Times New Roman" w:eastAsia="Arial Unicode MS" w:hAnsi="Times New Roman"/>
          <w:kern w:val="1"/>
          <w:sz w:val="28"/>
          <w:szCs w:val="28"/>
          <w:lang w:eastAsia="ar-SA"/>
        </w:rPr>
        <w:softHyphen/>
        <w:t>шениями)</w:t>
      </w:r>
      <w:r w:rsidRPr="00016859">
        <w:rPr>
          <w:rFonts w:ascii="Times New Roman" w:eastAsia="Arial Unicode MS" w:hAnsi="Times New Roman"/>
          <w:color w:val="00000A"/>
          <w:kern w:val="1"/>
          <w:sz w:val="28"/>
          <w:szCs w:val="28"/>
          <w:lang w:eastAsia="ar-SA"/>
        </w:rPr>
        <w:t>, подтвержденные документом установленного образца.</w:t>
      </w:r>
    </w:p>
    <w:p w:rsidR="00016859" w:rsidRPr="00016859" w:rsidRDefault="00016859" w:rsidP="00016859">
      <w:pPr>
        <w:suppressAutoHyphens/>
        <w:spacing w:after="0" w:line="360" w:lineRule="auto"/>
        <w:ind w:firstLine="709"/>
        <w:jc w:val="both"/>
        <w:rPr>
          <w:rFonts w:eastAsia="Arial Unicode MS" w:cs="Calibri"/>
          <w:kern w:val="1"/>
          <w:sz w:val="28"/>
          <w:szCs w:val="28"/>
          <w:lang w:eastAsia="ar-SA"/>
        </w:rPr>
      </w:pPr>
      <w:r w:rsidRPr="00016859">
        <w:rPr>
          <w:rFonts w:ascii="Times New Roman" w:eastAsia="Arial Unicode MS" w:hAnsi="Times New Roman"/>
          <w:i/>
          <w:color w:val="00000A"/>
          <w:kern w:val="1"/>
          <w:sz w:val="28"/>
          <w:szCs w:val="28"/>
          <w:lang w:eastAsia="ar-SA"/>
        </w:rPr>
        <w:t xml:space="preserve">Учитель-логопед </w:t>
      </w:r>
      <w:r w:rsidRPr="00016859">
        <w:rPr>
          <w:rFonts w:ascii="Times New Roman" w:eastAsia="Arial Unicode MS" w:hAnsi="Times New Roman"/>
          <w:color w:val="00000A"/>
          <w:kern w:val="1"/>
          <w:sz w:val="28"/>
          <w:szCs w:val="28"/>
          <w:lang w:eastAsia="ar-SA"/>
        </w:rPr>
        <w:t>должен иметь высшее профессиональное образование по одному из вариантов программ подготовки:</w:t>
      </w:r>
    </w:p>
    <w:p w:rsidR="00016859" w:rsidRPr="00016859" w:rsidRDefault="00016859" w:rsidP="00016859">
      <w:pPr>
        <w:suppressAutoHyphens/>
        <w:autoSpaceDE w:val="0"/>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а) по специальности: «Логопедия»; </w:t>
      </w:r>
    </w:p>
    <w:p w:rsidR="00016859" w:rsidRPr="00016859" w:rsidRDefault="00016859" w:rsidP="00016859">
      <w:pPr>
        <w:suppressAutoHyphens/>
        <w:autoSpaceDE w:val="0"/>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016859" w:rsidRPr="00016859" w:rsidRDefault="00016859" w:rsidP="00016859">
      <w:pPr>
        <w:suppressAutoHyphens/>
        <w:autoSpaceDE w:val="0"/>
        <w:spacing w:after="0" w:line="360" w:lineRule="auto"/>
        <w:ind w:firstLine="709"/>
        <w:jc w:val="both"/>
        <w:rPr>
          <w:rFonts w:ascii="Times New Roman" w:eastAsia="Times New Roman" w:hAnsi="Times New Roman"/>
          <w:color w:val="000000"/>
          <w:sz w:val="28"/>
          <w:szCs w:val="28"/>
          <w:lang w:eastAsia="ar-SA"/>
        </w:rPr>
      </w:pPr>
      <w:r w:rsidRPr="00016859">
        <w:rPr>
          <w:rFonts w:ascii="Times New Roman" w:eastAsia="Times New Roman" w:hAnsi="Times New Roman"/>
          <w:sz w:val="28"/>
          <w:szCs w:val="28"/>
          <w:lang w:eastAsia="ar-SA"/>
        </w:rPr>
        <w:t>в) по педагогическим специальностям или по направлениям («Пе</w:t>
      </w:r>
      <w:r w:rsidRPr="00016859">
        <w:rPr>
          <w:rFonts w:ascii="Times New Roman" w:eastAsia="Times New Roman" w:hAnsi="Times New Roman"/>
          <w:sz w:val="28"/>
          <w:szCs w:val="28"/>
          <w:lang w:eastAsia="ar-SA"/>
        </w:rPr>
        <w:softHyphen/>
        <w:t>да</w:t>
      </w:r>
      <w:r w:rsidRPr="00016859">
        <w:rPr>
          <w:rFonts w:ascii="Times New Roman" w:eastAsia="Times New Roman" w:hAnsi="Times New Roman"/>
          <w:sz w:val="28"/>
          <w:szCs w:val="28"/>
          <w:lang w:eastAsia="ar-SA"/>
        </w:rPr>
        <w:softHyphen/>
        <w:t>го</w:t>
      </w:r>
      <w:r w:rsidRPr="00016859">
        <w:rPr>
          <w:rFonts w:ascii="Times New Roman" w:eastAsia="Times New Roman" w:hAnsi="Times New Roman"/>
          <w:sz w:val="28"/>
          <w:szCs w:val="28"/>
          <w:lang w:eastAsia="ar-SA"/>
        </w:rPr>
        <w:softHyphen/>
        <w:t>ги</w:t>
      </w:r>
      <w:r w:rsidRPr="00016859">
        <w:rPr>
          <w:rFonts w:ascii="Times New Roman" w:eastAsia="Times New Roman" w:hAnsi="Times New Roman"/>
          <w:sz w:val="28"/>
          <w:szCs w:val="28"/>
          <w:lang w:eastAsia="ar-SA"/>
        </w:rPr>
        <w:softHyphen/>
        <w:t>чес</w:t>
      </w:r>
      <w:r w:rsidRPr="00016859">
        <w:rPr>
          <w:rFonts w:ascii="Times New Roman" w:eastAsia="Times New Roman" w:hAnsi="Times New Roman"/>
          <w:sz w:val="28"/>
          <w:szCs w:val="28"/>
          <w:lang w:eastAsia="ar-SA"/>
        </w:rPr>
        <w:softHyphen/>
        <w:t>кое образование», «Психолого-педагогическое образование») с обя</w:t>
      </w:r>
      <w:r w:rsidRPr="00016859">
        <w:rPr>
          <w:rFonts w:ascii="Times New Roman" w:eastAsia="Times New Roman" w:hAnsi="Times New Roman"/>
          <w:sz w:val="28"/>
          <w:szCs w:val="28"/>
          <w:lang w:eastAsia="ar-SA"/>
        </w:rPr>
        <w:softHyphen/>
        <w:t>за</w:t>
      </w:r>
      <w:r w:rsidRPr="00016859">
        <w:rPr>
          <w:rFonts w:ascii="Times New Roman" w:eastAsia="Times New Roman" w:hAnsi="Times New Roman"/>
          <w:sz w:val="28"/>
          <w:szCs w:val="28"/>
          <w:lang w:eastAsia="ar-SA"/>
        </w:rPr>
        <w:softHyphen/>
        <w:t>тель</w:t>
      </w:r>
      <w:r w:rsidRPr="00016859">
        <w:rPr>
          <w:rFonts w:ascii="Times New Roman" w:eastAsia="Times New Roman" w:hAnsi="Times New Roman"/>
          <w:sz w:val="28"/>
          <w:szCs w:val="28"/>
          <w:lang w:eastAsia="ar-SA"/>
        </w:rPr>
        <w:softHyphen/>
        <w:t xml:space="preserve">ным прохождением профессиональной переподготовки в области логопедии. </w:t>
      </w:r>
    </w:p>
    <w:p w:rsidR="00016859" w:rsidRPr="00016859" w:rsidRDefault="00016859" w:rsidP="00016859">
      <w:pPr>
        <w:suppressAutoHyphens/>
        <w:spacing w:after="0" w:line="360" w:lineRule="auto"/>
        <w:ind w:firstLine="709"/>
        <w:jc w:val="both"/>
        <w:rPr>
          <w:rFonts w:ascii="Times New Roman" w:eastAsia="Arial Unicode MS" w:hAnsi="Times New Roman"/>
          <w:i/>
          <w:color w:val="00000A"/>
          <w:kern w:val="1"/>
          <w:sz w:val="28"/>
          <w:szCs w:val="28"/>
          <w:lang w:eastAsia="ar-SA"/>
        </w:rPr>
      </w:pPr>
      <w:r w:rsidRPr="00016859">
        <w:rPr>
          <w:rFonts w:ascii="Times New Roman" w:eastAsia="Arial Unicode MS" w:hAnsi="Times New Roman"/>
          <w:color w:val="00000A"/>
          <w:kern w:val="1"/>
          <w:sz w:val="28"/>
          <w:szCs w:val="28"/>
          <w:lang w:eastAsia="ar-SA"/>
        </w:rPr>
        <w:t>При любом варианте профессиональной подготовки учитель-логопед дол</w:t>
      </w:r>
      <w:r w:rsidRPr="00016859">
        <w:rPr>
          <w:rFonts w:ascii="Times New Roman" w:eastAsia="Arial Unicode MS" w:hAnsi="Times New Roman"/>
          <w:color w:val="00000A"/>
          <w:kern w:val="1"/>
          <w:sz w:val="28"/>
          <w:szCs w:val="28"/>
          <w:lang w:eastAsia="ar-SA"/>
        </w:rPr>
        <w:softHyphen/>
        <w:t>жен обя</w:t>
      </w:r>
      <w:r w:rsidRPr="00016859">
        <w:rPr>
          <w:rFonts w:ascii="Times New Roman" w:eastAsia="Arial Unicode MS" w:hAnsi="Times New Roman"/>
          <w:color w:val="00000A"/>
          <w:kern w:val="1"/>
          <w:sz w:val="28"/>
          <w:szCs w:val="28"/>
          <w:lang w:eastAsia="ar-SA"/>
        </w:rPr>
        <w:softHyphen/>
        <w:t>за</w:t>
      </w:r>
      <w:r w:rsidRPr="00016859">
        <w:rPr>
          <w:rFonts w:ascii="Times New Roman" w:eastAsia="Arial Unicode MS" w:hAnsi="Times New Roman"/>
          <w:color w:val="00000A"/>
          <w:kern w:val="1"/>
          <w:sz w:val="28"/>
          <w:szCs w:val="28"/>
          <w:lang w:eastAsia="ar-SA"/>
        </w:rPr>
        <w:softHyphen/>
        <w:t>тель</w:t>
      </w:r>
      <w:r w:rsidRPr="00016859">
        <w:rPr>
          <w:rFonts w:ascii="Times New Roman" w:eastAsia="Arial Unicode MS" w:hAnsi="Times New Roman"/>
          <w:color w:val="00000A"/>
          <w:kern w:val="1"/>
          <w:sz w:val="28"/>
          <w:szCs w:val="28"/>
          <w:lang w:eastAsia="ar-SA"/>
        </w:rPr>
        <w:softHyphen/>
        <w:t>но пройти переподготовку или курсы повышения ква</w:t>
      </w:r>
      <w:r w:rsidRPr="00016859">
        <w:rPr>
          <w:rFonts w:ascii="Times New Roman" w:eastAsia="Arial Unicode MS" w:hAnsi="Times New Roman"/>
          <w:color w:val="00000A"/>
          <w:kern w:val="1"/>
          <w:sz w:val="28"/>
          <w:szCs w:val="28"/>
          <w:lang w:eastAsia="ar-SA"/>
        </w:rPr>
        <w:softHyphen/>
        <w:t>ли</w:t>
      </w:r>
      <w:r w:rsidRPr="00016859">
        <w:rPr>
          <w:rFonts w:ascii="Times New Roman" w:eastAsia="Arial Unicode MS" w:hAnsi="Times New Roman"/>
          <w:color w:val="00000A"/>
          <w:kern w:val="1"/>
          <w:sz w:val="28"/>
          <w:szCs w:val="28"/>
          <w:lang w:eastAsia="ar-SA"/>
        </w:rPr>
        <w:softHyphen/>
        <w:t>фи</w:t>
      </w:r>
      <w:r w:rsidRPr="00016859">
        <w:rPr>
          <w:rFonts w:ascii="Times New Roman" w:eastAsia="Arial Unicode MS" w:hAnsi="Times New Roman"/>
          <w:color w:val="00000A"/>
          <w:kern w:val="1"/>
          <w:sz w:val="28"/>
          <w:szCs w:val="28"/>
          <w:lang w:eastAsia="ar-SA"/>
        </w:rPr>
        <w:softHyphen/>
        <w:t>ка</w:t>
      </w:r>
      <w:r w:rsidRPr="00016859">
        <w:rPr>
          <w:rFonts w:ascii="Times New Roman" w:eastAsia="Arial Unicode MS" w:hAnsi="Times New Roman"/>
          <w:color w:val="00000A"/>
          <w:kern w:val="1"/>
          <w:sz w:val="28"/>
          <w:szCs w:val="28"/>
          <w:lang w:eastAsia="ar-SA"/>
        </w:rPr>
        <w:softHyphen/>
        <w:t>ции в области оли</w:t>
      </w:r>
      <w:r w:rsidRPr="00016859">
        <w:rPr>
          <w:rFonts w:ascii="Times New Roman" w:eastAsia="Arial Unicode MS" w:hAnsi="Times New Roman"/>
          <w:color w:val="00000A"/>
          <w:kern w:val="1"/>
          <w:sz w:val="28"/>
          <w:szCs w:val="28"/>
          <w:lang w:eastAsia="ar-SA"/>
        </w:rPr>
        <w:softHyphen/>
        <w:t>го</w:t>
      </w:r>
      <w:r w:rsidRPr="00016859">
        <w:rPr>
          <w:rFonts w:ascii="Times New Roman" w:eastAsia="Arial Unicode MS" w:hAnsi="Times New Roman"/>
          <w:color w:val="00000A"/>
          <w:kern w:val="1"/>
          <w:sz w:val="28"/>
          <w:szCs w:val="28"/>
          <w:lang w:eastAsia="ar-SA"/>
        </w:rPr>
        <w:softHyphen/>
        <w:t>фре</w:t>
      </w:r>
      <w:r w:rsidRPr="00016859">
        <w:rPr>
          <w:rFonts w:ascii="Times New Roman" w:eastAsia="Arial Unicode MS" w:hAnsi="Times New Roman"/>
          <w:color w:val="00000A"/>
          <w:kern w:val="1"/>
          <w:sz w:val="28"/>
          <w:szCs w:val="28"/>
          <w:lang w:eastAsia="ar-SA"/>
        </w:rPr>
        <w:softHyphen/>
        <w:t>но</w:t>
      </w:r>
      <w:r w:rsidRPr="00016859">
        <w:rPr>
          <w:rFonts w:ascii="Times New Roman" w:eastAsia="Arial Unicode MS" w:hAnsi="Times New Roman"/>
          <w:color w:val="00000A"/>
          <w:kern w:val="1"/>
          <w:sz w:val="28"/>
          <w:szCs w:val="28"/>
          <w:lang w:eastAsia="ar-SA"/>
        </w:rPr>
        <w:softHyphen/>
        <w:t>педагогики или психологии лиц с умственной от</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 xml:space="preserve">талостью </w:t>
      </w:r>
      <w:r w:rsidRPr="00016859">
        <w:rPr>
          <w:rFonts w:ascii="Times New Roman" w:eastAsia="Arial Unicode MS" w:hAnsi="Times New Roman"/>
          <w:kern w:val="1"/>
          <w:sz w:val="28"/>
          <w:szCs w:val="28"/>
          <w:lang w:eastAsia="ar-SA"/>
        </w:rPr>
        <w:t>(интеллектуальными на</w:t>
      </w:r>
      <w:r w:rsidRPr="00016859">
        <w:rPr>
          <w:rFonts w:ascii="Times New Roman" w:eastAsia="Arial Unicode MS" w:hAnsi="Times New Roman"/>
          <w:kern w:val="1"/>
          <w:sz w:val="28"/>
          <w:szCs w:val="28"/>
          <w:lang w:eastAsia="ar-SA"/>
        </w:rPr>
        <w:softHyphen/>
        <w:t>ру</w:t>
      </w:r>
      <w:r w:rsidRPr="00016859">
        <w:rPr>
          <w:rFonts w:ascii="Times New Roman" w:eastAsia="Arial Unicode MS" w:hAnsi="Times New Roman"/>
          <w:kern w:val="1"/>
          <w:sz w:val="28"/>
          <w:szCs w:val="28"/>
          <w:lang w:eastAsia="ar-SA"/>
        </w:rPr>
        <w:softHyphen/>
        <w:t>ше</w:t>
      </w:r>
      <w:r w:rsidRPr="00016859">
        <w:rPr>
          <w:rFonts w:ascii="Times New Roman" w:eastAsia="Arial Unicode MS" w:hAnsi="Times New Roman"/>
          <w:kern w:val="1"/>
          <w:sz w:val="28"/>
          <w:szCs w:val="28"/>
          <w:lang w:eastAsia="ar-SA"/>
        </w:rPr>
        <w:softHyphen/>
        <w:t>ниями)</w:t>
      </w:r>
      <w:r w:rsidRPr="00016859">
        <w:rPr>
          <w:rFonts w:ascii="Times New Roman" w:eastAsia="Arial Unicode MS" w:hAnsi="Times New Roman"/>
          <w:color w:val="00000A"/>
          <w:kern w:val="1"/>
          <w:sz w:val="28"/>
          <w:szCs w:val="28"/>
          <w:lang w:eastAsia="ar-SA"/>
        </w:rPr>
        <w:t>, подтвержденные документом установленного образца.</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i/>
          <w:color w:val="00000A"/>
          <w:kern w:val="1"/>
          <w:sz w:val="28"/>
          <w:szCs w:val="28"/>
          <w:lang w:eastAsia="ar-SA"/>
        </w:rPr>
        <w:t xml:space="preserve">Учитель физической культуры </w:t>
      </w:r>
      <w:r w:rsidRPr="00016859">
        <w:rPr>
          <w:rFonts w:ascii="Times New Roman" w:eastAsia="Arial Unicode MS" w:hAnsi="Times New Roman"/>
          <w:color w:val="00000A"/>
          <w:kern w:val="1"/>
          <w:sz w:val="28"/>
          <w:szCs w:val="28"/>
          <w:lang w:eastAsia="ar-SA"/>
        </w:rPr>
        <w:t>должен иметь высшее или среднее про</w:t>
      </w:r>
      <w:r w:rsidRPr="00016859">
        <w:rPr>
          <w:rFonts w:ascii="Times New Roman" w:eastAsia="Arial Unicode MS" w:hAnsi="Times New Roman"/>
          <w:color w:val="00000A"/>
          <w:kern w:val="1"/>
          <w:sz w:val="28"/>
          <w:szCs w:val="28"/>
          <w:lang w:eastAsia="ar-SA"/>
        </w:rPr>
        <w:softHyphen/>
        <w:t>фессиональное образование по одному из вариантов программ под</w:t>
      </w:r>
      <w:r w:rsidRPr="00016859">
        <w:rPr>
          <w:rFonts w:ascii="Times New Roman" w:eastAsia="Arial Unicode MS" w:hAnsi="Times New Roman"/>
          <w:color w:val="00000A"/>
          <w:kern w:val="1"/>
          <w:sz w:val="28"/>
          <w:szCs w:val="28"/>
          <w:lang w:eastAsia="ar-SA"/>
        </w:rPr>
        <w:softHyphen/>
        <w:t>го</w:t>
      </w:r>
      <w:r w:rsidRPr="00016859">
        <w:rPr>
          <w:rFonts w:ascii="Times New Roman" w:eastAsia="Arial Unicode MS" w:hAnsi="Times New Roman"/>
          <w:color w:val="00000A"/>
          <w:kern w:val="1"/>
          <w:sz w:val="28"/>
          <w:szCs w:val="28"/>
          <w:lang w:eastAsia="ar-SA"/>
        </w:rPr>
        <w:softHyphen/>
        <w:t>то</w:t>
      </w:r>
      <w:r w:rsidRPr="00016859">
        <w:rPr>
          <w:rFonts w:ascii="Times New Roman" w:eastAsia="Arial Unicode MS" w:hAnsi="Times New Roman"/>
          <w:color w:val="00000A"/>
          <w:kern w:val="1"/>
          <w:sz w:val="28"/>
          <w:szCs w:val="28"/>
          <w:lang w:eastAsia="ar-SA"/>
        </w:rPr>
        <w:softHyphen/>
        <w:t>в</w:t>
      </w:r>
      <w:r w:rsidRPr="00016859">
        <w:rPr>
          <w:rFonts w:ascii="Times New Roman" w:eastAsia="Arial Unicode MS" w:hAnsi="Times New Roman"/>
          <w:color w:val="00000A"/>
          <w:kern w:val="1"/>
          <w:sz w:val="28"/>
          <w:szCs w:val="28"/>
          <w:lang w:eastAsia="ar-SA"/>
        </w:rPr>
        <w:softHyphen/>
        <w:t>ки</w:t>
      </w:r>
      <w:r w:rsidRPr="00016859">
        <w:rPr>
          <w:rFonts w:ascii="Times New Roman" w:eastAsia="Arial Unicode MS" w:hAnsi="Times New Roman"/>
          <w:caps/>
          <w:color w:val="00000A"/>
          <w:kern w:val="1"/>
          <w:sz w:val="28"/>
          <w:szCs w:val="28"/>
          <w:lang w:eastAsia="ar-SA"/>
        </w:rPr>
        <w:t>:</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а) высшее профессиональное образование в области физкультуры и спорта без предъявления требований к стажу работы</w:t>
      </w:r>
      <w:r w:rsidRPr="00016859">
        <w:rPr>
          <w:rFonts w:ascii="Times New Roman" w:eastAsia="Arial Unicode MS" w:hAnsi="Times New Roman"/>
          <w:caps/>
          <w:color w:val="00000A"/>
          <w:kern w:val="1"/>
          <w:sz w:val="28"/>
          <w:szCs w:val="28"/>
          <w:lang w:eastAsia="ar-SA"/>
        </w:rPr>
        <w:t>;</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б</w:t>
      </w:r>
      <w:r w:rsidRPr="00016859">
        <w:rPr>
          <w:rFonts w:ascii="Times New Roman" w:eastAsia="Arial Unicode MS" w:hAnsi="Times New Roman"/>
          <w:caps/>
          <w:color w:val="00000A"/>
          <w:kern w:val="1"/>
          <w:sz w:val="28"/>
          <w:szCs w:val="28"/>
          <w:lang w:eastAsia="ar-SA"/>
        </w:rPr>
        <w:t>) </w:t>
      </w:r>
      <w:r w:rsidRPr="00016859">
        <w:rPr>
          <w:rFonts w:ascii="Times New Roman" w:eastAsia="Arial Unicode MS" w:hAnsi="Times New Roman"/>
          <w:color w:val="00000A"/>
          <w:kern w:val="1"/>
          <w:sz w:val="28"/>
          <w:szCs w:val="28"/>
          <w:lang w:eastAsia="ar-SA"/>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sidRPr="00016859">
        <w:rPr>
          <w:rFonts w:ascii="Times New Roman" w:eastAsia="Arial Unicode MS" w:hAnsi="Times New Roman"/>
          <w:caps/>
          <w:color w:val="00000A"/>
          <w:kern w:val="1"/>
          <w:sz w:val="28"/>
          <w:szCs w:val="28"/>
          <w:lang w:eastAsia="ar-SA"/>
        </w:rPr>
        <w:t>;</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в) среднее профессиональное образование и стаж работы в области физкультуры и спорта не менее 2 лет.</w:t>
      </w:r>
    </w:p>
    <w:p w:rsidR="00016859" w:rsidRPr="00016859" w:rsidRDefault="00016859" w:rsidP="00016859">
      <w:pPr>
        <w:suppressAutoHyphens/>
        <w:spacing w:after="0" w:line="360" w:lineRule="auto"/>
        <w:ind w:firstLine="709"/>
        <w:jc w:val="both"/>
        <w:rPr>
          <w:rFonts w:ascii="Times New Roman" w:eastAsia="Arial Unicode MS" w:hAnsi="Times New Roman"/>
          <w:i/>
          <w:color w:val="00000A"/>
          <w:kern w:val="1"/>
          <w:sz w:val="28"/>
          <w:szCs w:val="28"/>
          <w:lang w:eastAsia="ar-SA"/>
        </w:rPr>
      </w:pPr>
      <w:r w:rsidRPr="00016859">
        <w:rPr>
          <w:rFonts w:ascii="Times New Roman" w:eastAsia="Arial Unicode MS" w:hAnsi="Times New Roman"/>
          <w:color w:val="00000A"/>
          <w:kern w:val="1"/>
          <w:sz w:val="28"/>
          <w:szCs w:val="28"/>
          <w:lang w:eastAsia="ar-SA"/>
        </w:rPr>
        <w:lastRenderedPageBreak/>
        <w:t>При любом варианте профессиональной подготовки учитель должен обязательно пройти переподготовку или курсы повышения квалификации в об</w:t>
      </w:r>
      <w:r w:rsidRPr="00016859">
        <w:rPr>
          <w:rFonts w:ascii="Times New Roman" w:eastAsia="Arial Unicode MS" w:hAnsi="Times New Roman"/>
          <w:color w:val="00000A"/>
          <w:kern w:val="1"/>
          <w:sz w:val="28"/>
          <w:szCs w:val="28"/>
          <w:lang w:eastAsia="ar-SA"/>
        </w:rPr>
        <w:softHyphen/>
        <w:t>ла</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ти олигофренопедагогики, подтвержденные документом установ</w:t>
      </w:r>
      <w:r w:rsidRPr="00016859">
        <w:rPr>
          <w:rFonts w:ascii="Times New Roman" w:eastAsia="Arial Unicode MS" w:hAnsi="Times New Roman"/>
          <w:color w:val="00000A"/>
          <w:kern w:val="1"/>
          <w:sz w:val="28"/>
          <w:szCs w:val="28"/>
          <w:lang w:eastAsia="ar-SA"/>
        </w:rPr>
        <w:softHyphen/>
        <w:t>лен</w:t>
      </w:r>
      <w:r w:rsidRPr="00016859">
        <w:rPr>
          <w:rFonts w:ascii="Times New Roman" w:eastAsia="Arial Unicode MS" w:hAnsi="Times New Roman"/>
          <w:color w:val="00000A"/>
          <w:kern w:val="1"/>
          <w:sz w:val="28"/>
          <w:szCs w:val="28"/>
          <w:lang w:eastAsia="ar-SA"/>
        </w:rPr>
        <w:softHyphen/>
        <w:t>ного образца.</w:t>
      </w:r>
    </w:p>
    <w:p w:rsidR="00016859" w:rsidRPr="00016859" w:rsidRDefault="00016859" w:rsidP="00016859">
      <w:pPr>
        <w:suppressAutoHyphens/>
        <w:spacing w:after="0" w:line="360" w:lineRule="auto"/>
        <w:ind w:firstLine="709"/>
        <w:jc w:val="both"/>
        <w:rPr>
          <w:rFonts w:ascii="Times New Roman" w:eastAsia="Arial Unicode MS" w:hAnsi="Times New Roman"/>
          <w:i/>
          <w:color w:val="00000A"/>
          <w:kern w:val="1"/>
          <w:sz w:val="28"/>
          <w:szCs w:val="28"/>
          <w:lang w:eastAsia="ar-SA"/>
        </w:rPr>
      </w:pPr>
      <w:r w:rsidRPr="00016859">
        <w:rPr>
          <w:rFonts w:ascii="Times New Roman" w:eastAsia="Arial Unicode MS" w:hAnsi="Times New Roman"/>
          <w:i/>
          <w:color w:val="00000A"/>
          <w:kern w:val="1"/>
          <w:sz w:val="28"/>
          <w:szCs w:val="28"/>
          <w:lang w:eastAsia="ar-SA"/>
        </w:rPr>
        <w:t xml:space="preserve">Учитель технологии </w:t>
      </w:r>
      <w:r w:rsidRPr="00016859">
        <w:rPr>
          <w:rFonts w:ascii="Times New Roman" w:eastAsia="Arial Unicode MS" w:hAnsi="Times New Roman"/>
          <w:color w:val="00000A"/>
          <w:kern w:val="1"/>
          <w:sz w:val="28"/>
          <w:szCs w:val="28"/>
          <w:lang w:eastAsia="ar-SA"/>
        </w:rPr>
        <w:t>(</w:t>
      </w:r>
      <w:r w:rsidRPr="00016859">
        <w:rPr>
          <w:rFonts w:ascii="Times New Roman" w:eastAsia="Arial Unicode MS" w:hAnsi="Times New Roman"/>
          <w:i/>
          <w:color w:val="00000A"/>
          <w:kern w:val="1"/>
          <w:sz w:val="28"/>
          <w:szCs w:val="28"/>
          <w:lang w:eastAsia="ar-SA"/>
        </w:rPr>
        <w:t>труда</w:t>
      </w:r>
      <w:r w:rsidRPr="00016859">
        <w:rPr>
          <w:rFonts w:ascii="Times New Roman" w:eastAsia="Arial Unicode MS" w:hAnsi="Times New Roman"/>
          <w:color w:val="00000A"/>
          <w:kern w:val="1"/>
          <w:sz w:val="28"/>
          <w:szCs w:val="28"/>
          <w:lang w:eastAsia="ar-SA"/>
        </w:rPr>
        <w:t>) должен иметь высшее или сре</w:t>
      </w:r>
      <w:r w:rsidRPr="00016859">
        <w:rPr>
          <w:rFonts w:ascii="Times New Roman" w:eastAsia="Arial Unicode MS" w:hAnsi="Times New Roman"/>
          <w:color w:val="00000A"/>
          <w:kern w:val="1"/>
          <w:sz w:val="28"/>
          <w:szCs w:val="28"/>
          <w:lang w:eastAsia="ar-SA"/>
        </w:rPr>
        <w:softHyphen/>
        <w:t>днее профессиональное образование по одному из видов профильного труда с обязательным прохождением переподготовки или курсов повышения ква</w:t>
      </w:r>
      <w:r w:rsidRPr="00016859">
        <w:rPr>
          <w:rFonts w:ascii="Times New Roman" w:eastAsia="Arial Unicode MS" w:hAnsi="Times New Roman"/>
          <w:color w:val="00000A"/>
          <w:kern w:val="1"/>
          <w:sz w:val="28"/>
          <w:szCs w:val="28"/>
          <w:lang w:eastAsia="ar-SA"/>
        </w:rPr>
        <w:softHyphen/>
        <w:t>лификации в об</w:t>
      </w:r>
      <w:r w:rsidRPr="00016859">
        <w:rPr>
          <w:rFonts w:ascii="Times New Roman" w:eastAsia="Arial Unicode MS" w:hAnsi="Times New Roman"/>
          <w:color w:val="00000A"/>
          <w:kern w:val="1"/>
          <w:sz w:val="28"/>
          <w:szCs w:val="28"/>
          <w:lang w:eastAsia="ar-SA"/>
        </w:rPr>
        <w:softHyphen/>
        <w:t>ла</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ти олигофренопедагогики, подтвержденных до</w:t>
      </w:r>
      <w:r w:rsidRPr="00016859">
        <w:rPr>
          <w:rFonts w:ascii="Times New Roman" w:eastAsia="Arial Unicode MS" w:hAnsi="Times New Roman"/>
          <w:color w:val="00000A"/>
          <w:kern w:val="1"/>
          <w:sz w:val="28"/>
          <w:szCs w:val="28"/>
          <w:lang w:eastAsia="ar-SA"/>
        </w:rPr>
        <w:softHyphen/>
        <w:t>ку</w:t>
      </w:r>
      <w:r w:rsidRPr="00016859">
        <w:rPr>
          <w:rFonts w:ascii="Times New Roman" w:eastAsia="Arial Unicode MS" w:hAnsi="Times New Roman"/>
          <w:color w:val="00000A"/>
          <w:kern w:val="1"/>
          <w:sz w:val="28"/>
          <w:szCs w:val="28"/>
          <w:lang w:eastAsia="ar-SA"/>
        </w:rPr>
        <w:softHyphen/>
        <w:t>ментом установ</w:t>
      </w:r>
      <w:r w:rsidRPr="00016859">
        <w:rPr>
          <w:rFonts w:ascii="Times New Roman" w:eastAsia="Arial Unicode MS" w:hAnsi="Times New Roman"/>
          <w:color w:val="00000A"/>
          <w:kern w:val="1"/>
          <w:sz w:val="28"/>
          <w:szCs w:val="28"/>
          <w:lang w:eastAsia="ar-SA"/>
        </w:rPr>
        <w:softHyphen/>
        <w:t>лен</w:t>
      </w:r>
      <w:r w:rsidRPr="00016859">
        <w:rPr>
          <w:rFonts w:ascii="Times New Roman" w:eastAsia="Arial Unicode MS" w:hAnsi="Times New Roman"/>
          <w:color w:val="00000A"/>
          <w:kern w:val="1"/>
          <w:sz w:val="28"/>
          <w:szCs w:val="28"/>
          <w:lang w:eastAsia="ar-SA"/>
        </w:rPr>
        <w:softHyphen/>
        <w:t>ного образца.</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i/>
          <w:color w:val="00000A"/>
          <w:kern w:val="1"/>
          <w:sz w:val="28"/>
          <w:szCs w:val="28"/>
          <w:lang w:eastAsia="ar-SA"/>
        </w:rPr>
        <w:t xml:space="preserve">Учитель музыки (музыкальный руководитель) </w:t>
      </w:r>
      <w:r w:rsidRPr="00016859">
        <w:rPr>
          <w:rFonts w:ascii="Times New Roman" w:eastAsia="Arial Unicode MS" w:hAnsi="Times New Roman"/>
          <w:color w:val="00000A"/>
          <w:kern w:val="1"/>
          <w:sz w:val="28"/>
          <w:szCs w:val="28"/>
          <w:lang w:eastAsia="ar-SA"/>
        </w:rPr>
        <w:t>должен иметь высшее или сред</w:t>
      </w:r>
      <w:r w:rsidRPr="00016859">
        <w:rPr>
          <w:rFonts w:ascii="Times New Roman" w:eastAsia="Arial Unicode MS" w:hAnsi="Times New Roman"/>
          <w:color w:val="00000A"/>
          <w:kern w:val="1"/>
          <w:sz w:val="28"/>
          <w:szCs w:val="28"/>
          <w:lang w:eastAsia="ar-SA"/>
        </w:rPr>
        <w:softHyphen/>
        <w:t xml:space="preserve">нее профессиональное образование по </w:t>
      </w:r>
      <w:r w:rsidRPr="00016859">
        <w:rPr>
          <w:rFonts w:ascii="Times New Roman" w:eastAsia="Arial Unicode MS" w:hAnsi="Times New Roman"/>
          <w:bCs/>
          <w:color w:val="00000A"/>
          <w:kern w:val="1"/>
          <w:sz w:val="28"/>
          <w:szCs w:val="28"/>
          <w:lang w:eastAsia="ar-SA"/>
        </w:rPr>
        <w:t>укрупненной группе специальностей «Образование и педагогика»</w:t>
      </w:r>
      <w:r w:rsidRPr="00016859">
        <w:rPr>
          <w:rFonts w:ascii="Times New Roman" w:eastAsia="Arial Unicode MS" w:hAnsi="Times New Roman"/>
          <w:color w:val="00000A"/>
          <w:kern w:val="1"/>
          <w:sz w:val="28"/>
          <w:szCs w:val="28"/>
          <w:lang w:eastAsia="ar-SA"/>
        </w:rPr>
        <w:t xml:space="preserve"> (направление «Педагогическое образование», «Педагогика» или спе</w:t>
      </w:r>
      <w:r w:rsidRPr="00016859">
        <w:rPr>
          <w:rFonts w:ascii="Times New Roman" w:eastAsia="Arial Unicode MS" w:hAnsi="Times New Roman"/>
          <w:color w:val="00000A"/>
          <w:kern w:val="1"/>
          <w:sz w:val="28"/>
          <w:szCs w:val="28"/>
          <w:lang w:eastAsia="ar-SA"/>
        </w:rPr>
        <w:softHyphen/>
        <w:t>ци</w:t>
      </w:r>
      <w:r w:rsidRPr="00016859">
        <w:rPr>
          <w:rFonts w:ascii="Times New Roman" w:eastAsia="Arial Unicode MS" w:hAnsi="Times New Roman"/>
          <w:color w:val="00000A"/>
          <w:kern w:val="1"/>
          <w:sz w:val="28"/>
          <w:szCs w:val="28"/>
          <w:lang w:eastAsia="ar-SA"/>
        </w:rPr>
        <w:softHyphen/>
        <w:t>аль</w:t>
      </w:r>
      <w:r w:rsidRPr="00016859">
        <w:rPr>
          <w:rFonts w:ascii="Times New Roman" w:eastAsia="Arial Unicode MS" w:hAnsi="Times New Roman"/>
          <w:color w:val="00000A"/>
          <w:kern w:val="1"/>
          <w:sz w:val="28"/>
          <w:szCs w:val="28"/>
          <w:lang w:eastAsia="ar-SA"/>
        </w:rPr>
        <w:softHyphen/>
        <w:t>но</w:t>
      </w:r>
      <w:r w:rsidRPr="00016859">
        <w:rPr>
          <w:rFonts w:ascii="Times New Roman" w:eastAsia="Arial Unicode MS" w:hAnsi="Times New Roman"/>
          <w:color w:val="00000A"/>
          <w:kern w:val="1"/>
          <w:sz w:val="28"/>
          <w:szCs w:val="28"/>
          <w:lang w:eastAsia="ar-SA"/>
        </w:rPr>
        <w:softHyphen/>
        <w:t>сти (профили) в области музыкального образования) без предъявления требований к ста</w:t>
      </w:r>
      <w:r w:rsidRPr="00016859">
        <w:rPr>
          <w:rFonts w:ascii="Times New Roman" w:eastAsia="Arial Unicode MS" w:hAnsi="Times New Roman"/>
          <w:color w:val="00000A"/>
          <w:kern w:val="1"/>
          <w:sz w:val="28"/>
          <w:szCs w:val="28"/>
          <w:lang w:eastAsia="ar-SA"/>
        </w:rPr>
        <w:softHyphen/>
        <w:t>жу работы</w:t>
      </w:r>
      <w:r w:rsidRPr="00016859">
        <w:rPr>
          <w:rFonts w:ascii="Times New Roman" w:eastAsia="Arial Unicode MS" w:hAnsi="Times New Roman"/>
          <w:caps/>
          <w:color w:val="00000A"/>
          <w:kern w:val="1"/>
          <w:sz w:val="28"/>
          <w:szCs w:val="28"/>
          <w:lang w:eastAsia="ar-SA"/>
        </w:rPr>
        <w:t>.</w:t>
      </w:r>
    </w:p>
    <w:p w:rsidR="00016859" w:rsidRPr="00016859" w:rsidRDefault="00016859" w:rsidP="00016859">
      <w:pPr>
        <w:suppressAutoHyphens/>
        <w:spacing w:after="0" w:line="360" w:lineRule="auto"/>
        <w:ind w:firstLine="709"/>
        <w:jc w:val="both"/>
        <w:rPr>
          <w:rFonts w:ascii="Times New Roman" w:eastAsia="Arial Unicode MS" w:hAnsi="Times New Roman"/>
          <w:i/>
          <w:color w:val="00000A"/>
          <w:kern w:val="1"/>
          <w:sz w:val="28"/>
          <w:szCs w:val="28"/>
          <w:lang w:eastAsia="ar-SA"/>
        </w:rPr>
      </w:pPr>
      <w:r w:rsidRPr="00016859">
        <w:rPr>
          <w:rFonts w:ascii="Times New Roman" w:eastAsia="Arial Unicode MS" w:hAnsi="Times New Roman"/>
          <w:color w:val="00000A"/>
          <w:kern w:val="1"/>
          <w:sz w:val="28"/>
          <w:szCs w:val="28"/>
          <w:lang w:eastAsia="ar-SA"/>
        </w:rPr>
        <w:t>При любом варианте профессиональной подготовки учитель должен обя</w:t>
      </w:r>
      <w:r w:rsidRPr="00016859">
        <w:rPr>
          <w:rFonts w:ascii="Times New Roman" w:eastAsia="Arial Unicode MS" w:hAnsi="Times New Roman"/>
          <w:color w:val="00000A"/>
          <w:kern w:val="1"/>
          <w:sz w:val="28"/>
          <w:szCs w:val="28"/>
          <w:lang w:eastAsia="ar-SA"/>
        </w:rPr>
        <w:softHyphen/>
        <w:t>за</w:t>
      </w:r>
      <w:r w:rsidRPr="00016859">
        <w:rPr>
          <w:rFonts w:ascii="Times New Roman" w:eastAsia="Arial Unicode MS" w:hAnsi="Times New Roman"/>
          <w:color w:val="00000A"/>
          <w:kern w:val="1"/>
          <w:sz w:val="28"/>
          <w:szCs w:val="28"/>
          <w:lang w:eastAsia="ar-SA"/>
        </w:rPr>
        <w:softHyphen/>
        <w:t>тельно пройти переподготовку или курсы повышения квалификации в об</w:t>
      </w:r>
      <w:r w:rsidRPr="00016859">
        <w:rPr>
          <w:rFonts w:ascii="Times New Roman" w:eastAsia="Arial Unicode MS" w:hAnsi="Times New Roman"/>
          <w:color w:val="00000A"/>
          <w:kern w:val="1"/>
          <w:sz w:val="28"/>
          <w:szCs w:val="28"/>
          <w:lang w:eastAsia="ar-SA"/>
        </w:rPr>
        <w:softHyphen/>
        <w:t>лас</w:t>
      </w:r>
      <w:r w:rsidRPr="00016859">
        <w:rPr>
          <w:rFonts w:ascii="Times New Roman" w:eastAsia="Arial Unicode MS" w:hAnsi="Times New Roman"/>
          <w:color w:val="00000A"/>
          <w:kern w:val="1"/>
          <w:sz w:val="28"/>
          <w:szCs w:val="28"/>
          <w:lang w:eastAsia="ar-SA"/>
        </w:rPr>
        <w:softHyphen/>
        <w:t>ти олигофренопедагогики, подтвержденные документом установленного обра</w:t>
      </w:r>
      <w:r w:rsidRPr="00016859">
        <w:rPr>
          <w:rFonts w:ascii="Times New Roman" w:eastAsia="Arial Unicode MS" w:hAnsi="Times New Roman"/>
          <w:color w:val="00000A"/>
          <w:kern w:val="1"/>
          <w:sz w:val="28"/>
          <w:szCs w:val="28"/>
          <w:lang w:eastAsia="ar-SA"/>
        </w:rPr>
        <w:softHyphen/>
        <w:t>зца.</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i/>
          <w:color w:val="00000A"/>
          <w:kern w:val="1"/>
          <w:sz w:val="28"/>
          <w:szCs w:val="28"/>
          <w:lang w:eastAsia="ar-SA"/>
        </w:rPr>
        <w:t xml:space="preserve">Педагог дополнительного образования должен иметь </w:t>
      </w:r>
      <w:r w:rsidRPr="00016859">
        <w:rPr>
          <w:rFonts w:ascii="Times New Roman" w:eastAsia="Arial Unicode MS" w:hAnsi="Times New Roman"/>
          <w:color w:val="00000A"/>
          <w:kern w:val="1"/>
          <w:sz w:val="28"/>
          <w:szCs w:val="28"/>
          <w:lang w:eastAsia="ar-SA"/>
        </w:rPr>
        <w:t>высшее про</w:t>
      </w:r>
      <w:r w:rsidRPr="00016859">
        <w:rPr>
          <w:rFonts w:ascii="Times New Roman" w:eastAsia="Arial Unicode MS" w:hAnsi="Times New Roman"/>
          <w:color w:val="00000A"/>
          <w:kern w:val="1"/>
          <w:sz w:val="28"/>
          <w:szCs w:val="28"/>
          <w:lang w:eastAsia="ar-SA"/>
        </w:rPr>
        <w:softHyphen/>
        <w:t>фе</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си</w:t>
      </w:r>
      <w:r w:rsidRPr="00016859">
        <w:rPr>
          <w:rFonts w:ascii="Times New Roman" w:eastAsia="Arial Unicode MS" w:hAnsi="Times New Roman"/>
          <w:color w:val="00000A"/>
          <w:kern w:val="1"/>
          <w:sz w:val="28"/>
          <w:szCs w:val="28"/>
          <w:lang w:eastAsia="ar-SA"/>
        </w:rPr>
        <w:softHyphen/>
        <w:t>о</w:t>
      </w:r>
      <w:r w:rsidRPr="00016859">
        <w:rPr>
          <w:rFonts w:ascii="Times New Roman" w:eastAsia="Arial Unicode MS" w:hAnsi="Times New Roman"/>
          <w:color w:val="00000A"/>
          <w:kern w:val="1"/>
          <w:sz w:val="28"/>
          <w:szCs w:val="28"/>
          <w:lang w:eastAsia="ar-SA"/>
        </w:rPr>
        <w:softHyphen/>
        <w:t>нальное об</w:t>
      </w:r>
      <w:r w:rsidRPr="00016859">
        <w:rPr>
          <w:rFonts w:ascii="Times New Roman" w:eastAsia="Arial Unicode MS" w:hAnsi="Times New Roman"/>
          <w:color w:val="00000A"/>
          <w:kern w:val="1"/>
          <w:sz w:val="28"/>
          <w:szCs w:val="28"/>
          <w:lang w:eastAsia="ar-SA"/>
        </w:rPr>
        <w:softHyphen/>
        <w:t>разование или среднее профессиональное образование в об</w:t>
      </w:r>
      <w:r w:rsidRPr="00016859">
        <w:rPr>
          <w:rFonts w:ascii="Times New Roman" w:eastAsia="Arial Unicode MS" w:hAnsi="Times New Roman"/>
          <w:color w:val="00000A"/>
          <w:kern w:val="1"/>
          <w:sz w:val="28"/>
          <w:szCs w:val="28"/>
          <w:lang w:eastAsia="ar-SA"/>
        </w:rPr>
        <w:softHyphen/>
        <w:t>ла</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ти, соответствующей про</w:t>
      </w:r>
      <w:r w:rsidRPr="00016859">
        <w:rPr>
          <w:rFonts w:ascii="Times New Roman" w:eastAsia="Arial Unicode MS" w:hAnsi="Times New Roman"/>
          <w:color w:val="00000A"/>
          <w:kern w:val="1"/>
          <w:sz w:val="28"/>
          <w:szCs w:val="28"/>
          <w:lang w:eastAsia="ar-SA"/>
        </w:rPr>
        <w:softHyphen/>
        <w:t>фи</w:t>
      </w:r>
      <w:r w:rsidRPr="00016859">
        <w:rPr>
          <w:rFonts w:ascii="Times New Roman" w:eastAsia="Arial Unicode MS" w:hAnsi="Times New Roman"/>
          <w:color w:val="00000A"/>
          <w:kern w:val="1"/>
          <w:sz w:val="28"/>
          <w:szCs w:val="28"/>
          <w:lang w:eastAsia="ar-SA"/>
        </w:rPr>
        <w:softHyphen/>
        <w:t>лю кружка, секции, студии, клубного и иного де</w:t>
      </w:r>
      <w:r w:rsidRPr="00016859">
        <w:rPr>
          <w:rFonts w:ascii="Times New Roman" w:eastAsia="Arial Unicode MS" w:hAnsi="Times New Roman"/>
          <w:color w:val="00000A"/>
          <w:kern w:val="1"/>
          <w:sz w:val="28"/>
          <w:szCs w:val="28"/>
          <w:lang w:eastAsia="ar-SA"/>
        </w:rPr>
        <w:softHyphen/>
        <w:t>т</w:t>
      </w:r>
      <w:r w:rsidRPr="00016859">
        <w:rPr>
          <w:rFonts w:ascii="Times New Roman" w:eastAsia="Arial Unicode MS" w:hAnsi="Times New Roman"/>
          <w:color w:val="00000A"/>
          <w:kern w:val="1"/>
          <w:sz w:val="28"/>
          <w:szCs w:val="28"/>
          <w:lang w:eastAsia="ar-SA"/>
        </w:rPr>
        <w:softHyphen/>
        <w:t>ского объединения без предъявления тре</w:t>
      </w:r>
      <w:r w:rsidRPr="00016859">
        <w:rPr>
          <w:rFonts w:ascii="Times New Roman" w:eastAsia="Arial Unicode MS" w:hAnsi="Times New Roman"/>
          <w:color w:val="00000A"/>
          <w:kern w:val="1"/>
          <w:sz w:val="28"/>
          <w:szCs w:val="28"/>
          <w:lang w:eastAsia="ar-SA"/>
        </w:rPr>
        <w:softHyphen/>
        <w:t>бований к стажу работы; либо вы</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шее профессиональное образование или среднее про</w:t>
      </w:r>
      <w:r w:rsidRPr="00016859">
        <w:rPr>
          <w:rFonts w:ascii="Times New Roman" w:eastAsia="Arial Unicode MS" w:hAnsi="Times New Roman"/>
          <w:color w:val="00000A"/>
          <w:kern w:val="1"/>
          <w:sz w:val="28"/>
          <w:szCs w:val="28"/>
          <w:lang w:eastAsia="ar-SA"/>
        </w:rPr>
        <w:softHyphen/>
        <w:t>фессиональное об</w:t>
      </w:r>
      <w:r w:rsidRPr="00016859">
        <w:rPr>
          <w:rFonts w:ascii="Times New Roman" w:eastAsia="Arial Unicode MS" w:hAnsi="Times New Roman"/>
          <w:color w:val="00000A"/>
          <w:kern w:val="1"/>
          <w:sz w:val="28"/>
          <w:szCs w:val="28"/>
          <w:lang w:eastAsia="ar-SA"/>
        </w:rPr>
        <w:softHyphen/>
        <w:t>ра</w:t>
      </w:r>
      <w:r w:rsidRPr="00016859">
        <w:rPr>
          <w:rFonts w:ascii="Times New Roman" w:eastAsia="Arial Unicode MS" w:hAnsi="Times New Roman"/>
          <w:color w:val="00000A"/>
          <w:kern w:val="1"/>
          <w:sz w:val="28"/>
          <w:szCs w:val="28"/>
          <w:lang w:eastAsia="ar-SA"/>
        </w:rPr>
        <w:softHyphen/>
        <w:t>зо</w:t>
      </w:r>
      <w:r w:rsidRPr="00016859">
        <w:rPr>
          <w:rFonts w:ascii="Times New Roman" w:eastAsia="Arial Unicode MS" w:hAnsi="Times New Roman"/>
          <w:color w:val="00000A"/>
          <w:kern w:val="1"/>
          <w:sz w:val="28"/>
          <w:szCs w:val="28"/>
          <w:lang w:eastAsia="ar-SA"/>
        </w:rPr>
        <w:softHyphen/>
        <w:t>ва</w:t>
      </w:r>
      <w:r w:rsidRPr="00016859">
        <w:rPr>
          <w:rFonts w:ascii="Times New Roman" w:eastAsia="Arial Unicode MS" w:hAnsi="Times New Roman"/>
          <w:color w:val="00000A"/>
          <w:kern w:val="1"/>
          <w:sz w:val="28"/>
          <w:szCs w:val="28"/>
          <w:lang w:eastAsia="ar-SA"/>
        </w:rPr>
        <w:softHyphen/>
        <w:t>ние и дополнительное профессиональное образование по на</w:t>
      </w:r>
      <w:r w:rsidRPr="00016859">
        <w:rPr>
          <w:rFonts w:ascii="Times New Roman" w:eastAsia="Arial Unicode MS" w:hAnsi="Times New Roman"/>
          <w:color w:val="00000A"/>
          <w:kern w:val="1"/>
          <w:sz w:val="28"/>
          <w:szCs w:val="28"/>
          <w:lang w:eastAsia="ar-SA"/>
        </w:rPr>
        <w:softHyphen/>
        <w:t>пра</w:t>
      </w:r>
      <w:r w:rsidRPr="00016859">
        <w:rPr>
          <w:rFonts w:ascii="Times New Roman" w:eastAsia="Arial Unicode MS" w:hAnsi="Times New Roman"/>
          <w:color w:val="00000A"/>
          <w:kern w:val="1"/>
          <w:sz w:val="28"/>
          <w:szCs w:val="28"/>
          <w:lang w:eastAsia="ar-SA"/>
        </w:rPr>
        <w:softHyphen/>
        <w:t>влению «Об</w:t>
      </w:r>
      <w:r w:rsidRPr="00016859">
        <w:rPr>
          <w:rFonts w:ascii="Times New Roman" w:eastAsia="Arial Unicode MS" w:hAnsi="Times New Roman"/>
          <w:color w:val="00000A"/>
          <w:kern w:val="1"/>
          <w:sz w:val="28"/>
          <w:szCs w:val="28"/>
          <w:lang w:eastAsia="ar-SA"/>
        </w:rPr>
        <w:softHyphen/>
        <w:t>ра</w:t>
      </w:r>
      <w:r w:rsidRPr="00016859">
        <w:rPr>
          <w:rFonts w:ascii="Times New Roman" w:eastAsia="Arial Unicode MS" w:hAnsi="Times New Roman"/>
          <w:color w:val="00000A"/>
          <w:kern w:val="1"/>
          <w:sz w:val="28"/>
          <w:szCs w:val="28"/>
          <w:lang w:eastAsia="ar-SA"/>
        </w:rPr>
        <w:softHyphen/>
        <w:t>зование и педагогика» без предъявления требований к стажу работы.</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w:t>
      </w:r>
    </w:p>
    <w:p w:rsidR="00016859" w:rsidRPr="00016859" w:rsidRDefault="00016859" w:rsidP="00016859">
      <w:pPr>
        <w:suppressAutoHyphens/>
        <w:spacing w:after="0" w:line="360" w:lineRule="auto"/>
        <w:ind w:firstLine="709"/>
        <w:jc w:val="both"/>
        <w:rPr>
          <w:rFonts w:ascii="Times New Roman" w:eastAsia="Arial Unicode MS" w:hAnsi="Times New Roman"/>
          <w:i/>
          <w:color w:val="00000A"/>
          <w:kern w:val="1"/>
          <w:sz w:val="28"/>
          <w:szCs w:val="28"/>
          <w:lang w:eastAsia="ar-SA"/>
        </w:rPr>
      </w:pPr>
      <w:r w:rsidRPr="00016859">
        <w:rPr>
          <w:rFonts w:ascii="Times New Roman" w:eastAsia="Arial Unicode MS" w:hAnsi="Times New Roman"/>
          <w:color w:val="00000A"/>
          <w:kern w:val="1"/>
          <w:sz w:val="28"/>
          <w:szCs w:val="28"/>
          <w:lang w:eastAsia="ar-SA"/>
        </w:rPr>
        <w:lastRenderedPageBreak/>
        <w:t xml:space="preserve">Педагогические работники − </w:t>
      </w:r>
      <w:r w:rsidRPr="00016859">
        <w:rPr>
          <w:rFonts w:ascii="Times New Roman" w:eastAsia="Arial Unicode MS" w:hAnsi="Times New Roman"/>
          <w:i/>
          <w:color w:val="00000A"/>
          <w:kern w:val="1"/>
          <w:sz w:val="28"/>
          <w:szCs w:val="28"/>
          <w:lang w:eastAsia="ar-SA"/>
        </w:rPr>
        <w:t>учитель-логопед</w:t>
      </w:r>
      <w:r w:rsidRPr="00016859">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i/>
          <w:color w:val="00000A"/>
          <w:kern w:val="1"/>
          <w:sz w:val="28"/>
          <w:szCs w:val="28"/>
          <w:lang w:eastAsia="ar-SA"/>
        </w:rPr>
        <w:t>учитель музыки, учи</w:t>
      </w:r>
      <w:r w:rsidRPr="00016859">
        <w:rPr>
          <w:rFonts w:ascii="Times New Roman" w:eastAsia="Arial Unicode MS" w:hAnsi="Times New Roman"/>
          <w:i/>
          <w:color w:val="00000A"/>
          <w:kern w:val="1"/>
          <w:sz w:val="28"/>
          <w:szCs w:val="28"/>
          <w:lang w:eastAsia="ar-SA"/>
        </w:rPr>
        <w:softHyphen/>
        <w:t>тель рисования, учи</w:t>
      </w:r>
      <w:r w:rsidRPr="00016859">
        <w:rPr>
          <w:rFonts w:ascii="Times New Roman" w:eastAsia="Arial Unicode MS" w:hAnsi="Times New Roman"/>
          <w:i/>
          <w:color w:val="00000A"/>
          <w:kern w:val="1"/>
          <w:sz w:val="28"/>
          <w:szCs w:val="28"/>
          <w:lang w:eastAsia="ar-SA"/>
        </w:rPr>
        <w:softHyphen/>
        <w:t xml:space="preserve">тель физической культуры </w:t>
      </w:r>
      <w:r w:rsidRPr="00016859">
        <w:rPr>
          <w:rFonts w:ascii="Times New Roman" w:eastAsia="Arial Unicode MS" w:hAnsi="Times New Roman"/>
          <w:color w:val="00000A"/>
          <w:kern w:val="1"/>
          <w:sz w:val="28"/>
          <w:szCs w:val="28"/>
          <w:lang w:eastAsia="ar-SA"/>
        </w:rPr>
        <w:t>(</w:t>
      </w:r>
      <w:r w:rsidRPr="00016859">
        <w:rPr>
          <w:rFonts w:ascii="Times New Roman" w:eastAsia="Arial Unicode MS" w:hAnsi="Times New Roman"/>
          <w:i/>
          <w:color w:val="00000A"/>
          <w:kern w:val="1"/>
          <w:sz w:val="28"/>
          <w:szCs w:val="28"/>
          <w:lang w:eastAsia="ar-SA"/>
        </w:rPr>
        <w:t>адаптивной физической куль</w:t>
      </w:r>
      <w:r w:rsidRPr="00016859">
        <w:rPr>
          <w:rFonts w:ascii="Times New Roman" w:eastAsia="Arial Unicode MS" w:hAnsi="Times New Roman"/>
          <w:i/>
          <w:color w:val="00000A"/>
          <w:kern w:val="1"/>
          <w:sz w:val="28"/>
          <w:szCs w:val="28"/>
          <w:lang w:eastAsia="ar-SA"/>
        </w:rPr>
        <w:softHyphen/>
        <w:t>туры</w:t>
      </w:r>
      <w:r w:rsidRPr="00016859">
        <w:rPr>
          <w:rFonts w:ascii="Times New Roman" w:eastAsia="Arial Unicode MS" w:hAnsi="Times New Roman"/>
          <w:color w:val="00000A"/>
          <w:kern w:val="1"/>
          <w:sz w:val="28"/>
          <w:szCs w:val="28"/>
          <w:lang w:eastAsia="ar-SA"/>
        </w:rPr>
        <w:t>)</w:t>
      </w:r>
      <w:r w:rsidRPr="00016859">
        <w:rPr>
          <w:rFonts w:ascii="Times New Roman" w:eastAsia="Arial Unicode MS" w:hAnsi="Times New Roman"/>
          <w:i/>
          <w:color w:val="00000A"/>
          <w:kern w:val="1"/>
          <w:sz w:val="28"/>
          <w:szCs w:val="28"/>
          <w:lang w:eastAsia="ar-SA"/>
        </w:rPr>
        <w:t>, учитель труда</w:t>
      </w:r>
      <w:r w:rsidRPr="00016859">
        <w:rPr>
          <w:rFonts w:ascii="Times New Roman" w:eastAsia="Arial Unicode MS" w:hAnsi="Times New Roman"/>
          <w:color w:val="00000A"/>
          <w:kern w:val="1"/>
          <w:sz w:val="28"/>
          <w:szCs w:val="28"/>
          <w:lang w:eastAsia="ar-SA"/>
        </w:rPr>
        <w:t>,</w:t>
      </w:r>
      <w:r w:rsidRPr="00016859">
        <w:rPr>
          <w:rFonts w:ascii="Times New Roman" w:eastAsia="Arial Unicode MS" w:hAnsi="Times New Roman"/>
          <w:i/>
          <w:color w:val="00000A"/>
          <w:kern w:val="1"/>
          <w:sz w:val="28"/>
          <w:szCs w:val="28"/>
          <w:lang w:eastAsia="ar-SA"/>
        </w:rPr>
        <w:t xml:space="preserve"> во</w:t>
      </w:r>
      <w:r w:rsidRPr="00016859">
        <w:rPr>
          <w:rFonts w:ascii="Times New Roman" w:eastAsia="Arial Unicode MS" w:hAnsi="Times New Roman"/>
          <w:i/>
          <w:color w:val="00000A"/>
          <w:kern w:val="1"/>
          <w:sz w:val="28"/>
          <w:szCs w:val="28"/>
          <w:lang w:eastAsia="ar-SA"/>
        </w:rPr>
        <w:softHyphen/>
        <w:t>с</w:t>
      </w:r>
      <w:r w:rsidRPr="00016859">
        <w:rPr>
          <w:rFonts w:ascii="Times New Roman" w:eastAsia="Arial Unicode MS" w:hAnsi="Times New Roman"/>
          <w:i/>
          <w:color w:val="00000A"/>
          <w:kern w:val="1"/>
          <w:sz w:val="28"/>
          <w:szCs w:val="28"/>
          <w:lang w:eastAsia="ar-SA"/>
        </w:rPr>
        <w:softHyphen/>
        <w:t>пи</w:t>
      </w:r>
      <w:r w:rsidRPr="00016859">
        <w:rPr>
          <w:rFonts w:ascii="Times New Roman" w:eastAsia="Arial Unicode MS" w:hAnsi="Times New Roman"/>
          <w:i/>
          <w:color w:val="00000A"/>
          <w:kern w:val="1"/>
          <w:sz w:val="28"/>
          <w:szCs w:val="28"/>
          <w:lang w:eastAsia="ar-SA"/>
        </w:rPr>
        <w:softHyphen/>
        <w:t>та</w:t>
      </w:r>
      <w:r w:rsidRPr="00016859">
        <w:rPr>
          <w:rFonts w:ascii="Times New Roman" w:eastAsia="Arial Unicode MS" w:hAnsi="Times New Roman"/>
          <w:i/>
          <w:color w:val="00000A"/>
          <w:kern w:val="1"/>
          <w:sz w:val="28"/>
          <w:szCs w:val="28"/>
          <w:lang w:eastAsia="ar-SA"/>
        </w:rPr>
        <w:softHyphen/>
        <w:t>тель, педагог-психолог, социальный пе</w:t>
      </w:r>
      <w:r w:rsidRPr="00016859">
        <w:rPr>
          <w:rFonts w:ascii="Times New Roman" w:eastAsia="Arial Unicode MS" w:hAnsi="Times New Roman"/>
          <w:i/>
          <w:color w:val="00000A"/>
          <w:kern w:val="1"/>
          <w:sz w:val="28"/>
          <w:szCs w:val="28"/>
          <w:lang w:eastAsia="ar-SA"/>
        </w:rPr>
        <w:softHyphen/>
        <w:t>да</w:t>
      </w:r>
      <w:r w:rsidRPr="00016859">
        <w:rPr>
          <w:rFonts w:ascii="Times New Roman" w:eastAsia="Arial Unicode MS" w:hAnsi="Times New Roman"/>
          <w:i/>
          <w:color w:val="00000A"/>
          <w:kern w:val="1"/>
          <w:sz w:val="28"/>
          <w:szCs w:val="28"/>
          <w:lang w:eastAsia="ar-SA"/>
        </w:rPr>
        <w:softHyphen/>
        <w:t xml:space="preserve">гог, педагог дополнительного образования </w:t>
      </w:r>
      <w:r w:rsidRPr="00016859">
        <w:rPr>
          <w:rFonts w:ascii="Times New Roman" w:eastAsia="Arial Unicode MS" w:hAnsi="Times New Roman"/>
          <w:color w:val="00000A"/>
          <w:kern w:val="1"/>
          <w:sz w:val="28"/>
          <w:szCs w:val="28"/>
          <w:lang w:eastAsia="ar-SA"/>
        </w:rPr>
        <w:t>дол</w:t>
      </w:r>
      <w:r w:rsidRPr="00016859">
        <w:rPr>
          <w:rFonts w:ascii="Times New Roman" w:eastAsia="Arial Unicode MS" w:hAnsi="Times New Roman"/>
          <w:color w:val="00000A"/>
          <w:kern w:val="1"/>
          <w:sz w:val="28"/>
          <w:szCs w:val="28"/>
          <w:lang w:eastAsia="ar-SA"/>
        </w:rPr>
        <w:softHyphen/>
        <w:t>ж</w:t>
      </w:r>
      <w:r w:rsidRPr="00016859">
        <w:rPr>
          <w:rFonts w:ascii="Times New Roman" w:eastAsia="Arial Unicode MS" w:hAnsi="Times New Roman"/>
          <w:color w:val="00000A"/>
          <w:kern w:val="1"/>
          <w:sz w:val="28"/>
          <w:szCs w:val="28"/>
          <w:lang w:eastAsia="ar-SA"/>
        </w:rPr>
        <w:softHyphen/>
        <w:t>ны иметь наряду со средним или высшим профессиональным педагогическим об</w:t>
      </w:r>
      <w:r w:rsidRPr="00016859">
        <w:rPr>
          <w:rFonts w:ascii="Times New Roman" w:eastAsia="Arial Unicode MS" w:hAnsi="Times New Roman"/>
          <w:color w:val="00000A"/>
          <w:kern w:val="1"/>
          <w:sz w:val="28"/>
          <w:szCs w:val="28"/>
          <w:lang w:eastAsia="ar-SA"/>
        </w:rPr>
        <w:softHyphen/>
        <w:t>ра</w:t>
      </w:r>
      <w:r w:rsidRPr="00016859">
        <w:rPr>
          <w:rFonts w:ascii="Times New Roman" w:eastAsia="Arial Unicode MS" w:hAnsi="Times New Roman"/>
          <w:color w:val="00000A"/>
          <w:kern w:val="1"/>
          <w:sz w:val="28"/>
          <w:szCs w:val="28"/>
          <w:lang w:eastAsia="ar-SA"/>
        </w:rPr>
        <w:softHyphen/>
        <w:t>зо</w:t>
      </w:r>
      <w:r w:rsidRPr="00016859">
        <w:rPr>
          <w:rFonts w:ascii="Times New Roman" w:eastAsia="Arial Unicode MS" w:hAnsi="Times New Roman"/>
          <w:color w:val="00000A"/>
          <w:kern w:val="1"/>
          <w:sz w:val="28"/>
          <w:szCs w:val="28"/>
          <w:lang w:eastAsia="ar-SA"/>
        </w:rPr>
        <w:softHyphen/>
        <w:t>ва</w:t>
      </w:r>
      <w:r w:rsidRPr="00016859">
        <w:rPr>
          <w:rFonts w:ascii="Times New Roman" w:eastAsia="Arial Unicode MS" w:hAnsi="Times New Roman"/>
          <w:color w:val="00000A"/>
          <w:kern w:val="1"/>
          <w:sz w:val="28"/>
          <w:szCs w:val="28"/>
          <w:lang w:eastAsia="ar-SA"/>
        </w:rPr>
        <w:softHyphen/>
        <w:t>ни</w:t>
      </w:r>
      <w:r w:rsidRPr="00016859">
        <w:rPr>
          <w:rFonts w:ascii="Times New Roman" w:eastAsia="Arial Unicode MS" w:hAnsi="Times New Roman"/>
          <w:color w:val="00000A"/>
          <w:kern w:val="1"/>
          <w:sz w:val="28"/>
          <w:szCs w:val="28"/>
          <w:lang w:eastAsia="ar-SA"/>
        </w:rPr>
        <w:softHyphen/>
        <w:t>ем по со</w:t>
      </w:r>
      <w:r w:rsidRPr="00016859">
        <w:rPr>
          <w:rFonts w:ascii="Times New Roman" w:eastAsia="Arial Unicode MS" w:hAnsi="Times New Roman"/>
          <w:color w:val="00000A"/>
          <w:kern w:val="1"/>
          <w:sz w:val="28"/>
          <w:szCs w:val="28"/>
          <w:lang w:eastAsia="ar-SA"/>
        </w:rPr>
        <w:softHyphen/>
        <w:t>от</w:t>
      </w:r>
      <w:r w:rsidRPr="00016859">
        <w:rPr>
          <w:rFonts w:ascii="Times New Roman" w:eastAsia="Arial Unicode MS" w:hAnsi="Times New Roman"/>
          <w:color w:val="00000A"/>
          <w:kern w:val="1"/>
          <w:sz w:val="28"/>
          <w:szCs w:val="28"/>
          <w:lang w:eastAsia="ar-SA"/>
        </w:rPr>
        <w:softHyphen/>
        <w:t>ве</w:t>
      </w:r>
      <w:r w:rsidRPr="00016859">
        <w:rPr>
          <w:rFonts w:ascii="Times New Roman" w:eastAsia="Arial Unicode MS" w:hAnsi="Times New Roman"/>
          <w:color w:val="00000A"/>
          <w:kern w:val="1"/>
          <w:sz w:val="28"/>
          <w:szCs w:val="28"/>
          <w:lang w:eastAsia="ar-SA"/>
        </w:rPr>
        <w:softHyphen/>
        <w:t>т</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w:t>
      </w:r>
      <w:r w:rsidRPr="00016859">
        <w:rPr>
          <w:rFonts w:ascii="Times New Roman" w:eastAsia="Arial Unicode MS" w:hAnsi="Times New Roman"/>
          <w:color w:val="00000A"/>
          <w:kern w:val="1"/>
          <w:sz w:val="28"/>
          <w:szCs w:val="28"/>
          <w:lang w:eastAsia="ar-SA"/>
        </w:rPr>
        <w:softHyphen/>
        <w:t>ву</w:t>
      </w:r>
      <w:r w:rsidRPr="00016859">
        <w:rPr>
          <w:rFonts w:ascii="Times New Roman" w:eastAsia="Arial Unicode MS" w:hAnsi="Times New Roman"/>
          <w:color w:val="00000A"/>
          <w:kern w:val="1"/>
          <w:sz w:val="28"/>
          <w:szCs w:val="28"/>
          <w:lang w:eastAsia="ar-SA"/>
        </w:rPr>
        <w:softHyphen/>
        <w:t>ющему занимаемой должности направлению (профилю, ква</w:t>
      </w:r>
      <w:r w:rsidRPr="00016859">
        <w:rPr>
          <w:rFonts w:ascii="Times New Roman" w:eastAsia="Arial Unicode MS" w:hAnsi="Times New Roman"/>
          <w:color w:val="00000A"/>
          <w:kern w:val="1"/>
          <w:sz w:val="28"/>
          <w:szCs w:val="28"/>
          <w:lang w:eastAsia="ar-SA"/>
        </w:rPr>
        <w:softHyphen/>
        <w:t>ли</w:t>
      </w:r>
      <w:r w:rsidRPr="00016859">
        <w:rPr>
          <w:rFonts w:ascii="Times New Roman" w:eastAsia="Arial Unicode MS" w:hAnsi="Times New Roman"/>
          <w:color w:val="00000A"/>
          <w:kern w:val="1"/>
          <w:sz w:val="28"/>
          <w:szCs w:val="28"/>
          <w:lang w:eastAsia="ar-SA"/>
        </w:rPr>
        <w:softHyphen/>
        <w:t>фи</w:t>
      </w:r>
      <w:r w:rsidRPr="00016859">
        <w:rPr>
          <w:rFonts w:ascii="Times New Roman" w:eastAsia="Arial Unicode MS" w:hAnsi="Times New Roman"/>
          <w:color w:val="00000A"/>
          <w:kern w:val="1"/>
          <w:sz w:val="28"/>
          <w:szCs w:val="28"/>
          <w:lang w:eastAsia="ar-SA"/>
        </w:rPr>
        <w:softHyphen/>
        <w:t>ка</w:t>
      </w:r>
      <w:r w:rsidRPr="00016859">
        <w:rPr>
          <w:rFonts w:ascii="Times New Roman" w:eastAsia="Arial Unicode MS" w:hAnsi="Times New Roman"/>
          <w:color w:val="00000A"/>
          <w:kern w:val="1"/>
          <w:sz w:val="28"/>
          <w:szCs w:val="28"/>
          <w:lang w:eastAsia="ar-SA"/>
        </w:rPr>
        <w:softHyphen/>
        <w:t>ции) под</w:t>
      </w:r>
      <w:r w:rsidRPr="00016859">
        <w:rPr>
          <w:rFonts w:ascii="Times New Roman" w:eastAsia="Arial Unicode MS" w:hAnsi="Times New Roman"/>
          <w:color w:val="00000A"/>
          <w:kern w:val="1"/>
          <w:sz w:val="28"/>
          <w:szCs w:val="28"/>
          <w:lang w:eastAsia="ar-SA"/>
        </w:rPr>
        <w:softHyphen/>
        <w:t>готовки документ о повышении квалификации, установленного образца в области ин</w:t>
      </w:r>
      <w:r w:rsidRPr="00016859">
        <w:rPr>
          <w:rFonts w:ascii="Times New Roman" w:eastAsia="Arial Unicode MS" w:hAnsi="Times New Roman"/>
          <w:color w:val="00000A"/>
          <w:kern w:val="1"/>
          <w:sz w:val="28"/>
          <w:szCs w:val="28"/>
          <w:lang w:eastAsia="ar-SA"/>
        </w:rPr>
        <w:softHyphen/>
        <w:t>клюзивного образования.</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i/>
          <w:color w:val="00000A"/>
          <w:kern w:val="1"/>
          <w:sz w:val="28"/>
          <w:szCs w:val="28"/>
          <w:lang w:eastAsia="ar-SA"/>
        </w:rPr>
        <w:t xml:space="preserve">Учитель-дефектолог </w:t>
      </w:r>
      <w:r w:rsidRPr="00016859">
        <w:rPr>
          <w:rFonts w:ascii="Times New Roman" w:eastAsia="Arial Unicode MS" w:hAnsi="Times New Roman"/>
          <w:color w:val="00000A"/>
          <w:kern w:val="1"/>
          <w:sz w:val="28"/>
          <w:szCs w:val="28"/>
          <w:lang w:eastAsia="ar-SA"/>
        </w:rPr>
        <w:t>должен иметь высшее профессиональное пе</w:t>
      </w:r>
      <w:r w:rsidRPr="00016859">
        <w:rPr>
          <w:rFonts w:ascii="Times New Roman" w:eastAsia="Arial Unicode MS" w:hAnsi="Times New Roman"/>
          <w:color w:val="00000A"/>
          <w:kern w:val="1"/>
          <w:sz w:val="28"/>
          <w:szCs w:val="28"/>
          <w:lang w:eastAsia="ar-SA"/>
        </w:rPr>
        <w:softHyphen/>
        <w:t>да</w:t>
      </w:r>
      <w:r w:rsidRPr="00016859">
        <w:rPr>
          <w:rFonts w:ascii="Times New Roman" w:eastAsia="Arial Unicode MS" w:hAnsi="Times New Roman"/>
          <w:color w:val="00000A"/>
          <w:kern w:val="1"/>
          <w:sz w:val="28"/>
          <w:szCs w:val="28"/>
          <w:lang w:eastAsia="ar-SA"/>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rsidR="00016859" w:rsidRPr="00016859" w:rsidRDefault="00016859" w:rsidP="00016859">
      <w:pPr>
        <w:widowControl w:val="0"/>
        <w:suppressAutoHyphens/>
        <w:spacing w:after="0" w:line="360" w:lineRule="auto"/>
        <w:ind w:firstLine="709"/>
        <w:jc w:val="both"/>
        <w:textAlignment w:val="baseline"/>
        <w:rPr>
          <w:rFonts w:ascii="Times New Roman" w:eastAsia="SimSun" w:hAnsi="Times New Roman"/>
          <w:kern w:val="1"/>
          <w:sz w:val="28"/>
          <w:szCs w:val="28"/>
          <w:lang w:eastAsia="hi-IN" w:bidi="hi-IN"/>
        </w:rPr>
      </w:pPr>
      <w:r w:rsidRPr="00016859">
        <w:rPr>
          <w:rFonts w:ascii="Times New Roman" w:eastAsia="SimSun" w:hAnsi="Times New Roman"/>
          <w:i/>
          <w:kern w:val="1"/>
          <w:sz w:val="28"/>
          <w:szCs w:val="28"/>
          <w:lang w:eastAsia="hi-IN" w:bidi="hi-IN"/>
        </w:rPr>
        <w:t>Тьютор</w:t>
      </w:r>
      <w:r w:rsidRPr="00016859">
        <w:rPr>
          <w:rFonts w:ascii="Times New Roman" w:eastAsia="SimSun" w:hAnsi="Times New Roman"/>
          <w:kern w:val="1"/>
          <w:sz w:val="28"/>
          <w:szCs w:val="28"/>
          <w:lang w:eastAsia="hi-IN" w:bidi="hi-IN"/>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w:t>
      </w:r>
      <w:r w:rsidRPr="00016859">
        <w:rPr>
          <w:rFonts w:ascii="Times New Roman" w:eastAsia="Arial Unicode MS" w:hAnsi="Times New Roman"/>
          <w:i/>
          <w:color w:val="00000A"/>
          <w:kern w:val="1"/>
          <w:sz w:val="28"/>
          <w:szCs w:val="28"/>
          <w:lang w:eastAsia="ar-SA"/>
        </w:rPr>
        <w:t xml:space="preserve">Ассистент </w:t>
      </w:r>
      <w:r w:rsidRPr="00016859">
        <w:rPr>
          <w:rFonts w:ascii="Times New Roman" w:eastAsia="Arial Unicode MS" w:hAnsi="Times New Roman"/>
          <w:color w:val="00000A"/>
          <w:kern w:val="1"/>
          <w:sz w:val="28"/>
          <w:szCs w:val="28"/>
          <w:lang w:eastAsia="ar-SA"/>
        </w:rPr>
        <w:t>(</w:t>
      </w:r>
      <w:r w:rsidRPr="00016859">
        <w:rPr>
          <w:rFonts w:ascii="Times New Roman" w:eastAsia="Arial Unicode MS" w:hAnsi="Times New Roman"/>
          <w:i/>
          <w:color w:val="00000A"/>
          <w:kern w:val="1"/>
          <w:sz w:val="28"/>
          <w:szCs w:val="28"/>
          <w:lang w:eastAsia="ar-SA"/>
        </w:rPr>
        <w:t>помощник</w:t>
      </w:r>
      <w:r w:rsidRPr="00016859">
        <w:rPr>
          <w:rFonts w:ascii="Times New Roman" w:eastAsia="Arial Unicode MS" w:hAnsi="Times New Roman"/>
          <w:color w:val="00000A"/>
          <w:kern w:val="1"/>
          <w:sz w:val="28"/>
          <w:szCs w:val="28"/>
          <w:lang w:eastAsia="ar-SA"/>
        </w:rPr>
        <w:t>)</w:t>
      </w:r>
      <w:r w:rsidRPr="00016859">
        <w:rPr>
          <w:rFonts w:ascii="Times New Roman" w:eastAsia="Arial Unicode MS" w:hAnsi="Times New Roman"/>
          <w:color w:val="00000A"/>
          <w:kern w:val="1"/>
          <w:sz w:val="28"/>
          <w:szCs w:val="28"/>
          <w:vertAlign w:val="superscript"/>
          <w:lang w:eastAsia="ar-SA"/>
        </w:rPr>
        <w:footnoteReference w:id="4"/>
      </w:r>
      <w:r w:rsidRPr="00016859">
        <w:rPr>
          <w:rFonts w:ascii="Times New Roman" w:eastAsia="Arial Unicode MS" w:hAnsi="Times New Roman"/>
          <w:color w:val="00000A"/>
          <w:kern w:val="1"/>
          <w:sz w:val="28"/>
          <w:szCs w:val="28"/>
          <w:lang w:eastAsia="ar-SA"/>
        </w:rPr>
        <w:t xml:space="preserve"> должен иметь образование не ниже среднего общего и пройти соответствующую программу подготовки.  </w:t>
      </w:r>
    </w:p>
    <w:p w:rsidR="00016859" w:rsidRPr="00016859" w:rsidRDefault="006106D3" w:rsidP="00016859">
      <w:pPr>
        <w:widowControl w:val="0"/>
        <w:suppressAutoHyphens/>
        <w:spacing w:after="0" w:line="360" w:lineRule="auto"/>
        <w:ind w:firstLine="709"/>
        <w:jc w:val="both"/>
        <w:textAlignment w:val="baseline"/>
        <w:rPr>
          <w:rFonts w:ascii="Times New Roman" w:eastAsia="SimSun" w:hAnsi="Times New Roman"/>
          <w:kern w:val="1"/>
          <w:sz w:val="28"/>
          <w:szCs w:val="28"/>
          <w:lang w:eastAsia="hi-IN" w:bidi="hi-IN"/>
        </w:rPr>
      </w:pPr>
      <w:r>
        <w:rPr>
          <w:rFonts w:ascii="Times New Roman" w:eastAsia="Times New Roman" w:hAnsi="Times New Roman"/>
          <w:color w:val="000000"/>
          <w:sz w:val="28"/>
          <w:szCs w:val="28"/>
          <w:lang w:eastAsia="ar-SA"/>
        </w:rPr>
        <w:t>ГК</w:t>
      </w:r>
      <w:r w:rsidR="00016859" w:rsidRPr="00016859">
        <w:rPr>
          <w:rFonts w:ascii="Times New Roman" w:eastAsia="Times New Roman" w:hAnsi="Times New Roman"/>
          <w:color w:val="000000"/>
          <w:sz w:val="28"/>
          <w:szCs w:val="28"/>
          <w:lang w:eastAsia="ar-SA"/>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Камышла</w:t>
      </w:r>
      <w:r w:rsidR="00016859" w:rsidRPr="00016859">
        <w:rPr>
          <w:rFonts w:ascii="Times New Roman" w:eastAsia="SimSun" w:hAnsi="Times New Roman"/>
          <w:kern w:val="1"/>
          <w:sz w:val="28"/>
          <w:szCs w:val="28"/>
          <w:lang w:eastAsia="hi-IN" w:bidi="hi-IN"/>
        </w:rPr>
        <w:t xml:space="preserve"> имеет право включать в штатное расписание специалистов по информационно-технической поддержке реализации АООП, имеющих соответствующую квалификацию.</w:t>
      </w:r>
    </w:p>
    <w:p w:rsidR="00016859" w:rsidRPr="00016859" w:rsidRDefault="00016859" w:rsidP="00016859">
      <w:pPr>
        <w:suppressAutoHyphens/>
        <w:spacing w:after="0" w:line="360" w:lineRule="auto"/>
        <w:ind w:firstLine="709"/>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016859" w:rsidRPr="00504A18" w:rsidRDefault="00016859" w:rsidP="00504A18">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При необходимости </w:t>
      </w:r>
      <w:r w:rsidR="006106D3">
        <w:rPr>
          <w:rFonts w:ascii="Times New Roman" w:eastAsia="Times New Roman" w:hAnsi="Times New Roman"/>
          <w:color w:val="000000"/>
          <w:sz w:val="28"/>
          <w:szCs w:val="28"/>
          <w:lang w:eastAsia="ar-SA"/>
        </w:rPr>
        <w:t>ГК</w:t>
      </w:r>
      <w:r w:rsidRPr="00016859">
        <w:rPr>
          <w:rFonts w:ascii="Times New Roman" w:eastAsia="Times New Roman" w:hAnsi="Times New Roman"/>
          <w:color w:val="000000"/>
          <w:sz w:val="28"/>
          <w:szCs w:val="28"/>
          <w:lang w:eastAsia="ar-SA"/>
        </w:rPr>
        <w:t xml:space="preserve">ОУ </w:t>
      </w:r>
      <w:r w:rsidR="006106D3">
        <w:rPr>
          <w:rFonts w:ascii="Times New Roman" w:eastAsia="Arial Unicode MS" w:hAnsi="Times New Roman"/>
          <w:color w:val="00000A"/>
          <w:kern w:val="1"/>
          <w:sz w:val="28"/>
          <w:szCs w:val="28"/>
          <w:lang w:eastAsia="ar-SA"/>
        </w:rPr>
        <w:t>для детей-сирот</w:t>
      </w:r>
      <w:r w:rsidR="006106D3" w:rsidRPr="00016859">
        <w:rPr>
          <w:rFonts w:ascii="Times New Roman" w:eastAsia="Arial Unicode MS" w:hAnsi="Times New Roman"/>
          <w:color w:val="00000A"/>
          <w:kern w:val="1"/>
          <w:sz w:val="28"/>
          <w:szCs w:val="28"/>
          <w:lang w:eastAsia="ar-SA"/>
        </w:rPr>
        <w:t xml:space="preserve"> с.</w:t>
      </w:r>
      <w:r w:rsidR="006106D3">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color w:val="00000A"/>
          <w:kern w:val="1"/>
          <w:sz w:val="28"/>
          <w:szCs w:val="28"/>
          <w:lang w:eastAsia="ar-SA"/>
        </w:rPr>
        <w:t xml:space="preserve"> может использовать сетевые формы реализации об</w:t>
      </w:r>
      <w:r w:rsidRPr="00016859">
        <w:rPr>
          <w:rFonts w:ascii="Times New Roman" w:eastAsia="Arial Unicode MS" w:hAnsi="Times New Roman"/>
          <w:color w:val="00000A"/>
          <w:kern w:val="1"/>
          <w:sz w:val="28"/>
          <w:szCs w:val="28"/>
          <w:lang w:eastAsia="ar-SA"/>
        </w:rPr>
        <w:softHyphen/>
        <w:t>ра</w:t>
      </w:r>
      <w:r w:rsidRPr="00016859">
        <w:rPr>
          <w:rFonts w:ascii="Times New Roman" w:eastAsia="Arial Unicode MS" w:hAnsi="Times New Roman"/>
          <w:color w:val="00000A"/>
          <w:kern w:val="1"/>
          <w:sz w:val="28"/>
          <w:szCs w:val="28"/>
          <w:lang w:eastAsia="ar-SA"/>
        </w:rPr>
        <w:softHyphen/>
        <w:t>зо</w:t>
      </w:r>
      <w:r w:rsidRPr="00016859">
        <w:rPr>
          <w:rFonts w:ascii="Times New Roman" w:eastAsia="Arial Unicode MS" w:hAnsi="Times New Roman"/>
          <w:color w:val="00000A"/>
          <w:kern w:val="1"/>
          <w:sz w:val="28"/>
          <w:szCs w:val="28"/>
          <w:lang w:eastAsia="ar-SA"/>
        </w:rPr>
        <w:softHyphen/>
        <w:t>ва</w:t>
      </w:r>
      <w:r w:rsidRPr="00016859">
        <w:rPr>
          <w:rFonts w:ascii="Times New Roman" w:eastAsia="Arial Unicode MS" w:hAnsi="Times New Roman"/>
          <w:color w:val="00000A"/>
          <w:kern w:val="1"/>
          <w:sz w:val="28"/>
          <w:szCs w:val="28"/>
          <w:lang w:eastAsia="ar-SA"/>
        </w:rPr>
        <w:softHyphen/>
        <w:t>тель</w:t>
      </w:r>
      <w:r w:rsidRPr="00016859">
        <w:rPr>
          <w:rFonts w:ascii="Times New Roman" w:eastAsia="Arial Unicode MS" w:hAnsi="Times New Roman"/>
          <w:color w:val="00000A"/>
          <w:kern w:val="1"/>
          <w:sz w:val="28"/>
          <w:szCs w:val="28"/>
          <w:lang w:eastAsia="ar-SA"/>
        </w:rPr>
        <w:softHyphen/>
        <w:t>ных программ, которые позволят при</w:t>
      </w:r>
      <w:r w:rsidRPr="00016859">
        <w:rPr>
          <w:rFonts w:ascii="Times New Roman" w:eastAsia="Arial Unicode MS" w:hAnsi="Times New Roman"/>
          <w:color w:val="00000A"/>
          <w:kern w:val="1"/>
          <w:sz w:val="28"/>
          <w:szCs w:val="28"/>
          <w:lang w:eastAsia="ar-SA"/>
        </w:rPr>
        <w:softHyphen/>
        <w:t>влечь специалистов (педагогов</w:t>
      </w:r>
      <w:r w:rsidRPr="00016859">
        <w:rPr>
          <w:rFonts w:ascii="Times New Roman" w:eastAsia="Arial Unicode MS" w:hAnsi="Times New Roman"/>
          <w:caps/>
          <w:color w:val="00000A"/>
          <w:kern w:val="1"/>
          <w:sz w:val="28"/>
          <w:szCs w:val="28"/>
          <w:lang w:eastAsia="ar-SA"/>
        </w:rPr>
        <w:t xml:space="preserve">, </w:t>
      </w:r>
      <w:r w:rsidRPr="00016859">
        <w:rPr>
          <w:rFonts w:ascii="Times New Roman" w:eastAsia="Arial Unicode MS" w:hAnsi="Times New Roman"/>
          <w:color w:val="00000A"/>
          <w:kern w:val="1"/>
          <w:sz w:val="28"/>
          <w:szCs w:val="28"/>
          <w:lang w:eastAsia="ar-SA"/>
        </w:rPr>
        <w:t>медицинских ра</w:t>
      </w:r>
      <w:r w:rsidRPr="00016859">
        <w:rPr>
          <w:rFonts w:ascii="Times New Roman" w:eastAsia="Arial Unicode MS" w:hAnsi="Times New Roman"/>
          <w:color w:val="00000A"/>
          <w:kern w:val="1"/>
          <w:sz w:val="28"/>
          <w:szCs w:val="28"/>
          <w:lang w:eastAsia="ar-SA"/>
        </w:rPr>
        <w:softHyphen/>
        <w:t>бо</w:t>
      </w:r>
      <w:r w:rsidRPr="00016859">
        <w:rPr>
          <w:rFonts w:ascii="Times New Roman" w:eastAsia="Arial Unicode MS" w:hAnsi="Times New Roman"/>
          <w:color w:val="00000A"/>
          <w:kern w:val="1"/>
          <w:sz w:val="28"/>
          <w:szCs w:val="28"/>
          <w:lang w:eastAsia="ar-SA"/>
        </w:rPr>
        <w:softHyphen/>
      </w:r>
      <w:r w:rsidRPr="00016859">
        <w:rPr>
          <w:rFonts w:ascii="Times New Roman" w:eastAsia="Arial Unicode MS" w:hAnsi="Times New Roman"/>
          <w:color w:val="00000A"/>
          <w:kern w:val="1"/>
          <w:sz w:val="28"/>
          <w:szCs w:val="28"/>
          <w:lang w:eastAsia="ar-SA"/>
        </w:rPr>
        <w:lastRenderedPageBreak/>
        <w:t>тников) других ор</w:t>
      </w:r>
      <w:r w:rsidRPr="00016859">
        <w:rPr>
          <w:rFonts w:ascii="Times New Roman" w:eastAsia="Arial Unicode MS" w:hAnsi="Times New Roman"/>
          <w:color w:val="00000A"/>
          <w:kern w:val="1"/>
          <w:sz w:val="28"/>
          <w:szCs w:val="28"/>
          <w:lang w:eastAsia="ar-SA"/>
        </w:rPr>
        <w:softHyphen/>
        <w:t>га</w:t>
      </w:r>
      <w:r w:rsidRPr="00016859">
        <w:rPr>
          <w:rFonts w:ascii="Times New Roman" w:eastAsia="Arial Unicode MS" w:hAnsi="Times New Roman"/>
          <w:color w:val="00000A"/>
          <w:kern w:val="1"/>
          <w:sz w:val="28"/>
          <w:szCs w:val="28"/>
          <w:lang w:eastAsia="ar-SA"/>
        </w:rPr>
        <w:softHyphen/>
        <w:t>ни</w:t>
      </w:r>
      <w:r w:rsidRPr="00016859">
        <w:rPr>
          <w:rFonts w:ascii="Times New Roman" w:eastAsia="Arial Unicode MS" w:hAnsi="Times New Roman"/>
          <w:color w:val="00000A"/>
          <w:kern w:val="1"/>
          <w:sz w:val="28"/>
          <w:szCs w:val="28"/>
          <w:lang w:eastAsia="ar-SA"/>
        </w:rPr>
        <w:softHyphen/>
        <w:t>за</w:t>
      </w:r>
      <w:r w:rsidRPr="00016859">
        <w:rPr>
          <w:rFonts w:ascii="Times New Roman" w:eastAsia="Arial Unicode MS" w:hAnsi="Times New Roman"/>
          <w:color w:val="00000A"/>
          <w:kern w:val="1"/>
          <w:sz w:val="28"/>
          <w:szCs w:val="28"/>
          <w:lang w:eastAsia="ar-SA"/>
        </w:rPr>
        <w:softHyphen/>
        <w:t>ций к работе с обучающимися с умственной отсталостью (ин</w:t>
      </w:r>
      <w:r w:rsidRPr="00016859">
        <w:rPr>
          <w:rFonts w:ascii="Times New Roman" w:eastAsia="Arial Unicode MS" w:hAnsi="Times New Roman"/>
          <w:color w:val="00000A"/>
          <w:kern w:val="1"/>
          <w:sz w:val="28"/>
          <w:szCs w:val="28"/>
          <w:lang w:eastAsia="ar-SA"/>
        </w:rPr>
        <w:softHyphen/>
        <w:t>те</w:t>
      </w:r>
      <w:r w:rsidRPr="00016859">
        <w:rPr>
          <w:rFonts w:ascii="Times New Roman" w:eastAsia="Arial Unicode MS" w:hAnsi="Times New Roman"/>
          <w:color w:val="00000A"/>
          <w:kern w:val="1"/>
          <w:sz w:val="28"/>
          <w:szCs w:val="28"/>
          <w:lang w:eastAsia="ar-SA"/>
        </w:rPr>
        <w:softHyphen/>
        <w:t>л</w:t>
      </w:r>
      <w:r w:rsidRPr="00016859">
        <w:rPr>
          <w:rFonts w:ascii="Times New Roman" w:eastAsia="Arial Unicode MS" w:hAnsi="Times New Roman"/>
          <w:color w:val="00000A"/>
          <w:kern w:val="1"/>
          <w:sz w:val="28"/>
          <w:szCs w:val="28"/>
          <w:lang w:eastAsia="ar-SA"/>
        </w:rPr>
        <w:softHyphen/>
        <w:t>лек</w:t>
      </w:r>
      <w:r w:rsidRPr="00016859">
        <w:rPr>
          <w:rFonts w:ascii="Times New Roman" w:eastAsia="Arial Unicode MS" w:hAnsi="Times New Roman"/>
          <w:color w:val="00000A"/>
          <w:kern w:val="1"/>
          <w:sz w:val="28"/>
          <w:szCs w:val="28"/>
          <w:lang w:eastAsia="ar-SA"/>
        </w:rPr>
        <w:softHyphen/>
        <w:t>ту</w:t>
      </w:r>
      <w:r w:rsidRPr="00016859">
        <w:rPr>
          <w:rFonts w:ascii="Times New Roman" w:eastAsia="Arial Unicode MS" w:hAnsi="Times New Roman"/>
          <w:color w:val="00000A"/>
          <w:kern w:val="1"/>
          <w:sz w:val="28"/>
          <w:szCs w:val="28"/>
          <w:lang w:eastAsia="ar-SA"/>
        </w:rPr>
        <w:softHyphen/>
        <w:t>аль</w:t>
      </w:r>
      <w:r w:rsidRPr="00016859">
        <w:rPr>
          <w:rFonts w:ascii="Times New Roman" w:eastAsia="Arial Unicode MS" w:hAnsi="Times New Roman"/>
          <w:color w:val="00000A"/>
          <w:kern w:val="1"/>
          <w:sz w:val="28"/>
          <w:szCs w:val="28"/>
          <w:lang w:eastAsia="ar-SA"/>
        </w:rPr>
        <w:softHyphen/>
        <w:t>ны</w:t>
      </w:r>
      <w:r w:rsidRPr="00016859">
        <w:rPr>
          <w:rFonts w:ascii="Times New Roman" w:eastAsia="Arial Unicode MS" w:hAnsi="Times New Roman"/>
          <w:color w:val="00000A"/>
          <w:kern w:val="1"/>
          <w:sz w:val="28"/>
          <w:szCs w:val="28"/>
          <w:lang w:eastAsia="ar-SA"/>
        </w:rPr>
        <w:softHyphen/>
        <w:t>ми нарушениями) для удовлетворения их особых образовательных по</w:t>
      </w:r>
      <w:r w:rsidRPr="00016859">
        <w:rPr>
          <w:rFonts w:ascii="Times New Roman" w:eastAsia="Arial Unicode MS" w:hAnsi="Times New Roman"/>
          <w:color w:val="00000A"/>
          <w:kern w:val="1"/>
          <w:sz w:val="28"/>
          <w:szCs w:val="28"/>
          <w:lang w:eastAsia="ar-SA"/>
        </w:rPr>
        <w:softHyphen/>
        <w:t>тре</w:t>
      </w:r>
      <w:r w:rsidRPr="00016859">
        <w:rPr>
          <w:rFonts w:ascii="Times New Roman" w:eastAsia="Arial Unicode MS" w:hAnsi="Times New Roman"/>
          <w:color w:val="00000A"/>
          <w:kern w:val="1"/>
          <w:sz w:val="28"/>
          <w:szCs w:val="28"/>
          <w:lang w:eastAsia="ar-SA"/>
        </w:rPr>
        <w:softHyphen/>
        <w:t>б</w:t>
      </w:r>
      <w:r w:rsidRPr="00016859">
        <w:rPr>
          <w:rFonts w:ascii="Times New Roman" w:eastAsia="Arial Unicode MS" w:hAnsi="Times New Roman"/>
          <w:color w:val="00000A"/>
          <w:kern w:val="1"/>
          <w:sz w:val="28"/>
          <w:szCs w:val="28"/>
          <w:lang w:eastAsia="ar-SA"/>
        </w:rPr>
        <w:softHyphen/>
        <w:t>но</w:t>
      </w:r>
      <w:r w:rsidRPr="00016859">
        <w:rPr>
          <w:rFonts w:ascii="Times New Roman" w:eastAsia="Arial Unicode MS" w:hAnsi="Times New Roman"/>
          <w:color w:val="00000A"/>
          <w:kern w:val="1"/>
          <w:sz w:val="28"/>
          <w:szCs w:val="28"/>
          <w:lang w:eastAsia="ar-SA"/>
        </w:rPr>
        <w:softHyphen/>
        <w:t>с</w:t>
      </w:r>
      <w:r w:rsidRPr="00016859">
        <w:rPr>
          <w:rFonts w:ascii="Times New Roman" w:eastAsia="Arial Unicode MS" w:hAnsi="Times New Roman"/>
          <w:color w:val="00000A"/>
          <w:kern w:val="1"/>
          <w:sz w:val="28"/>
          <w:szCs w:val="28"/>
          <w:lang w:eastAsia="ar-SA"/>
        </w:rPr>
        <w:softHyphen/>
        <w:t>тей.</w:t>
      </w:r>
    </w:p>
    <w:p w:rsidR="00016859" w:rsidRPr="00016859" w:rsidRDefault="00016859" w:rsidP="00843487">
      <w:pPr>
        <w:spacing w:after="0" w:line="360" w:lineRule="auto"/>
        <w:rPr>
          <w:rFonts w:ascii="Times New Roman" w:hAnsi="Times New Roman"/>
          <w:b/>
          <w:sz w:val="28"/>
          <w:szCs w:val="28"/>
        </w:rPr>
      </w:pPr>
    </w:p>
    <w:p w:rsidR="00843487" w:rsidRDefault="00843487" w:rsidP="001C01A7">
      <w:pPr>
        <w:spacing w:after="0" w:line="240" w:lineRule="auto"/>
        <w:rPr>
          <w:rFonts w:ascii="Times New Roman" w:hAnsi="Times New Roman"/>
          <w:b/>
          <w:color w:val="000000"/>
          <w:sz w:val="28"/>
          <w:szCs w:val="28"/>
        </w:rPr>
      </w:pPr>
      <w:r w:rsidRPr="00604ACE">
        <w:rPr>
          <w:rFonts w:ascii="Times New Roman" w:hAnsi="Times New Roman"/>
          <w:b/>
          <w:color w:val="000000"/>
          <w:sz w:val="28"/>
          <w:szCs w:val="28"/>
        </w:rPr>
        <w:t>Уровень образования и квалификация педагогических работников отражена в следующей таблице.</w:t>
      </w:r>
    </w:p>
    <w:p w:rsidR="006C3699" w:rsidRDefault="006C3699" w:rsidP="001C01A7">
      <w:pPr>
        <w:spacing w:after="0" w:line="240" w:lineRule="auto"/>
        <w:rPr>
          <w:rFonts w:ascii="Times New Roman" w:hAnsi="Times New Roman"/>
          <w:b/>
          <w:color w:val="000000"/>
          <w:sz w:val="28"/>
          <w:szCs w:val="28"/>
        </w:rPr>
      </w:pPr>
    </w:p>
    <w:p w:rsidR="006C3699" w:rsidRDefault="006C3699" w:rsidP="001C01A7">
      <w:pPr>
        <w:spacing w:after="0" w:line="240" w:lineRule="auto"/>
        <w:rPr>
          <w:rFonts w:ascii="Times New Roman" w:hAnsi="Times New Roman"/>
          <w:b/>
          <w:color w:val="000000"/>
          <w:sz w:val="28"/>
          <w:szCs w:val="28"/>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985"/>
        <w:gridCol w:w="1276"/>
        <w:gridCol w:w="1701"/>
        <w:gridCol w:w="1560"/>
        <w:gridCol w:w="3543"/>
      </w:tblGrid>
      <w:tr w:rsidR="006C3699" w:rsidRPr="00052D8D" w:rsidTr="00F63F6D">
        <w:tc>
          <w:tcPr>
            <w:tcW w:w="567" w:type="dxa"/>
          </w:tcPr>
          <w:p w:rsidR="006C3699" w:rsidRPr="006B2CD8" w:rsidRDefault="006C3699" w:rsidP="00F63F6D">
            <w:pPr>
              <w:spacing w:after="0" w:line="240" w:lineRule="auto"/>
              <w:rPr>
                <w:rFonts w:ascii="Times New Roman" w:hAnsi="Times New Roman"/>
                <w:b/>
                <w:color w:val="000000"/>
                <w:sz w:val="24"/>
                <w:szCs w:val="24"/>
              </w:rPr>
            </w:pPr>
            <w:r w:rsidRPr="006B2CD8">
              <w:rPr>
                <w:rFonts w:ascii="Times New Roman" w:hAnsi="Times New Roman"/>
                <w:b/>
                <w:color w:val="000000"/>
                <w:sz w:val="24"/>
                <w:szCs w:val="24"/>
              </w:rPr>
              <w:t>№ п/п</w:t>
            </w:r>
          </w:p>
        </w:tc>
        <w:tc>
          <w:tcPr>
            <w:tcW w:w="1985" w:type="dxa"/>
          </w:tcPr>
          <w:p w:rsidR="006C3699" w:rsidRPr="006B2CD8" w:rsidRDefault="006C3699" w:rsidP="00F63F6D">
            <w:pPr>
              <w:shd w:val="clear" w:color="auto" w:fill="FFFFFF"/>
              <w:tabs>
                <w:tab w:val="left" w:pos="257"/>
              </w:tabs>
              <w:spacing w:after="0" w:line="254" w:lineRule="exact"/>
              <w:rPr>
                <w:rFonts w:ascii="Times New Roman" w:eastAsia="Times New Roman" w:hAnsi="Times New Roman"/>
                <w:b/>
                <w:color w:val="000000"/>
                <w:sz w:val="24"/>
                <w:szCs w:val="24"/>
              </w:rPr>
            </w:pPr>
            <w:r w:rsidRPr="006B2CD8">
              <w:rPr>
                <w:rFonts w:ascii="Times New Roman" w:hAnsi="Times New Roman"/>
                <w:b/>
                <w:color w:val="000000"/>
                <w:spacing w:val="-12"/>
                <w:sz w:val="24"/>
                <w:szCs w:val="24"/>
              </w:rPr>
              <w:t>Фамилия ,и</w:t>
            </w:r>
            <w:r w:rsidRPr="006B2CD8">
              <w:rPr>
                <w:rFonts w:ascii="Times New Roman" w:hAnsi="Times New Roman"/>
                <w:b/>
                <w:color w:val="000000"/>
                <w:spacing w:val="-10"/>
                <w:sz w:val="24"/>
                <w:szCs w:val="24"/>
              </w:rPr>
              <w:t>мя, отчество.</w:t>
            </w:r>
          </w:p>
          <w:p w:rsidR="006C3699" w:rsidRPr="006B2CD8" w:rsidRDefault="006C3699" w:rsidP="00F63F6D">
            <w:pPr>
              <w:widowControl w:val="0"/>
              <w:shd w:val="clear" w:color="auto" w:fill="FFFFFF"/>
              <w:tabs>
                <w:tab w:val="left" w:pos="257"/>
              </w:tabs>
              <w:autoSpaceDE w:val="0"/>
              <w:autoSpaceDN w:val="0"/>
              <w:adjustRightInd w:val="0"/>
              <w:spacing w:after="0" w:line="254" w:lineRule="exact"/>
              <w:rPr>
                <w:rFonts w:ascii="Times New Roman" w:hAnsi="Times New Roman"/>
                <w:b/>
                <w:color w:val="000000"/>
                <w:sz w:val="24"/>
                <w:szCs w:val="24"/>
              </w:rPr>
            </w:pPr>
          </w:p>
        </w:tc>
        <w:tc>
          <w:tcPr>
            <w:tcW w:w="1276" w:type="dxa"/>
          </w:tcPr>
          <w:p w:rsidR="006C3699" w:rsidRPr="006B2CD8" w:rsidRDefault="006C3699" w:rsidP="00F63F6D">
            <w:pPr>
              <w:shd w:val="clear" w:color="auto" w:fill="FFFFFF"/>
              <w:spacing w:after="0" w:line="254" w:lineRule="exact"/>
              <w:rPr>
                <w:rFonts w:ascii="Times New Roman" w:eastAsia="Times New Roman" w:hAnsi="Times New Roman"/>
                <w:b/>
                <w:color w:val="000000"/>
                <w:sz w:val="24"/>
                <w:szCs w:val="24"/>
              </w:rPr>
            </w:pPr>
            <w:r w:rsidRPr="006B2CD8">
              <w:rPr>
                <w:rFonts w:ascii="Times New Roman" w:hAnsi="Times New Roman"/>
                <w:b/>
                <w:color w:val="000000"/>
                <w:spacing w:val="-11"/>
                <w:sz w:val="24"/>
                <w:szCs w:val="24"/>
              </w:rPr>
              <w:t>Занимаемая должность</w:t>
            </w:r>
          </w:p>
          <w:p w:rsidR="006C3699" w:rsidRPr="006B2CD8" w:rsidRDefault="006C3699" w:rsidP="00F63F6D">
            <w:pPr>
              <w:widowControl w:val="0"/>
              <w:shd w:val="clear" w:color="auto" w:fill="FFFFFF"/>
              <w:autoSpaceDE w:val="0"/>
              <w:autoSpaceDN w:val="0"/>
              <w:adjustRightInd w:val="0"/>
              <w:spacing w:after="0" w:line="254" w:lineRule="exact"/>
              <w:rPr>
                <w:rFonts w:ascii="Times New Roman" w:hAnsi="Times New Roman"/>
                <w:b/>
                <w:color w:val="000000"/>
                <w:sz w:val="24"/>
                <w:szCs w:val="24"/>
              </w:rPr>
            </w:pP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b/>
                <w:color w:val="000000"/>
                <w:sz w:val="24"/>
                <w:szCs w:val="24"/>
              </w:rPr>
            </w:pPr>
            <w:r w:rsidRPr="006B2CD8">
              <w:rPr>
                <w:rFonts w:ascii="Times New Roman" w:hAnsi="Times New Roman"/>
                <w:b/>
                <w:color w:val="000000"/>
                <w:spacing w:val="-16"/>
                <w:sz w:val="24"/>
                <w:szCs w:val="24"/>
              </w:rPr>
              <w:t>Образо</w:t>
            </w:r>
            <w:r w:rsidRPr="006B2CD8">
              <w:rPr>
                <w:rFonts w:ascii="Times New Roman" w:hAnsi="Times New Roman"/>
                <w:b/>
                <w:color w:val="000000"/>
                <w:spacing w:val="-16"/>
                <w:sz w:val="24"/>
                <w:szCs w:val="24"/>
              </w:rPr>
              <w:softHyphen/>
            </w:r>
            <w:r w:rsidRPr="006B2CD8">
              <w:rPr>
                <w:rFonts w:ascii="Times New Roman" w:hAnsi="Times New Roman"/>
                <w:b/>
                <w:color w:val="000000"/>
                <w:spacing w:val="-9"/>
                <w:sz w:val="24"/>
                <w:szCs w:val="24"/>
              </w:rPr>
              <w:t>вание.</w:t>
            </w:r>
          </w:p>
          <w:p w:rsidR="006C3699" w:rsidRPr="006B2CD8" w:rsidRDefault="006C3699" w:rsidP="00F63F6D">
            <w:pPr>
              <w:widowControl w:val="0"/>
              <w:shd w:val="clear" w:color="auto" w:fill="FFFFFF"/>
              <w:autoSpaceDE w:val="0"/>
              <w:autoSpaceDN w:val="0"/>
              <w:adjustRightInd w:val="0"/>
              <w:spacing w:after="0" w:line="250" w:lineRule="exact"/>
              <w:rPr>
                <w:rFonts w:ascii="Times New Roman" w:hAnsi="Times New Roman"/>
                <w:b/>
                <w:color w:val="000000"/>
                <w:sz w:val="24"/>
                <w:szCs w:val="24"/>
              </w:rPr>
            </w:pPr>
          </w:p>
        </w:tc>
        <w:tc>
          <w:tcPr>
            <w:tcW w:w="1560" w:type="dxa"/>
          </w:tcPr>
          <w:p w:rsidR="006C3699" w:rsidRPr="006B2CD8" w:rsidRDefault="006C3699" w:rsidP="00F63F6D">
            <w:pPr>
              <w:shd w:val="clear" w:color="auto" w:fill="FFFFFF"/>
              <w:spacing w:after="0" w:line="259" w:lineRule="exact"/>
              <w:rPr>
                <w:rFonts w:ascii="Times New Roman" w:hAnsi="Times New Roman"/>
                <w:b/>
                <w:color w:val="000000"/>
                <w:spacing w:val="-9"/>
                <w:sz w:val="24"/>
                <w:szCs w:val="24"/>
              </w:rPr>
            </w:pPr>
            <w:r w:rsidRPr="006B2CD8">
              <w:rPr>
                <w:rFonts w:ascii="Times New Roman" w:hAnsi="Times New Roman"/>
                <w:b/>
                <w:color w:val="000000"/>
                <w:spacing w:val="-9"/>
                <w:sz w:val="24"/>
                <w:szCs w:val="24"/>
              </w:rPr>
              <w:t xml:space="preserve">Категория. </w:t>
            </w:r>
          </w:p>
          <w:p w:rsidR="006C3699" w:rsidRPr="006B2CD8" w:rsidRDefault="006C3699" w:rsidP="00F63F6D">
            <w:pPr>
              <w:shd w:val="clear" w:color="auto" w:fill="FFFFFF"/>
              <w:spacing w:after="0" w:line="259" w:lineRule="exact"/>
              <w:rPr>
                <w:rFonts w:ascii="Times New Roman" w:eastAsia="Times New Roman" w:hAnsi="Times New Roman"/>
                <w:b/>
                <w:color w:val="000000"/>
                <w:sz w:val="24"/>
                <w:szCs w:val="24"/>
              </w:rPr>
            </w:pPr>
            <w:r w:rsidRPr="006B2CD8">
              <w:rPr>
                <w:rFonts w:ascii="Times New Roman" w:hAnsi="Times New Roman"/>
                <w:b/>
                <w:color w:val="000000"/>
                <w:spacing w:val="-9"/>
                <w:sz w:val="24"/>
                <w:szCs w:val="24"/>
              </w:rPr>
              <w:t>Когда пройдена аттестация.</w:t>
            </w:r>
          </w:p>
          <w:p w:rsidR="006C3699" w:rsidRPr="006B2CD8" w:rsidRDefault="006C3699" w:rsidP="00F63F6D">
            <w:pPr>
              <w:widowControl w:val="0"/>
              <w:shd w:val="clear" w:color="auto" w:fill="FFFFFF"/>
              <w:autoSpaceDE w:val="0"/>
              <w:autoSpaceDN w:val="0"/>
              <w:adjustRightInd w:val="0"/>
              <w:spacing w:after="0" w:line="259" w:lineRule="exact"/>
              <w:rPr>
                <w:rFonts w:ascii="Times New Roman" w:hAnsi="Times New Roman"/>
                <w:b/>
                <w:color w:val="000000"/>
                <w:sz w:val="24"/>
                <w:szCs w:val="24"/>
              </w:rPr>
            </w:pPr>
          </w:p>
        </w:tc>
        <w:tc>
          <w:tcPr>
            <w:tcW w:w="3543" w:type="dxa"/>
          </w:tcPr>
          <w:p w:rsidR="006C3699" w:rsidRPr="006B2CD8" w:rsidRDefault="006C3699" w:rsidP="00F63F6D">
            <w:pPr>
              <w:shd w:val="clear" w:color="auto" w:fill="FFFFFF"/>
              <w:spacing w:after="0" w:line="250" w:lineRule="exact"/>
              <w:rPr>
                <w:rFonts w:ascii="Times New Roman" w:eastAsia="Times New Roman" w:hAnsi="Times New Roman"/>
                <w:b/>
                <w:color w:val="000000"/>
                <w:sz w:val="24"/>
                <w:szCs w:val="24"/>
              </w:rPr>
            </w:pPr>
            <w:r w:rsidRPr="006B2CD8">
              <w:rPr>
                <w:rFonts w:ascii="Times New Roman" w:hAnsi="Times New Roman"/>
                <w:b/>
                <w:color w:val="000000"/>
                <w:spacing w:val="-5"/>
                <w:sz w:val="24"/>
                <w:szCs w:val="24"/>
              </w:rPr>
              <w:t xml:space="preserve">Какое учебное заведение закончил, год </w:t>
            </w:r>
            <w:r w:rsidRPr="006B2CD8">
              <w:rPr>
                <w:rFonts w:ascii="Times New Roman" w:hAnsi="Times New Roman"/>
                <w:b/>
                <w:color w:val="000000"/>
                <w:spacing w:val="-6"/>
                <w:sz w:val="24"/>
                <w:szCs w:val="24"/>
              </w:rPr>
              <w:t>окончания.</w:t>
            </w:r>
          </w:p>
          <w:p w:rsidR="006C3699" w:rsidRPr="006B2CD8" w:rsidRDefault="006C3699" w:rsidP="00F63F6D">
            <w:pPr>
              <w:widowControl w:val="0"/>
              <w:shd w:val="clear" w:color="auto" w:fill="FFFFFF"/>
              <w:autoSpaceDE w:val="0"/>
              <w:autoSpaceDN w:val="0"/>
              <w:adjustRightInd w:val="0"/>
              <w:spacing w:after="0" w:line="245" w:lineRule="exact"/>
              <w:rPr>
                <w:rFonts w:ascii="Times New Roman" w:hAnsi="Times New Roman"/>
                <w:b/>
                <w:color w:val="000000"/>
                <w:sz w:val="24"/>
                <w:szCs w:val="24"/>
              </w:rPr>
            </w:pPr>
          </w:p>
        </w:tc>
      </w:tr>
      <w:tr w:rsidR="006C3699" w:rsidRPr="00052D8D" w:rsidTr="00F63F6D">
        <w:tc>
          <w:tcPr>
            <w:tcW w:w="567" w:type="dxa"/>
          </w:tcPr>
          <w:p w:rsidR="006C3699" w:rsidRPr="006B2CD8" w:rsidRDefault="006C3699" w:rsidP="00F63F6D">
            <w:pPr>
              <w:widowControl w:val="0"/>
              <w:autoSpaceDE w:val="0"/>
              <w:autoSpaceDN w:val="0"/>
              <w:adjustRightInd w:val="0"/>
              <w:spacing w:after="0" w:line="240" w:lineRule="auto"/>
              <w:ind w:hanging="16"/>
              <w:rPr>
                <w:rFonts w:ascii="Times New Roman" w:hAnsi="Times New Roman"/>
                <w:b/>
                <w:color w:val="000000"/>
                <w:sz w:val="24"/>
                <w:szCs w:val="24"/>
              </w:rPr>
            </w:pPr>
            <w:r w:rsidRPr="006B2CD8">
              <w:rPr>
                <w:rFonts w:ascii="Times New Roman" w:hAnsi="Times New Roman"/>
                <w:b/>
                <w:color w:val="000000"/>
                <w:sz w:val="24"/>
                <w:szCs w:val="24"/>
              </w:rPr>
              <w:t>1.</w:t>
            </w:r>
          </w:p>
        </w:tc>
        <w:tc>
          <w:tcPr>
            <w:tcW w:w="1985" w:type="dxa"/>
          </w:tcPr>
          <w:p w:rsidR="006C3699" w:rsidRDefault="006C3699" w:rsidP="00F63F6D">
            <w:pPr>
              <w:shd w:val="clear" w:color="auto" w:fill="FFFFFF"/>
              <w:tabs>
                <w:tab w:val="left" w:pos="257"/>
              </w:tabs>
              <w:spacing w:after="0" w:line="250" w:lineRule="exact"/>
              <w:rPr>
                <w:rFonts w:ascii="Times New Roman" w:hAnsi="Times New Roman"/>
                <w:color w:val="000000"/>
                <w:spacing w:val="-3"/>
                <w:sz w:val="24"/>
                <w:szCs w:val="24"/>
              </w:rPr>
            </w:pPr>
            <w:r>
              <w:rPr>
                <w:rFonts w:ascii="Times New Roman" w:hAnsi="Times New Roman"/>
                <w:color w:val="000000"/>
                <w:spacing w:val="-3"/>
                <w:sz w:val="24"/>
                <w:szCs w:val="24"/>
              </w:rPr>
              <w:t xml:space="preserve"> Садриев </w:t>
            </w:r>
          </w:p>
          <w:p w:rsidR="006C3699" w:rsidRPr="00EC6CEE" w:rsidRDefault="006C3699" w:rsidP="00F63F6D">
            <w:pPr>
              <w:shd w:val="clear" w:color="auto" w:fill="FFFFFF"/>
              <w:tabs>
                <w:tab w:val="left" w:pos="257"/>
              </w:tabs>
              <w:spacing w:after="0" w:line="250" w:lineRule="exact"/>
              <w:rPr>
                <w:rFonts w:ascii="Times New Roman" w:hAnsi="Times New Roman"/>
                <w:color w:val="000000"/>
                <w:spacing w:val="-9"/>
                <w:sz w:val="24"/>
                <w:szCs w:val="24"/>
              </w:rPr>
            </w:pPr>
            <w:r>
              <w:rPr>
                <w:rFonts w:ascii="Times New Roman" w:hAnsi="Times New Roman"/>
                <w:color w:val="000000"/>
                <w:spacing w:val="-3"/>
                <w:sz w:val="24"/>
                <w:szCs w:val="24"/>
              </w:rPr>
              <w:t>Замил Габдулхакович</w:t>
            </w:r>
          </w:p>
        </w:tc>
        <w:tc>
          <w:tcPr>
            <w:tcW w:w="1276"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2"/>
                <w:w w:val="105"/>
                <w:sz w:val="24"/>
                <w:szCs w:val="24"/>
              </w:rPr>
              <w:t>Директор</w:t>
            </w:r>
            <w:r>
              <w:rPr>
                <w:rFonts w:ascii="Times New Roman" w:hAnsi="Times New Roman"/>
                <w:color w:val="000000"/>
                <w:spacing w:val="-2"/>
                <w:w w:val="105"/>
                <w:sz w:val="24"/>
                <w:szCs w:val="24"/>
              </w:rPr>
              <w:t xml:space="preserve">       </w:t>
            </w:r>
          </w:p>
          <w:p w:rsidR="006C3699" w:rsidRPr="006B2CD8"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p>
        </w:tc>
        <w:tc>
          <w:tcPr>
            <w:tcW w:w="1701" w:type="dxa"/>
          </w:tcPr>
          <w:p w:rsidR="006C3699" w:rsidRPr="006B2CD8" w:rsidRDefault="006C3699" w:rsidP="00F63F6D">
            <w:pPr>
              <w:shd w:val="clear" w:color="auto" w:fill="FFFFFF"/>
              <w:spacing w:after="0" w:line="240" w:lineRule="auto"/>
              <w:rPr>
                <w:rFonts w:ascii="Times New Roman" w:hAnsi="Times New Roman"/>
                <w:color w:val="000000"/>
                <w:spacing w:val="-14"/>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14"/>
                <w:sz w:val="24"/>
                <w:szCs w:val="24"/>
              </w:rPr>
              <w:t xml:space="preserve"> в</w:t>
            </w:r>
            <w:r w:rsidRPr="006B2CD8">
              <w:rPr>
                <w:rFonts w:ascii="Times New Roman" w:hAnsi="Times New Roman"/>
                <w:color w:val="000000"/>
                <w:spacing w:val="-14"/>
                <w:sz w:val="24"/>
                <w:szCs w:val="24"/>
              </w:rPr>
              <w:t>ысшее</w:t>
            </w:r>
          </w:p>
          <w:p w:rsidR="006C3699" w:rsidRPr="006B2CD8" w:rsidRDefault="006C3699" w:rsidP="00F63F6D">
            <w:pPr>
              <w:shd w:val="clear" w:color="auto" w:fill="FFFFFF"/>
              <w:spacing w:after="0" w:line="240" w:lineRule="auto"/>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54" w:lineRule="exact"/>
              <w:rPr>
                <w:rFonts w:ascii="Times New Roman" w:hAnsi="Times New Roman"/>
                <w:color w:val="000000"/>
                <w:sz w:val="24"/>
                <w:szCs w:val="24"/>
              </w:rPr>
            </w:pPr>
            <w:r w:rsidRPr="006B2CD8">
              <w:rPr>
                <w:rFonts w:ascii="Times New Roman" w:hAnsi="Times New Roman"/>
                <w:color w:val="000000"/>
                <w:sz w:val="24"/>
                <w:szCs w:val="24"/>
              </w:rPr>
              <w:t xml:space="preserve"> Высшая</w:t>
            </w:r>
            <w:r>
              <w:rPr>
                <w:rFonts w:ascii="Times New Roman" w:hAnsi="Times New Roman"/>
                <w:color w:val="000000"/>
                <w:sz w:val="24"/>
                <w:szCs w:val="24"/>
              </w:rPr>
              <w:t xml:space="preserve">     31.03.2015 </w:t>
            </w:r>
            <w:r w:rsidRPr="006B2CD8">
              <w:rPr>
                <w:rFonts w:ascii="Times New Roman" w:hAnsi="Times New Roman"/>
                <w:color w:val="000000"/>
                <w:sz w:val="24"/>
                <w:szCs w:val="24"/>
              </w:rPr>
              <w:t>г</w:t>
            </w:r>
            <w:r>
              <w:rPr>
                <w:rFonts w:ascii="Times New Roman" w:hAnsi="Times New Roman"/>
                <w:color w:val="000000"/>
                <w:sz w:val="24"/>
                <w:szCs w:val="24"/>
              </w:rPr>
              <w:t>.</w:t>
            </w:r>
          </w:p>
        </w:tc>
        <w:tc>
          <w:tcPr>
            <w:tcW w:w="3543" w:type="dxa"/>
          </w:tcPr>
          <w:p w:rsidR="006C3699"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r>
              <w:rPr>
                <w:rFonts w:ascii="Times New Roman" w:hAnsi="Times New Roman"/>
                <w:color w:val="000000"/>
                <w:spacing w:val="-10"/>
                <w:sz w:val="24"/>
                <w:szCs w:val="24"/>
              </w:rPr>
              <w:t xml:space="preserve"> Д4 - </w:t>
            </w:r>
            <w:r w:rsidRPr="006B2CD8">
              <w:rPr>
                <w:rFonts w:ascii="Times New Roman" w:hAnsi="Times New Roman"/>
                <w:color w:val="000000"/>
                <w:spacing w:val="-10"/>
                <w:sz w:val="24"/>
                <w:szCs w:val="24"/>
              </w:rPr>
              <w:t>2</w:t>
            </w:r>
            <w:r>
              <w:rPr>
                <w:rFonts w:ascii="Times New Roman" w:hAnsi="Times New Roman"/>
                <w:color w:val="000000"/>
                <w:spacing w:val="-10"/>
                <w:sz w:val="24"/>
                <w:szCs w:val="24"/>
              </w:rPr>
              <w:t>22964</w:t>
            </w:r>
            <w:r w:rsidRPr="006B2CD8">
              <w:rPr>
                <w:rFonts w:ascii="Times New Roman" w:hAnsi="Times New Roman"/>
                <w:color w:val="000000"/>
                <w:sz w:val="24"/>
                <w:szCs w:val="24"/>
              </w:rPr>
              <w:t xml:space="preserve"> </w:t>
            </w:r>
            <w:r>
              <w:rPr>
                <w:rFonts w:ascii="Times New Roman" w:hAnsi="Times New Roman"/>
                <w:color w:val="000000"/>
                <w:sz w:val="24"/>
                <w:szCs w:val="24"/>
              </w:rPr>
              <w:t xml:space="preserve"> Куйбышевский </w:t>
            </w:r>
          </w:p>
          <w:p w:rsidR="006C3699" w:rsidRPr="006B2CD8"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r>
              <w:rPr>
                <w:rFonts w:ascii="Times New Roman" w:hAnsi="Times New Roman"/>
                <w:color w:val="000000"/>
                <w:sz w:val="24"/>
                <w:szCs w:val="24"/>
              </w:rPr>
              <w:t>пед. институт,1978 г.</w:t>
            </w:r>
            <w:r>
              <w:rPr>
                <w:rFonts w:ascii="Times New Roman" w:hAnsi="Times New Roman"/>
                <w:color w:val="000000"/>
                <w:spacing w:val="-10"/>
                <w:sz w:val="24"/>
                <w:szCs w:val="24"/>
              </w:rPr>
              <w:t xml:space="preserve"> </w:t>
            </w:r>
          </w:p>
        </w:tc>
      </w:tr>
      <w:tr w:rsidR="006C3699" w:rsidRPr="00052D8D" w:rsidTr="00F63F6D">
        <w:tc>
          <w:tcPr>
            <w:tcW w:w="567" w:type="dxa"/>
          </w:tcPr>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b/>
                <w:color w:val="000000"/>
                <w:sz w:val="24"/>
                <w:szCs w:val="24"/>
              </w:rPr>
            </w:pPr>
            <w:r w:rsidRPr="006B2CD8">
              <w:rPr>
                <w:rFonts w:ascii="Times New Roman" w:hAnsi="Times New Roman"/>
                <w:b/>
                <w:color w:val="000000"/>
                <w:sz w:val="24"/>
                <w:szCs w:val="24"/>
              </w:rPr>
              <w:t>2.</w:t>
            </w:r>
          </w:p>
        </w:tc>
        <w:tc>
          <w:tcPr>
            <w:tcW w:w="1985" w:type="dxa"/>
          </w:tcPr>
          <w:p w:rsidR="006C3699" w:rsidRPr="006B2CD8" w:rsidRDefault="006C3699" w:rsidP="00F63F6D">
            <w:pPr>
              <w:shd w:val="clear" w:color="auto" w:fill="FFFFFF"/>
              <w:tabs>
                <w:tab w:val="left" w:pos="257"/>
              </w:tabs>
              <w:spacing w:after="0" w:line="254" w:lineRule="exact"/>
              <w:rPr>
                <w:rFonts w:ascii="Times New Roman" w:hAnsi="Times New Roman"/>
                <w:color w:val="000000"/>
                <w:spacing w:val="-3"/>
                <w:w w:val="105"/>
                <w:sz w:val="24"/>
                <w:szCs w:val="24"/>
              </w:rPr>
            </w:pPr>
            <w:r>
              <w:rPr>
                <w:rFonts w:ascii="Times New Roman" w:hAnsi="Times New Roman"/>
                <w:color w:val="000000"/>
                <w:spacing w:val="-3"/>
                <w:w w:val="105"/>
                <w:sz w:val="24"/>
                <w:szCs w:val="24"/>
              </w:rPr>
              <w:t xml:space="preserve">Аглиуллина </w:t>
            </w:r>
          </w:p>
          <w:p w:rsidR="006C3699" w:rsidRPr="006B2CD8" w:rsidRDefault="006C3699" w:rsidP="00F63F6D">
            <w:pPr>
              <w:shd w:val="clear" w:color="auto" w:fill="FFFFFF"/>
              <w:tabs>
                <w:tab w:val="left" w:pos="257"/>
              </w:tabs>
              <w:spacing w:after="0" w:line="254" w:lineRule="exact"/>
              <w:rPr>
                <w:rFonts w:ascii="Times New Roman" w:hAnsi="Times New Roman"/>
                <w:color w:val="000000"/>
                <w:sz w:val="24"/>
                <w:szCs w:val="24"/>
              </w:rPr>
            </w:pPr>
            <w:r>
              <w:rPr>
                <w:rFonts w:ascii="Times New Roman" w:hAnsi="Times New Roman"/>
                <w:color w:val="000000"/>
                <w:spacing w:val="-2"/>
                <w:w w:val="105"/>
                <w:sz w:val="24"/>
                <w:szCs w:val="24"/>
              </w:rPr>
              <w:t xml:space="preserve"> Гулия Ахметшари фовна</w:t>
            </w:r>
          </w:p>
        </w:tc>
        <w:tc>
          <w:tcPr>
            <w:tcW w:w="1276" w:type="dxa"/>
          </w:tcPr>
          <w:p w:rsidR="006C3699" w:rsidRDefault="006C3699" w:rsidP="00F63F6D">
            <w:pPr>
              <w:shd w:val="clear" w:color="auto" w:fill="FFFFFF"/>
              <w:spacing w:after="0" w:line="240" w:lineRule="auto"/>
              <w:rPr>
                <w:rFonts w:ascii="Times New Roman" w:hAnsi="Times New Roman"/>
                <w:color w:val="000000"/>
                <w:w w:val="103"/>
                <w:sz w:val="24"/>
                <w:szCs w:val="24"/>
              </w:rPr>
            </w:pPr>
            <w:r>
              <w:rPr>
                <w:rFonts w:ascii="Times New Roman" w:hAnsi="Times New Roman"/>
                <w:color w:val="000000"/>
                <w:w w:val="103"/>
                <w:sz w:val="24"/>
                <w:szCs w:val="24"/>
              </w:rPr>
              <w:t xml:space="preserve"> Зам. УВР</w:t>
            </w:r>
          </w:p>
          <w:p w:rsidR="006C3699" w:rsidRPr="006B2CD8" w:rsidRDefault="006C3699" w:rsidP="00F63F6D">
            <w:pPr>
              <w:shd w:val="clear" w:color="auto" w:fill="FFFFFF"/>
              <w:spacing w:after="0" w:line="240" w:lineRule="auto"/>
              <w:rPr>
                <w:rFonts w:ascii="Times New Roman" w:eastAsia="Times New Roman" w:hAnsi="Times New Roman"/>
                <w:color w:val="000000"/>
                <w:sz w:val="24"/>
                <w:szCs w:val="24"/>
              </w:rPr>
            </w:pPr>
            <w:r>
              <w:rPr>
                <w:rFonts w:ascii="Times New Roman" w:hAnsi="Times New Roman"/>
                <w:color w:val="000000"/>
                <w:w w:val="103"/>
                <w:sz w:val="24"/>
                <w:szCs w:val="24"/>
              </w:rPr>
              <w:t xml:space="preserve"> учитель - логопед</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Высшая  25.12.2008</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Default="006C3699" w:rsidP="00F63F6D">
            <w:pPr>
              <w:shd w:val="clear" w:color="auto" w:fill="FFFFFF"/>
              <w:spacing w:after="0" w:line="250" w:lineRule="exact"/>
              <w:rPr>
                <w:rFonts w:ascii="Times New Roman" w:hAnsi="Times New Roman"/>
                <w:color w:val="000000"/>
                <w:spacing w:val="-14"/>
                <w:sz w:val="24"/>
                <w:szCs w:val="24"/>
              </w:rPr>
            </w:pPr>
            <w:r>
              <w:rPr>
                <w:rFonts w:ascii="Times New Roman" w:hAnsi="Times New Roman"/>
                <w:color w:val="000000"/>
                <w:spacing w:val="-8"/>
                <w:sz w:val="24"/>
                <w:szCs w:val="24"/>
              </w:rPr>
              <w:t>ВСГ - 0643346</w:t>
            </w:r>
            <w:r w:rsidRPr="006B2CD8">
              <w:rPr>
                <w:rFonts w:ascii="Times New Roman" w:hAnsi="Times New Roman"/>
                <w:color w:val="000000"/>
                <w:spacing w:val="-14"/>
                <w:sz w:val="24"/>
                <w:szCs w:val="24"/>
              </w:rPr>
              <w:t xml:space="preserve"> </w:t>
            </w:r>
            <w:r>
              <w:rPr>
                <w:rFonts w:ascii="Times New Roman" w:hAnsi="Times New Roman"/>
                <w:color w:val="000000"/>
                <w:spacing w:val="-14"/>
                <w:sz w:val="24"/>
                <w:szCs w:val="24"/>
              </w:rPr>
              <w:t xml:space="preserve">  Санкт - Петербургский институт </w:t>
            </w:r>
          </w:p>
          <w:p w:rsidR="006C3699" w:rsidRDefault="006C3699" w:rsidP="00F63F6D">
            <w:pPr>
              <w:shd w:val="clear" w:color="auto" w:fill="FFFFFF"/>
              <w:spacing w:after="0" w:line="250" w:lineRule="exact"/>
              <w:rPr>
                <w:rFonts w:ascii="Times New Roman" w:hAnsi="Times New Roman"/>
                <w:color w:val="000000"/>
                <w:spacing w:val="-8"/>
                <w:sz w:val="24"/>
                <w:szCs w:val="24"/>
              </w:rPr>
            </w:pPr>
            <w:r>
              <w:rPr>
                <w:rFonts w:ascii="Times New Roman" w:hAnsi="Times New Roman"/>
                <w:color w:val="000000"/>
                <w:spacing w:val="-14"/>
                <w:sz w:val="24"/>
                <w:szCs w:val="24"/>
              </w:rPr>
              <w:t>специальной педагогики и психологии, 2006 г.</w:t>
            </w:r>
          </w:p>
          <w:p w:rsidR="006C3699" w:rsidRPr="006B2CD8" w:rsidRDefault="006C3699" w:rsidP="00F63F6D">
            <w:pPr>
              <w:shd w:val="clear" w:color="auto" w:fill="FFFFFF"/>
              <w:spacing w:after="0" w:line="254" w:lineRule="exact"/>
              <w:rPr>
                <w:rFonts w:ascii="Times New Roman" w:hAnsi="Times New Roman"/>
                <w:color w:val="000000"/>
                <w:sz w:val="24"/>
                <w:szCs w:val="24"/>
              </w:rPr>
            </w:pPr>
          </w:p>
        </w:tc>
      </w:tr>
      <w:tr w:rsidR="006C3699" w:rsidRPr="00052D8D" w:rsidTr="00F63F6D">
        <w:tc>
          <w:tcPr>
            <w:tcW w:w="567" w:type="dxa"/>
            <w:vAlign w:val="center"/>
          </w:tcPr>
          <w:p w:rsidR="006C3699" w:rsidRPr="006B2CD8" w:rsidRDefault="006C3699" w:rsidP="00F63F6D">
            <w:pPr>
              <w:spacing w:after="0" w:line="240" w:lineRule="auto"/>
              <w:rPr>
                <w:rFonts w:ascii="Times New Roman" w:hAnsi="Times New Roman"/>
                <w:b/>
                <w:color w:val="000000"/>
                <w:sz w:val="24"/>
                <w:szCs w:val="24"/>
              </w:rPr>
            </w:pPr>
            <w:r w:rsidRPr="006B2CD8">
              <w:rPr>
                <w:rFonts w:ascii="Times New Roman" w:hAnsi="Times New Roman"/>
                <w:b/>
                <w:color w:val="000000"/>
                <w:sz w:val="24"/>
                <w:szCs w:val="24"/>
              </w:rPr>
              <w:t>3.</w:t>
            </w:r>
          </w:p>
        </w:tc>
        <w:tc>
          <w:tcPr>
            <w:tcW w:w="1985" w:type="dxa"/>
          </w:tcPr>
          <w:p w:rsidR="006C3699" w:rsidRPr="006B2CD8" w:rsidRDefault="006C3699" w:rsidP="00F63F6D">
            <w:pPr>
              <w:shd w:val="clear" w:color="auto" w:fill="FFFFFF"/>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 xml:space="preserve"> Тимергали</w:t>
            </w:r>
            <w:r w:rsidRPr="006B2CD8">
              <w:rPr>
                <w:rFonts w:ascii="Times New Roman" w:hAnsi="Times New Roman"/>
                <w:color w:val="000000"/>
                <w:spacing w:val="-1"/>
                <w:sz w:val="24"/>
                <w:szCs w:val="24"/>
              </w:rPr>
              <w:t>ева</w:t>
            </w:r>
          </w:p>
          <w:p w:rsidR="006C3699" w:rsidRPr="006B2CD8" w:rsidRDefault="006C3699" w:rsidP="00F63F6D">
            <w:pPr>
              <w:shd w:val="clear" w:color="auto" w:fill="FFFFFF"/>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 xml:space="preserve"> Светла</w:t>
            </w:r>
            <w:r w:rsidRPr="006B2CD8">
              <w:rPr>
                <w:rFonts w:ascii="Times New Roman" w:hAnsi="Times New Roman"/>
                <w:color w:val="000000"/>
                <w:spacing w:val="-1"/>
                <w:sz w:val="24"/>
                <w:szCs w:val="24"/>
              </w:rPr>
              <w:t>на</w:t>
            </w:r>
          </w:p>
          <w:p w:rsidR="006C3699" w:rsidRPr="006B2CD8" w:rsidRDefault="006C3699" w:rsidP="00F63F6D">
            <w:pPr>
              <w:shd w:val="clear" w:color="auto" w:fill="FFFFFF"/>
              <w:spacing w:after="0" w:line="240" w:lineRule="auto"/>
              <w:rPr>
                <w:rFonts w:ascii="Times New Roman" w:hAnsi="Times New Roman"/>
                <w:color w:val="000000"/>
                <w:spacing w:val="-1"/>
                <w:sz w:val="24"/>
                <w:szCs w:val="24"/>
              </w:rPr>
            </w:pPr>
            <w:r w:rsidRPr="006B2CD8">
              <w:rPr>
                <w:rFonts w:ascii="Times New Roman" w:hAnsi="Times New Roman"/>
                <w:color w:val="000000"/>
                <w:spacing w:val="-1"/>
                <w:sz w:val="24"/>
                <w:szCs w:val="24"/>
              </w:rPr>
              <w:t>Викторовна</w:t>
            </w:r>
          </w:p>
        </w:tc>
        <w:tc>
          <w:tcPr>
            <w:tcW w:w="1276" w:type="dxa"/>
          </w:tcPr>
          <w:p w:rsidR="006C3699" w:rsidRDefault="006C3699" w:rsidP="00F63F6D">
            <w:pPr>
              <w:shd w:val="clear" w:color="auto" w:fill="FFFFFF"/>
              <w:spacing w:after="0" w:line="240" w:lineRule="auto"/>
              <w:rPr>
                <w:rFonts w:ascii="Times New Roman" w:hAnsi="Times New Roman"/>
                <w:color w:val="000000"/>
                <w:w w:val="103"/>
                <w:sz w:val="24"/>
                <w:szCs w:val="24"/>
              </w:rPr>
            </w:pPr>
            <w:r>
              <w:rPr>
                <w:rFonts w:ascii="Times New Roman" w:hAnsi="Times New Roman"/>
                <w:color w:val="000000"/>
                <w:w w:val="103"/>
                <w:sz w:val="24"/>
                <w:szCs w:val="24"/>
              </w:rPr>
              <w:t>Зам. ВР</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w w:val="102"/>
                <w:sz w:val="24"/>
                <w:szCs w:val="24"/>
              </w:rPr>
            </w:pPr>
            <w:r>
              <w:rPr>
                <w:rFonts w:ascii="Times New Roman" w:hAnsi="Times New Roman"/>
                <w:color w:val="000000"/>
                <w:w w:val="103"/>
                <w:sz w:val="24"/>
                <w:szCs w:val="24"/>
              </w:rPr>
              <w:t xml:space="preserve"> учитель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pacing w:val="-7"/>
                <w:sz w:val="24"/>
                <w:szCs w:val="24"/>
              </w:rPr>
            </w:pPr>
          </w:p>
        </w:tc>
        <w:tc>
          <w:tcPr>
            <w:tcW w:w="1560" w:type="dxa"/>
          </w:tcPr>
          <w:p w:rsidR="006C3699" w:rsidRPr="00F96099" w:rsidRDefault="006C3699" w:rsidP="00F63F6D">
            <w:pPr>
              <w:widowControl w:val="0"/>
              <w:shd w:val="clear" w:color="auto" w:fill="FFFFFF"/>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3543" w:type="dxa"/>
          </w:tcPr>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pacing w:val="-12"/>
                <w:sz w:val="24"/>
                <w:szCs w:val="24"/>
              </w:rPr>
            </w:pPr>
            <w:r>
              <w:rPr>
                <w:rFonts w:ascii="Times New Roman" w:hAnsi="Times New Roman"/>
                <w:color w:val="000000"/>
                <w:spacing w:val="-12"/>
                <w:sz w:val="24"/>
                <w:szCs w:val="24"/>
              </w:rPr>
              <w:t>ДМВ – 12253   Самарский  ГПУ</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pacing w:val="-12"/>
                <w:sz w:val="24"/>
                <w:szCs w:val="24"/>
              </w:rPr>
            </w:pPr>
            <w:r>
              <w:rPr>
                <w:rFonts w:ascii="Times New Roman" w:hAnsi="Times New Roman"/>
                <w:color w:val="000000"/>
                <w:spacing w:val="-12"/>
                <w:sz w:val="24"/>
                <w:szCs w:val="24"/>
              </w:rPr>
              <w:t>2000</w:t>
            </w:r>
            <w:r w:rsidRPr="006B2CD8">
              <w:rPr>
                <w:rFonts w:ascii="Times New Roman" w:hAnsi="Times New Roman"/>
                <w:color w:val="000000"/>
                <w:spacing w:val="-12"/>
                <w:sz w:val="24"/>
                <w:szCs w:val="24"/>
              </w:rPr>
              <w:t xml:space="preserve"> г.</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pacing w:val="-12"/>
                <w:sz w:val="24"/>
                <w:szCs w:val="24"/>
              </w:rPr>
            </w:pPr>
          </w:p>
        </w:tc>
      </w:tr>
      <w:tr w:rsidR="006C3699" w:rsidRPr="00052D8D" w:rsidTr="00F63F6D">
        <w:tc>
          <w:tcPr>
            <w:tcW w:w="567" w:type="dxa"/>
          </w:tcPr>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b/>
                <w:color w:val="000000"/>
                <w:sz w:val="24"/>
                <w:szCs w:val="24"/>
              </w:rPr>
            </w:pPr>
            <w:r w:rsidRPr="006B2CD8">
              <w:rPr>
                <w:rFonts w:ascii="Times New Roman" w:hAnsi="Times New Roman"/>
                <w:b/>
                <w:color w:val="000000"/>
                <w:sz w:val="24"/>
                <w:szCs w:val="24"/>
              </w:rPr>
              <w:t>4.</w:t>
            </w:r>
          </w:p>
        </w:tc>
        <w:tc>
          <w:tcPr>
            <w:tcW w:w="1985" w:type="dxa"/>
          </w:tcPr>
          <w:p w:rsidR="006C3699" w:rsidRPr="006B2CD8" w:rsidRDefault="006C3699" w:rsidP="00F63F6D">
            <w:pPr>
              <w:shd w:val="clear" w:color="auto" w:fill="FFFFFF"/>
              <w:tabs>
                <w:tab w:val="left" w:pos="257"/>
              </w:tabs>
              <w:spacing w:after="0" w:line="250" w:lineRule="exact"/>
              <w:rPr>
                <w:rFonts w:ascii="Times New Roman" w:hAnsi="Times New Roman"/>
                <w:color w:val="000000"/>
                <w:sz w:val="24"/>
                <w:szCs w:val="24"/>
              </w:rPr>
            </w:pPr>
            <w:r>
              <w:rPr>
                <w:rFonts w:ascii="Times New Roman" w:hAnsi="Times New Roman"/>
                <w:color w:val="000000"/>
                <w:w w:val="103"/>
                <w:sz w:val="24"/>
                <w:szCs w:val="24"/>
              </w:rPr>
              <w:t xml:space="preserve"> Минахмет</w:t>
            </w:r>
            <w:r w:rsidRPr="006B2CD8">
              <w:rPr>
                <w:rFonts w:ascii="Times New Roman" w:hAnsi="Times New Roman"/>
                <w:color w:val="000000"/>
                <w:w w:val="103"/>
                <w:sz w:val="24"/>
                <w:szCs w:val="24"/>
              </w:rPr>
              <w:t xml:space="preserve">ова                   </w:t>
            </w:r>
            <w:r>
              <w:rPr>
                <w:rFonts w:ascii="Times New Roman" w:hAnsi="Times New Roman"/>
                <w:color w:val="000000"/>
                <w:spacing w:val="-1"/>
                <w:w w:val="103"/>
                <w:sz w:val="24"/>
                <w:szCs w:val="24"/>
              </w:rPr>
              <w:t xml:space="preserve"> Альф</w:t>
            </w:r>
            <w:r w:rsidRPr="006B2CD8">
              <w:rPr>
                <w:rFonts w:ascii="Times New Roman" w:hAnsi="Times New Roman"/>
                <w:color w:val="000000"/>
                <w:spacing w:val="-1"/>
                <w:w w:val="103"/>
                <w:sz w:val="24"/>
                <w:szCs w:val="24"/>
              </w:rPr>
              <w:t xml:space="preserve">ия               </w:t>
            </w:r>
            <w:r>
              <w:rPr>
                <w:rFonts w:ascii="Times New Roman" w:hAnsi="Times New Roman"/>
                <w:color w:val="000000"/>
                <w:spacing w:val="-3"/>
                <w:w w:val="103"/>
                <w:sz w:val="24"/>
                <w:szCs w:val="24"/>
              </w:rPr>
              <w:t xml:space="preserve"> Иреко</w:t>
            </w:r>
            <w:r w:rsidRPr="006B2CD8">
              <w:rPr>
                <w:rFonts w:ascii="Times New Roman" w:hAnsi="Times New Roman"/>
                <w:color w:val="000000"/>
                <w:spacing w:val="-3"/>
                <w:w w:val="103"/>
                <w:sz w:val="24"/>
                <w:szCs w:val="24"/>
              </w:rPr>
              <w:t>вна</w:t>
            </w:r>
          </w:p>
        </w:tc>
        <w:tc>
          <w:tcPr>
            <w:tcW w:w="1276" w:type="dxa"/>
          </w:tcPr>
          <w:p w:rsidR="006C3699" w:rsidRPr="006B2CD8" w:rsidRDefault="006C3699" w:rsidP="00F63F6D">
            <w:pPr>
              <w:shd w:val="clear" w:color="auto" w:fill="FFFFFF"/>
              <w:spacing w:after="0" w:line="240" w:lineRule="auto"/>
              <w:rPr>
                <w:rFonts w:ascii="Times New Roman" w:eastAsia="Times New Roman" w:hAnsi="Times New Roman"/>
                <w:color w:val="000000"/>
                <w:sz w:val="24"/>
                <w:szCs w:val="24"/>
              </w:rPr>
            </w:pPr>
            <w:r w:rsidRPr="006B2CD8">
              <w:rPr>
                <w:rFonts w:ascii="Times New Roman" w:hAnsi="Times New Roman"/>
                <w:color w:val="000000"/>
                <w:w w:val="103"/>
                <w:sz w:val="24"/>
                <w:szCs w:val="24"/>
              </w:rPr>
              <w:t>учитель</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701" w:type="dxa"/>
          </w:tcPr>
          <w:p w:rsidR="006C3699" w:rsidRPr="006B2CD8" w:rsidRDefault="006C3699" w:rsidP="00F63F6D">
            <w:pPr>
              <w:shd w:val="clear" w:color="auto" w:fill="FFFFFF"/>
              <w:spacing w:after="0" w:line="240" w:lineRule="auto"/>
              <w:rPr>
                <w:rFonts w:ascii="Times New Roman" w:hAnsi="Times New Roman"/>
                <w:color w:val="000000"/>
                <w:spacing w:val="-7"/>
                <w:sz w:val="24"/>
                <w:szCs w:val="24"/>
              </w:rPr>
            </w:pPr>
            <w:r w:rsidRPr="006B2CD8">
              <w:rPr>
                <w:rFonts w:ascii="Times New Roman" w:hAnsi="Times New Roman"/>
                <w:color w:val="000000"/>
                <w:spacing w:val="-7"/>
                <w:sz w:val="24"/>
                <w:szCs w:val="24"/>
              </w:rPr>
              <w:t>Среднее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6B2CD8">
              <w:rPr>
                <w:rFonts w:ascii="Times New Roman" w:hAnsi="Times New Roman"/>
                <w:color w:val="000000"/>
                <w:sz w:val="24"/>
                <w:szCs w:val="24"/>
              </w:rPr>
              <w:t xml:space="preserve">специальное </w:t>
            </w: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w:t>
            </w:r>
          </w:p>
        </w:tc>
        <w:tc>
          <w:tcPr>
            <w:tcW w:w="1560" w:type="dxa"/>
          </w:tcPr>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3543" w:type="dxa"/>
          </w:tcPr>
          <w:p w:rsidR="006C3699" w:rsidRPr="006B2CD8" w:rsidRDefault="006C3699" w:rsidP="00F63F6D">
            <w:pPr>
              <w:shd w:val="clear" w:color="auto" w:fill="FFFFFF"/>
              <w:spacing w:after="0" w:line="250" w:lineRule="exact"/>
              <w:rPr>
                <w:rFonts w:ascii="Times New Roman" w:hAnsi="Times New Roman"/>
                <w:color w:val="000000"/>
                <w:sz w:val="24"/>
                <w:szCs w:val="24"/>
              </w:rPr>
            </w:pPr>
            <w:r>
              <w:rPr>
                <w:rFonts w:ascii="Times New Roman" w:hAnsi="Times New Roman"/>
                <w:color w:val="000000"/>
                <w:spacing w:val="-8"/>
                <w:w w:val="102"/>
                <w:sz w:val="24"/>
                <w:szCs w:val="24"/>
              </w:rPr>
              <w:t xml:space="preserve"> Бугульмин</w:t>
            </w:r>
            <w:r w:rsidRPr="006B2CD8">
              <w:rPr>
                <w:rFonts w:ascii="Times New Roman" w:hAnsi="Times New Roman"/>
                <w:color w:val="000000"/>
                <w:spacing w:val="-8"/>
                <w:w w:val="102"/>
                <w:sz w:val="24"/>
                <w:szCs w:val="24"/>
              </w:rPr>
              <w:t>ское педагогическое училище</w:t>
            </w:r>
            <w:r>
              <w:rPr>
                <w:rFonts w:ascii="Times New Roman" w:hAnsi="Times New Roman"/>
                <w:color w:val="000000"/>
                <w:spacing w:val="-8"/>
                <w:w w:val="102"/>
                <w:sz w:val="24"/>
                <w:szCs w:val="24"/>
              </w:rPr>
              <w:t>,</w:t>
            </w:r>
            <w:r w:rsidRPr="006B2CD8">
              <w:rPr>
                <w:rFonts w:ascii="Times New Roman" w:hAnsi="Times New Roman"/>
                <w:color w:val="000000"/>
                <w:spacing w:val="-8"/>
                <w:w w:val="102"/>
                <w:sz w:val="24"/>
                <w:szCs w:val="24"/>
              </w:rPr>
              <w:t xml:space="preserve"> </w:t>
            </w:r>
            <w:r>
              <w:rPr>
                <w:rFonts w:ascii="Times New Roman" w:hAnsi="Times New Roman"/>
                <w:color w:val="000000"/>
                <w:sz w:val="24"/>
                <w:szCs w:val="24"/>
              </w:rPr>
              <w:t>1990</w:t>
            </w:r>
            <w:r w:rsidRPr="006B2CD8">
              <w:rPr>
                <w:rFonts w:ascii="Times New Roman" w:hAnsi="Times New Roman"/>
                <w:color w:val="000000"/>
                <w:sz w:val="24"/>
                <w:szCs w:val="24"/>
              </w:rPr>
              <w:t xml:space="preserve"> г.</w:t>
            </w:r>
          </w:p>
          <w:p w:rsidR="006C3699" w:rsidRPr="006B2CD8"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p>
        </w:tc>
      </w:tr>
      <w:tr w:rsidR="006C3699" w:rsidRPr="00052D8D" w:rsidTr="00F63F6D">
        <w:tc>
          <w:tcPr>
            <w:tcW w:w="567" w:type="dxa"/>
          </w:tcPr>
          <w:p w:rsidR="006C3699" w:rsidRPr="006B2CD8" w:rsidRDefault="006C3699" w:rsidP="00F63F6D">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t>5.</w:t>
            </w:r>
          </w:p>
        </w:tc>
        <w:tc>
          <w:tcPr>
            <w:tcW w:w="1985" w:type="dxa"/>
          </w:tcPr>
          <w:p w:rsidR="006C3699" w:rsidRPr="006B2CD8" w:rsidRDefault="006C3699" w:rsidP="00F63F6D">
            <w:pPr>
              <w:shd w:val="clear" w:color="auto" w:fill="FFFFFF"/>
              <w:spacing w:after="0" w:line="254" w:lineRule="exact"/>
              <w:rPr>
                <w:rFonts w:ascii="Times New Roman" w:hAnsi="Times New Roman"/>
                <w:color w:val="000000"/>
                <w:sz w:val="24"/>
                <w:szCs w:val="24"/>
              </w:rPr>
            </w:pPr>
            <w:r>
              <w:rPr>
                <w:rFonts w:ascii="Times New Roman" w:hAnsi="Times New Roman"/>
                <w:color w:val="000000"/>
                <w:sz w:val="24"/>
                <w:szCs w:val="24"/>
              </w:rPr>
              <w:t>Шарафутдинова  Рамзия Агтас</w:t>
            </w:r>
            <w:r w:rsidRPr="006B2CD8">
              <w:rPr>
                <w:rFonts w:ascii="Times New Roman" w:hAnsi="Times New Roman"/>
                <w:color w:val="000000"/>
                <w:sz w:val="24"/>
                <w:szCs w:val="24"/>
              </w:rPr>
              <w:t>овна</w:t>
            </w:r>
          </w:p>
        </w:tc>
        <w:tc>
          <w:tcPr>
            <w:tcW w:w="1276" w:type="dxa"/>
          </w:tcPr>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6B2CD8">
              <w:rPr>
                <w:rFonts w:ascii="Times New Roman" w:hAnsi="Times New Roman"/>
                <w:color w:val="000000"/>
                <w:sz w:val="24"/>
                <w:szCs w:val="24"/>
              </w:rPr>
              <w:t>учитель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40" w:lineRule="auto"/>
              <w:rPr>
                <w:rFonts w:ascii="Times New Roman" w:eastAsia="Times New Roman" w:hAnsi="Times New Roman"/>
                <w:color w:val="000000"/>
                <w:sz w:val="24"/>
                <w:szCs w:val="24"/>
              </w:rPr>
            </w:pPr>
            <w:r>
              <w:rPr>
                <w:rFonts w:ascii="Times New Roman" w:hAnsi="Times New Roman"/>
                <w:color w:val="000000"/>
                <w:sz w:val="24"/>
                <w:szCs w:val="24"/>
              </w:rPr>
              <w:t>Высшая</w:t>
            </w:r>
          </w:p>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26.06.2014</w:t>
            </w:r>
            <w:r w:rsidRPr="006B2CD8">
              <w:rPr>
                <w:rFonts w:ascii="Times New Roman" w:hAnsi="Times New Roman"/>
                <w:color w:val="000000"/>
                <w:sz w:val="24"/>
                <w:szCs w:val="24"/>
              </w:rPr>
              <w:t xml:space="preserve"> г</w:t>
            </w:r>
          </w:p>
        </w:tc>
        <w:tc>
          <w:tcPr>
            <w:tcW w:w="3543" w:type="dxa"/>
          </w:tcPr>
          <w:p w:rsidR="006C3699" w:rsidRPr="006B2CD8" w:rsidRDefault="006C3699" w:rsidP="00F63F6D">
            <w:pPr>
              <w:widowControl w:val="0"/>
              <w:shd w:val="clear" w:color="auto" w:fill="FFFFFF"/>
              <w:autoSpaceDE w:val="0"/>
              <w:autoSpaceDN w:val="0"/>
              <w:adjustRightInd w:val="0"/>
              <w:spacing w:after="0" w:line="254" w:lineRule="exact"/>
              <w:rPr>
                <w:rFonts w:ascii="Times New Roman" w:hAnsi="Times New Roman"/>
                <w:color w:val="000000"/>
                <w:sz w:val="24"/>
                <w:szCs w:val="24"/>
              </w:rPr>
            </w:pPr>
            <w:r>
              <w:rPr>
                <w:rFonts w:ascii="Times New Roman" w:hAnsi="Times New Roman"/>
                <w:color w:val="000000"/>
                <w:spacing w:val="-12"/>
                <w:sz w:val="24"/>
                <w:szCs w:val="24"/>
              </w:rPr>
              <w:t>Самарский</w:t>
            </w:r>
            <w:r>
              <w:rPr>
                <w:rFonts w:ascii="Times New Roman" w:hAnsi="Times New Roman"/>
                <w:color w:val="000000"/>
                <w:sz w:val="24"/>
                <w:szCs w:val="24"/>
              </w:rPr>
              <w:t xml:space="preserve">  пед. институт, 1993 г.</w:t>
            </w:r>
          </w:p>
        </w:tc>
      </w:tr>
      <w:tr w:rsidR="006C3699" w:rsidRPr="00052D8D" w:rsidTr="00F63F6D">
        <w:tc>
          <w:tcPr>
            <w:tcW w:w="567" w:type="dxa"/>
          </w:tcPr>
          <w:p w:rsidR="006C3699" w:rsidRPr="006B2CD8" w:rsidRDefault="006C3699" w:rsidP="00F63F6D">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t>6.</w:t>
            </w:r>
          </w:p>
        </w:tc>
        <w:tc>
          <w:tcPr>
            <w:tcW w:w="1985" w:type="dxa"/>
          </w:tcPr>
          <w:p w:rsidR="006C3699" w:rsidRPr="006B2CD8" w:rsidRDefault="006C3699" w:rsidP="00F63F6D">
            <w:pPr>
              <w:widowControl w:val="0"/>
              <w:shd w:val="clear" w:color="auto" w:fill="FFFFFF"/>
              <w:tabs>
                <w:tab w:val="left" w:pos="257"/>
              </w:tabs>
              <w:autoSpaceDE w:val="0"/>
              <w:autoSpaceDN w:val="0"/>
              <w:adjustRightInd w:val="0"/>
              <w:spacing w:after="0" w:line="250" w:lineRule="exact"/>
              <w:rPr>
                <w:rFonts w:ascii="Times New Roman" w:hAnsi="Times New Roman"/>
                <w:color w:val="000000"/>
                <w:sz w:val="24"/>
                <w:szCs w:val="24"/>
              </w:rPr>
            </w:pPr>
            <w:r>
              <w:rPr>
                <w:rFonts w:ascii="Times New Roman" w:hAnsi="Times New Roman"/>
                <w:color w:val="000000"/>
                <w:w w:val="103"/>
                <w:sz w:val="24"/>
                <w:szCs w:val="24"/>
              </w:rPr>
              <w:t>Мингатин</w:t>
            </w:r>
            <w:r w:rsidRPr="006B2CD8">
              <w:rPr>
                <w:rFonts w:ascii="Times New Roman" w:hAnsi="Times New Roman"/>
                <w:color w:val="000000"/>
                <w:w w:val="103"/>
                <w:sz w:val="24"/>
                <w:szCs w:val="24"/>
              </w:rPr>
              <w:t xml:space="preserve">ова                   </w:t>
            </w:r>
            <w:r>
              <w:rPr>
                <w:rFonts w:ascii="Times New Roman" w:hAnsi="Times New Roman"/>
                <w:color w:val="000000"/>
                <w:spacing w:val="-1"/>
                <w:w w:val="103"/>
                <w:sz w:val="24"/>
                <w:szCs w:val="24"/>
              </w:rPr>
              <w:t xml:space="preserve"> Лил</w:t>
            </w:r>
            <w:r w:rsidRPr="006B2CD8">
              <w:rPr>
                <w:rFonts w:ascii="Times New Roman" w:hAnsi="Times New Roman"/>
                <w:color w:val="000000"/>
                <w:spacing w:val="-1"/>
                <w:w w:val="103"/>
                <w:sz w:val="24"/>
                <w:szCs w:val="24"/>
              </w:rPr>
              <w:t xml:space="preserve">ия               </w:t>
            </w:r>
            <w:r>
              <w:rPr>
                <w:rFonts w:ascii="Times New Roman" w:hAnsi="Times New Roman"/>
                <w:color w:val="000000"/>
                <w:spacing w:val="-3"/>
                <w:w w:val="103"/>
                <w:sz w:val="24"/>
                <w:szCs w:val="24"/>
              </w:rPr>
              <w:t xml:space="preserve">  Нагимулло</w:t>
            </w:r>
            <w:r w:rsidRPr="006B2CD8">
              <w:rPr>
                <w:rFonts w:ascii="Times New Roman" w:hAnsi="Times New Roman"/>
                <w:color w:val="000000"/>
                <w:spacing w:val="-3"/>
                <w:w w:val="103"/>
                <w:sz w:val="24"/>
                <w:szCs w:val="24"/>
              </w:rPr>
              <w:t>вна</w:t>
            </w:r>
            <w:r w:rsidRPr="006B2CD8">
              <w:rPr>
                <w:rFonts w:ascii="Times New Roman" w:hAnsi="Times New Roman"/>
                <w:color w:val="000000"/>
                <w:sz w:val="24"/>
                <w:szCs w:val="24"/>
              </w:rPr>
              <w:t xml:space="preserve"> </w:t>
            </w:r>
          </w:p>
        </w:tc>
        <w:tc>
          <w:tcPr>
            <w:tcW w:w="1276" w:type="dxa"/>
          </w:tcPr>
          <w:p w:rsidR="006C3699" w:rsidRPr="006B2CD8" w:rsidRDefault="006C3699" w:rsidP="00F63F6D">
            <w:pPr>
              <w:shd w:val="clear" w:color="auto" w:fill="FFFFFF"/>
              <w:spacing w:after="0" w:line="240" w:lineRule="auto"/>
              <w:rPr>
                <w:rFonts w:ascii="Times New Roman" w:eastAsia="Times New Roman" w:hAnsi="Times New Roman"/>
                <w:color w:val="000000"/>
                <w:sz w:val="24"/>
                <w:szCs w:val="24"/>
              </w:rPr>
            </w:pPr>
            <w:r>
              <w:rPr>
                <w:rFonts w:ascii="Times New Roman" w:hAnsi="Times New Roman"/>
                <w:color w:val="000000"/>
                <w:w w:val="103"/>
                <w:sz w:val="24"/>
                <w:szCs w:val="24"/>
              </w:rPr>
              <w:t xml:space="preserve"> Педагог- психолог</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40" w:lineRule="auto"/>
              <w:rPr>
                <w:rFonts w:ascii="Times New Roman" w:eastAsia="Times New Roman" w:hAnsi="Times New Roman"/>
                <w:color w:val="000000"/>
                <w:sz w:val="24"/>
                <w:szCs w:val="24"/>
              </w:rPr>
            </w:pPr>
            <w:r>
              <w:rPr>
                <w:rFonts w:ascii="Times New Roman" w:hAnsi="Times New Roman"/>
                <w:color w:val="000000"/>
                <w:sz w:val="24"/>
                <w:szCs w:val="24"/>
              </w:rPr>
              <w:t>Высшая</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24.08.2017</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Pr="006B2CD8" w:rsidRDefault="006C3699" w:rsidP="00F63F6D">
            <w:pPr>
              <w:shd w:val="clear" w:color="auto" w:fill="FFFFFF"/>
              <w:spacing w:after="0" w:line="254" w:lineRule="exact"/>
              <w:rPr>
                <w:rFonts w:ascii="Times New Roman" w:hAnsi="Times New Roman"/>
                <w:color w:val="000000"/>
                <w:spacing w:val="-10"/>
                <w:w w:val="102"/>
                <w:sz w:val="24"/>
                <w:szCs w:val="24"/>
              </w:rPr>
            </w:pPr>
            <w:r>
              <w:rPr>
                <w:rFonts w:ascii="Times New Roman" w:hAnsi="Times New Roman"/>
                <w:color w:val="000000"/>
                <w:spacing w:val="-8"/>
                <w:w w:val="102"/>
                <w:sz w:val="24"/>
                <w:szCs w:val="24"/>
              </w:rPr>
              <w:t xml:space="preserve"> Уфимская ВЭЮГА, 2011 г.</w:t>
            </w:r>
            <w:r w:rsidRPr="006B2CD8">
              <w:rPr>
                <w:rFonts w:ascii="Times New Roman" w:hAnsi="Times New Roman"/>
                <w:color w:val="000000"/>
                <w:spacing w:val="-8"/>
                <w:w w:val="102"/>
                <w:sz w:val="24"/>
                <w:szCs w:val="24"/>
              </w:rPr>
              <w:t xml:space="preserve"> </w:t>
            </w:r>
          </w:p>
          <w:p w:rsidR="006C3699" w:rsidRPr="006B2CD8" w:rsidRDefault="006C3699" w:rsidP="00F63F6D">
            <w:pPr>
              <w:shd w:val="clear" w:color="auto" w:fill="FFFFFF"/>
              <w:spacing w:after="0" w:line="240" w:lineRule="auto"/>
              <w:rPr>
                <w:rFonts w:ascii="Times New Roman" w:hAnsi="Times New Roman"/>
                <w:color w:val="000000"/>
                <w:spacing w:val="-10"/>
                <w:w w:val="102"/>
                <w:sz w:val="24"/>
                <w:szCs w:val="24"/>
              </w:rPr>
            </w:pPr>
          </w:p>
        </w:tc>
      </w:tr>
      <w:tr w:rsidR="006C3699" w:rsidRPr="00052D8D" w:rsidTr="00F63F6D">
        <w:trPr>
          <w:trHeight w:val="1354"/>
        </w:trPr>
        <w:tc>
          <w:tcPr>
            <w:tcW w:w="567" w:type="dxa"/>
          </w:tcPr>
          <w:p w:rsidR="006C3699" w:rsidRPr="006B2CD8" w:rsidRDefault="006C3699" w:rsidP="00F63F6D">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t>7.</w:t>
            </w:r>
          </w:p>
        </w:tc>
        <w:tc>
          <w:tcPr>
            <w:tcW w:w="1985" w:type="dxa"/>
          </w:tcPr>
          <w:p w:rsidR="006C3699" w:rsidRPr="006B2CD8" w:rsidRDefault="006C3699" w:rsidP="00F63F6D">
            <w:pPr>
              <w:shd w:val="clear" w:color="auto" w:fill="FFFFFF"/>
              <w:tabs>
                <w:tab w:val="left" w:pos="257"/>
              </w:tabs>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 xml:space="preserve"> Раяно</w:t>
            </w:r>
            <w:r w:rsidRPr="006B2CD8">
              <w:rPr>
                <w:rFonts w:ascii="Times New Roman" w:hAnsi="Times New Roman"/>
                <w:color w:val="000000"/>
                <w:spacing w:val="-1"/>
                <w:sz w:val="24"/>
                <w:szCs w:val="24"/>
              </w:rPr>
              <w:t>ва</w:t>
            </w:r>
          </w:p>
          <w:p w:rsidR="006C3699" w:rsidRPr="006B2CD8" w:rsidRDefault="006C3699" w:rsidP="00F63F6D">
            <w:pPr>
              <w:shd w:val="clear" w:color="auto" w:fill="FFFFFF"/>
              <w:tabs>
                <w:tab w:val="left" w:pos="257"/>
              </w:tabs>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 xml:space="preserve"> Эльвира</w:t>
            </w:r>
          </w:p>
          <w:p w:rsidR="006C3699" w:rsidRPr="006B2CD8" w:rsidRDefault="006C3699" w:rsidP="00F63F6D">
            <w:pPr>
              <w:shd w:val="clear" w:color="auto" w:fill="FFFFFF"/>
              <w:tabs>
                <w:tab w:val="left" w:pos="257"/>
              </w:tabs>
              <w:spacing w:after="0" w:line="240" w:lineRule="auto"/>
              <w:rPr>
                <w:rFonts w:ascii="Times New Roman" w:hAnsi="Times New Roman"/>
                <w:color w:val="000000"/>
                <w:sz w:val="24"/>
                <w:szCs w:val="24"/>
              </w:rPr>
            </w:pPr>
            <w:r>
              <w:rPr>
                <w:rFonts w:ascii="Times New Roman" w:hAnsi="Times New Roman"/>
                <w:color w:val="000000"/>
                <w:spacing w:val="-1"/>
                <w:sz w:val="24"/>
                <w:szCs w:val="24"/>
              </w:rPr>
              <w:t xml:space="preserve"> Миргабитзян</w:t>
            </w:r>
            <w:r w:rsidRPr="006B2CD8">
              <w:rPr>
                <w:rFonts w:ascii="Times New Roman" w:hAnsi="Times New Roman"/>
                <w:color w:val="000000"/>
                <w:spacing w:val="-1"/>
                <w:sz w:val="24"/>
                <w:szCs w:val="24"/>
              </w:rPr>
              <w:t>ов</w:t>
            </w:r>
            <w:r>
              <w:rPr>
                <w:rFonts w:ascii="Times New Roman" w:hAnsi="Times New Roman"/>
                <w:color w:val="000000"/>
                <w:spacing w:val="-1"/>
                <w:sz w:val="24"/>
                <w:szCs w:val="24"/>
              </w:rPr>
              <w:t xml:space="preserve"> </w:t>
            </w:r>
            <w:r w:rsidRPr="006B2CD8">
              <w:rPr>
                <w:rFonts w:ascii="Times New Roman" w:hAnsi="Times New Roman"/>
                <w:color w:val="000000"/>
                <w:spacing w:val="-1"/>
                <w:sz w:val="24"/>
                <w:szCs w:val="24"/>
              </w:rPr>
              <w:t>на</w:t>
            </w:r>
          </w:p>
        </w:tc>
        <w:tc>
          <w:tcPr>
            <w:tcW w:w="1276" w:type="dxa"/>
          </w:tcPr>
          <w:p w:rsidR="006C3699" w:rsidRPr="006B2CD8" w:rsidRDefault="006C3699" w:rsidP="00F63F6D">
            <w:pPr>
              <w:shd w:val="clear" w:color="auto" w:fill="FFFFFF"/>
              <w:spacing w:after="0" w:line="240" w:lineRule="auto"/>
              <w:rPr>
                <w:rFonts w:ascii="Times New Roman" w:eastAsia="Times New Roman" w:hAnsi="Times New Roman"/>
                <w:color w:val="000000"/>
                <w:sz w:val="24"/>
                <w:szCs w:val="24"/>
              </w:rPr>
            </w:pPr>
            <w:r w:rsidRPr="006B2CD8">
              <w:rPr>
                <w:rFonts w:ascii="Times New Roman" w:hAnsi="Times New Roman"/>
                <w:color w:val="000000"/>
                <w:w w:val="102"/>
                <w:sz w:val="24"/>
                <w:szCs w:val="24"/>
              </w:rPr>
              <w:t>Учитель</w:t>
            </w:r>
            <w:r>
              <w:rPr>
                <w:rFonts w:ascii="Times New Roman" w:hAnsi="Times New Roman"/>
                <w:color w:val="000000"/>
                <w:w w:val="102"/>
                <w:sz w:val="24"/>
                <w:szCs w:val="24"/>
              </w:rPr>
              <w:t xml:space="preserve"> - логопед</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40" w:lineRule="auto"/>
              <w:rPr>
                <w:rFonts w:ascii="Times New Roman" w:eastAsia="Times New Roman" w:hAnsi="Times New Roman"/>
                <w:color w:val="000000"/>
                <w:sz w:val="24"/>
                <w:szCs w:val="24"/>
              </w:rPr>
            </w:pPr>
            <w:r>
              <w:rPr>
                <w:rFonts w:ascii="Times New Roman" w:hAnsi="Times New Roman"/>
                <w:color w:val="000000"/>
                <w:sz w:val="24"/>
                <w:szCs w:val="24"/>
              </w:rPr>
              <w:t>Высшая</w:t>
            </w:r>
          </w:p>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24.08.2017</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Pr="006B2CD8" w:rsidRDefault="006C3699" w:rsidP="00F63F6D">
            <w:pPr>
              <w:shd w:val="clear" w:color="auto" w:fill="FFFFFF"/>
              <w:spacing w:after="0" w:line="250" w:lineRule="exact"/>
              <w:rPr>
                <w:rFonts w:ascii="Times New Roman" w:hAnsi="Times New Roman"/>
                <w:color w:val="000000"/>
                <w:sz w:val="24"/>
                <w:szCs w:val="24"/>
              </w:rPr>
            </w:pPr>
            <w:r>
              <w:rPr>
                <w:rFonts w:ascii="Times New Roman" w:hAnsi="Times New Roman"/>
                <w:color w:val="000000"/>
                <w:spacing w:val="-14"/>
                <w:sz w:val="24"/>
                <w:szCs w:val="24"/>
              </w:rPr>
              <w:t>Санкт - Петербургский институт специальной педагогики и психологии, 2006 г.</w:t>
            </w:r>
          </w:p>
        </w:tc>
      </w:tr>
      <w:tr w:rsidR="006C3699" w:rsidRPr="00052D8D" w:rsidTr="00F63F6D">
        <w:tc>
          <w:tcPr>
            <w:tcW w:w="567" w:type="dxa"/>
          </w:tcPr>
          <w:p w:rsidR="006C3699" w:rsidRPr="006B2CD8" w:rsidRDefault="006C3699" w:rsidP="00F63F6D">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t>8.</w:t>
            </w:r>
          </w:p>
        </w:tc>
        <w:tc>
          <w:tcPr>
            <w:tcW w:w="1985" w:type="dxa"/>
          </w:tcPr>
          <w:p w:rsidR="006C3699" w:rsidRPr="006B2CD8" w:rsidRDefault="006C3699" w:rsidP="00F63F6D">
            <w:pPr>
              <w:shd w:val="clear" w:color="auto" w:fill="FFFFFF"/>
              <w:tabs>
                <w:tab w:val="left" w:pos="257"/>
              </w:tabs>
              <w:spacing w:after="0" w:line="254" w:lineRule="exact"/>
              <w:rPr>
                <w:rFonts w:ascii="Times New Roman" w:hAnsi="Times New Roman"/>
                <w:color w:val="000000"/>
                <w:w w:val="105"/>
                <w:sz w:val="24"/>
                <w:szCs w:val="24"/>
              </w:rPr>
            </w:pPr>
            <w:r>
              <w:rPr>
                <w:rFonts w:ascii="Times New Roman" w:hAnsi="Times New Roman"/>
                <w:color w:val="000000"/>
                <w:w w:val="105"/>
                <w:sz w:val="24"/>
                <w:szCs w:val="24"/>
              </w:rPr>
              <w:t xml:space="preserve"> Хайрулл</w:t>
            </w:r>
            <w:r w:rsidRPr="006B2CD8">
              <w:rPr>
                <w:rFonts w:ascii="Times New Roman" w:hAnsi="Times New Roman"/>
                <w:color w:val="000000"/>
                <w:w w:val="105"/>
                <w:sz w:val="24"/>
                <w:szCs w:val="24"/>
              </w:rPr>
              <w:t>ина</w:t>
            </w:r>
          </w:p>
          <w:p w:rsidR="006C3699" w:rsidRPr="006B2CD8" w:rsidRDefault="006C3699" w:rsidP="00F63F6D">
            <w:pPr>
              <w:shd w:val="clear" w:color="auto" w:fill="FFFFFF"/>
              <w:tabs>
                <w:tab w:val="left" w:pos="257"/>
              </w:tabs>
              <w:spacing w:after="0" w:line="254" w:lineRule="exact"/>
              <w:rPr>
                <w:rFonts w:ascii="Times New Roman" w:hAnsi="Times New Roman"/>
                <w:color w:val="000000"/>
                <w:spacing w:val="-8"/>
                <w:w w:val="105"/>
                <w:sz w:val="24"/>
                <w:szCs w:val="24"/>
              </w:rPr>
            </w:pPr>
            <w:r>
              <w:rPr>
                <w:rFonts w:ascii="Times New Roman" w:hAnsi="Times New Roman"/>
                <w:color w:val="000000"/>
                <w:spacing w:val="-8"/>
                <w:w w:val="105"/>
                <w:sz w:val="24"/>
                <w:szCs w:val="24"/>
              </w:rPr>
              <w:t xml:space="preserve"> Мухтаряма</w:t>
            </w:r>
          </w:p>
          <w:p w:rsidR="006C3699" w:rsidRPr="006B2CD8" w:rsidRDefault="006C3699" w:rsidP="00F63F6D">
            <w:pPr>
              <w:shd w:val="clear" w:color="auto" w:fill="FFFFFF"/>
              <w:tabs>
                <w:tab w:val="left" w:pos="257"/>
              </w:tabs>
              <w:spacing w:after="0" w:line="254" w:lineRule="exact"/>
              <w:rPr>
                <w:rFonts w:ascii="Times New Roman" w:eastAsia="Times New Roman" w:hAnsi="Times New Roman"/>
                <w:color w:val="000000"/>
                <w:sz w:val="24"/>
                <w:szCs w:val="24"/>
              </w:rPr>
            </w:pPr>
            <w:r>
              <w:rPr>
                <w:rFonts w:ascii="Times New Roman" w:hAnsi="Times New Roman"/>
                <w:color w:val="000000"/>
                <w:spacing w:val="-1"/>
                <w:w w:val="105"/>
                <w:sz w:val="24"/>
                <w:szCs w:val="24"/>
              </w:rPr>
              <w:t xml:space="preserve"> Габдулхако</w:t>
            </w:r>
            <w:r w:rsidRPr="006B2CD8">
              <w:rPr>
                <w:rFonts w:ascii="Times New Roman" w:hAnsi="Times New Roman"/>
                <w:color w:val="000000"/>
                <w:spacing w:val="-1"/>
                <w:w w:val="105"/>
                <w:sz w:val="24"/>
                <w:szCs w:val="24"/>
              </w:rPr>
              <w:t>вна</w:t>
            </w:r>
          </w:p>
          <w:p w:rsidR="006C3699" w:rsidRPr="006B2CD8" w:rsidRDefault="006C3699" w:rsidP="00F63F6D">
            <w:pPr>
              <w:widowControl w:val="0"/>
              <w:shd w:val="clear" w:color="auto" w:fill="FFFFFF"/>
              <w:tabs>
                <w:tab w:val="left" w:pos="257"/>
              </w:tabs>
              <w:autoSpaceDE w:val="0"/>
              <w:autoSpaceDN w:val="0"/>
              <w:adjustRightInd w:val="0"/>
              <w:spacing w:after="0" w:line="254" w:lineRule="exact"/>
              <w:rPr>
                <w:rFonts w:ascii="Times New Roman" w:hAnsi="Times New Roman"/>
                <w:color w:val="000000"/>
                <w:sz w:val="24"/>
                <w:szCs w:val="24"/>
              </w:rPr>
            </w:pPr>
          </w:p>
        </w:tc>
        <w:tc>
          <w:tcPr>
            <w:tcW w:w="1276" w:type="dxa"/>
          </w:tcPr>
          <w:p w:rsidR="006C3699" w:rsidRPr="006B2CD8" w:rsidRDefault="006C3699" w:rsidP="00F63F6D">
            <w:pPr>
              <w:shd w:val="clear" w:color="auto" w:fill="FFFFFF"/>
              <w:spacing w:after="0" w:line="240" w:lineRule="auto"/>
              <w:rPr>
                <w:rFonts w:ascii="Times New Roman" w:eastAsia="Times New Roman" w:hAnsi="Times New Roman"/>
                <w:color w:val="000000"/>
                <w:sz w:val="24"/>
                <w:szCs w:val="24"/>
              </w:rPr>
            </w:pPr>
            <w:r w:rsidRPr="006B2CD8">
              <w:rPr>
                <w:rFonts w:ascii="Times New Roman" w:hAnsi="Times New Roman"/>
                <w:color w:val="000000"/>
                <w:w w:val="108"/>
                <w:sz w:val="24"/>
                <w:szCs w:val="24"/>
              </w:rPr>
              <w:t>учитель</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54" w:lineRule="exact"/>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40" w:lineRule="auto"/>
              <w:rPr>
                <w:rFonts w:ascii="Times New Roman" w:eastAsia="Times New Roman" w:hAnsi="Times New Roman"/>
                <w:color w:val="000000"/>
                <w:sz w:val="24"/>
                <w:szCs w:val="24"/>
              </w:rPr>
            </w:pPr>
            <w:r w:rsidRPr="006B2CD8">
              <w:rPr>
                <w:rFonts w:ascii="Times New Roman" w:hAnsi="Times New Roman"/>
                <w:color w:val="000000"/>
                <w:sz w:val="24"/>
                <w:szCs w:val="24"/>
                <w:lang w:val="en-US"/>
              </w:rPr>
              <w:t xml:space="preserve"> </w:t>
            </w:r>
            <w:r>
              <w:rPr>
                <w:rFonts w:ascii="Times New Roman" w:hAnsi="Times New Roman"/>
                <w:color w:val="000000"/>
                <w:sz w:val="24"/>
                <w:szCs w:val="24"/>
              </w:rPr>
              <w:t>Высшая</w:t>
            </w:r>
          </w:p>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25.04.2013</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Pr="006B2CD8" w:rsidRDefault="006C3699" w:rsidP="00F63F6D">
            <w:pPr>
              <w:shd w:val="clear" w:color="auto" w:fill="FFFFFF"/>
              <w:spacing w:after="0" w:line="254" w:lineRule="exact"/>
              <w:rPr>
                <w:rFonts w:ascii="Times New Roman" w:hAnsi="Times New Roman"/>
                <w:color w:val="000000"/>
                <w:sz w:val="24"/>
                <w:szCs w:val="24"/>
              </w:rPr>
            </w:pPr>
            <w:r>
              <w:rPr>
                <w:rFonts w:ascii="Times New Roman" w:hAnsi="Times New Roman"/>
                <w:color w:val="000000"/>
                <w:sz w:val="24"/>
                <w:szCs w:val="24"/>
              </w:rPr>
              <w:t>Куйбышевский пед. институт,                    1981 г.</w:t>
            </w:r>
          </w:p>
        </w:tc>
      </w:tr>
      <w:tr w:rsidR="006C3699" w:rsidRPr="00052D8D" w:rsidTr="00F63F6D">
        <w:tc>
          <w:tcPr>
            <w:tcW w:w="567" w:type="dxa"/>
          </w:tcPr>
          <w:p w:rsidR="006C3699" w:rsidRPr="006B2CD8" w:rsidRDefault="006C3699" w:rsidP="00F63F6D">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t>9.</w:t>
            </w:r>
          </w:p>
        </w:tc>
        <w:tc>
          <w:tcPr>
            <w:tcW w:w="1985" w:type="dxa"/>
          </w:tcPr>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 xml:space="preserve"> Фатхутдинова Ильсияр Ильгизяровна</w:t>
            </w:r>
          </w:p>
        </w:tc>
        <w:tc>
          <w:tcPr>
            <w:tcW w:w="1276" w:type="dxa"/>
          </w:tcPr>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w w:val="102"/>
                <w:sz w:val="24"/>
                <w:szCs w:val="24"/>
              </w:rPr>
            </w:pPr>
            <w:r w:rsidRPr="006B2CD8">
              <w:rPr>
                <w:rFonts w:ascii="Times New Roman" w:hAnsi="Times New Roman"/>
                <w:color w:val="000000"/>
                <w:w w:val="102"/>
                <w:sz w:val="24"/>
                <w:szCs w:val="24"/>
              </w:rPr>
              <w:t>учитель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pacing w:val="-7"/>
                <w:sz w:val="24"/>
                <w:szCs w:val="24"/>
              </w:rPr>
            </w:pPr>
          </w:p>
        </w:tc>
        <w:tc>
          <w:tcPr>
            <w:tcW w:w="1560"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sidRPr="006B2CD8">
              <w:rPr>
                <w:rFonts w:ascii="Times New Roman" w:hAnsi="Times New Roman"/>
                <w:color w:val="000000"/>
                <w:sz w:val="24"/>
                <w:szCs w:val="24"/>
              </w:rPr>
              <w:t xml:space="preserve">Высшая </w:t>
            </w:r>
          </w:p>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18.01.2017</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Pr="006B2CD8" w:rsidRDefault="006C3699" w:rsidP="00F63F6D">
            <w:pPr>
              <w:shd w:val="clear" w:color="auto" w:fill="FFFFFF"/>
              <w:spacing w:after="0" w:line="254" w:lineRule="exact"/>
              <w:rPr>
                <w:rFonts w:ascii="Times New Roman" w:hAnsi="Times New Roman"/>
                <w:color w:val="000000"/>
                <w:spacing w:val="-10"/>
                <w:w w:val="102"/>
                <w:sz w:val="24"/>
                <w:szCs w:val="24"/>
              </w:rPr>
            </w:pPr>
            <w:r>
              <w:rPr>
                <w:rFonts w:ascii="Times New Roman" w:hAnsi="Times New Roman"/>
                <w:color w:val="000000"/>
                <w:spacing w:val="-8"/>
                <w:w w:val="102"/>
                <w:sz w:val="24"/>
                <w:szCs w:val="24"/>
              </w:rPr>
              <w:t>Уфимская ВЭЮГА, 2011 г.</w:t>
            </w:r>
            <w:r w:rsidRPr="006B2CD8">
              <w:rPr>
                <w:rFonts w:ascii="Times New Roman" w:hAnsi="Times New Roman"/>
                <w:color w:val="000000"/>
                <w:spacing w:val="-8"/>
                <w:w w:val="102"/>
                <w:sz w:val="24"/>
                <w:szCs w:val="24"/>
              </w:rPr>
              <w:t xml:space="preserve"> </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pacing w:val="-12"/>
                <w:sz w:val="24"/>
                <w:szCs w:val="24"/>
              </w:rPr>
            </w:pPr>
          </w:p>
        </w:tc>
      </w:tr>
      <w:tr w:rsidR="006C3699" w:rsidRPr="00052D8D" w:rsidTr="00F63F6D">
        <w:tc>
          <w:tcPr>
            <w:tcW w:w="567" w:type="dxa"/>
          </w:tcPr>
          <w:p w:rsidR="006C3699" w:rsidRPr="006B2CD8" w:rsidRDefault="006C3699" w:rsidP="00F63F6D">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t>10.</w:t>
            </w:r>
          </w:p>
        </w:tc>
        <w:tc>
          <w:tcPr>
            <w:tcW w:w="1985" w:type="dxa"/>
          </w:tcPr>
          <w:p w:rsidR="006C3699" w:rsidRDefault="006C3699" w:rsidP="00F63F6D">
            <w:pPr>
              <w:shd w:val="clear" w:color="auto" w:fill="FFFFFF"/>
              <w:spacing w:after="0" w:line="250" w:lineRule="exact"/>
              <w:rPr>
                <w:rFonts w:ascii="Times New Roman" w:hAnsi="Times New Roman"/>
                <w:color w:val="000000"/>
                <w:sz w:val="24"/>
                <w:szCs w:val="24"/>
              </w:rPr>
            </w:pPr>
            <w:r>
              <w:rPr>
                <w:rFonts w:ascii="Times New Roman" w:hAnsi="Times New Roman"/>
                <w:color w:val="000000"/>
                <w:sz w:val="24"/>
                <w:szCs w:val="24"/>
              </w:rPr>
              <w:t>Садыкова</w:t>
            </w:r>
          </w:p>
          <w:p w:rsidR="006C3699" w:rsidRPr="006B2CD8" w:rsidRDefault="006C3699" w:rsidP="00F63F6D">
            <w:pPr>
              <w:shd w:val="clear" w:color="auto" w:fill="FFFFFF"/>
              <w:spacing w:after="0" w:line="250" w:lineRule="exact"/>
              <w:rPr>
                <w:rFonts w:ascii="Times New Roman" w:hAnsi="Times New Roman"/>
                <w:color w:val="000000"/>
                <w:sz w:val="24"/>
                <w:szCs w:val="24"/>
              </w:rPr>
            </w:pPr>
            <w:r>
              <w:rPr>
                <w:rFonts w:ascii="Times New Roman" w:hAnsi="Times New Roman"/>
                <w:color w:val="000000"/>
                <w:sz w:val="24"/>
                <w:szCs w:val="24"/>
              </w:rPr>
              <w:t xml:space="preserve"> Алися Магдановна</w:t>
            </w:r>
          </w:p>
        </w:tc>
        <w:tc>
          <w:tcPr>
            <w:tcW w:w="1276" w:type="dxa"/>
          </w:tcPr>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w w:val="102"/>
                <w:sz w:val="24"/>
                <w:szCs w:val="24"/>
              </w:rPr>
            </w:pPr>
            <w:r w:rsidRPr="006B2CD8">
              <w:rPr>
                <w:rFonts w:ascii="Times New Roman" w:hAnsi="Times New Roman"/>
                <w:color w:val="000000"/>
                <w:w w:val="102"/>
                <w:sz w:val="24"/>
                <w:szCs w:val="24"/>
              </w:rPr>
              <w:t>учитель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pacing w:val="-7"/>
                <w:sz w:val="24"/>
                <w:szCs w:val="24"/>
              </w:rPr>
            </w:pPr>
          </w:p>
        </w:tc>
        <w:tc>
          <w:tcPr>
            <w:tcW w:w="1560"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sidRPr="005F4256">
              <w:rPr>
                <w:rFonts w:ascii="Times New Roman" w:hAnsi="Times New Roman"/>
                <w:color w:val="000000"/>
                <w:sz w:val="24"/>
                <w:szCs w:val="24"/>
              </w:rPr>
              <w:t xml:space="preserve">  </w:t>
            </w:r>
            <w:r w:rsidRPr="006B2CD8">
              <w:rPr>
                <w:rFonts w:ascii="Times New Roman" w:hAnsi="Times New Roman"/>
                <w:color w:val="000000"/>
                <w:sz w:val="24"/>
                <w:szCs w:val="24"/>
              </w:rPr>
              <w:t>Высшая</w:t>
            </w:r>
            <w:r>
              <w:rPr>
                <w:rFonts w:ascii="Times New Roman" w:hAnsi="Times New Roman"/>
                <w:color w:val="000000"/>
                <w:sz w:val="24"/>
                <w:szCs w:val="24"/>
              </w:rPr>
              <w:t xml:space="preserve">     26.03.2015 </w:t>
            </w:r>
            <w:r w:rsidRPr="006B2CD8">
              <w:rPr>
                <w:rFonts w:ascii="Times New Roman" w:hAnsi="Times New Roman"/>
                <w:color w:val="000000"/>
                <w:sz w:val="24"/>
                <w:szCs w:val="24"/>
              </w:rPr>
              <w:t>г</w:t>
            </w:r>
            <w:r>
              <w:rPr>
                <w:rFonts w:ascii="Times New Roman" w:hAnsi="Times New Roman"/>
                <w:color w:val="000000"/>
                <w:sz w:val="24"/>
                <w:szCs w:val="24"/>
              </w:rPr>
              <w:t>.</w:t>
            </w:r>
          </w:p>
        </w:tc>
        <w:tc>
          <w:tcPr>
            <w:tcW w:w="3543" w:type="dxa"/>
          </w:tcPr>
          <w:p w:rsidR="006C3699" w:rsidRDefault="006C3699" w:rsidP="00F63F6D">
            <w:pPr>
              <w:widowControl w:val="0"/>
              <w:shd w:val="clear" w:color="auto" w:fill="FFFFFF"/>
              <w:autoSpaceDE w:val="0"/>
              <w:autoSpaceDN w:val="0"/>
              <w:adjustRightInd w:val="0"/>
              <w:spacing w:after="0" w:line="254" w:lineRule="exact"/>
              <w:rPr>
                <w:rFonts w:ascii="Times New Roman" w:hAnsi="Times New Roman"/>
                <w:color w:val="000000"/>
                <w:sz w:val="24"/>
                <w:szCs w:val="24"/>
              </w:rPr>
            </w:pPr>
            <w:r>
              <w:rPr>
                <w:rFonts w:ascii="Times New Roman" w:hAnsi="Times New Roman"/>
                <w:color w:val="000000"/>
                <w:sz w:val="24"/>
                <w:szCs w:val="24"/>
              </w:rPr>
              <w:t xml:space="preserve">Бугурусланское  </w:t>
            </w:r>
          </w:p>
          <w:p w:rsidR="006C3699" w:rsidRDefault="006C3699" w:rsidP="00F63F6D">
            <w:pPr>
              <w:widowControl w:val="0"/>
              <w:shd w:val="clear" w:color="auto" w:fill="FFFFFF"/>
              <w:autoSpaceDE w:val="0"/>
              <w:autoSpaceDN w:val="0"/>
              <w:adjustRightInd w:val="0"/>
              <w:spacing w:after="0" w:line="254" w:lineRule="exact"/>
              <w:rPr>
                <w:rFonts w:ascii="Times New Roman" w:hAnsi="Times New Roman"/>
                <w:color w:val="000000"/>
                <w:sz w:val="24"/>
                <w:szCs w:val="24"/>
              </w:rPr>
            </w:pPr>
            <w:r>
              <w:rPr>
                <w:rFonts w:ascii="Times New Roman" w:hAnsi="Times New Roman"/>
                <w:color w:val="000000"/>
                <w:sz w:val="24"/>
                <w:szCs w:val="24"/>
              </w:rPr>
              <w:t xml:space="preserve">педагогическое </w:t>
            </w:r>
            <w:r w:rsidRPr="006B2CD8">
              <w:rPr>
                <w:rFonts w:ascii="Times New Roman" w:hAnsi="Times New Roman"/>
                <w:color w:val="000000"/>
                <w:spacing w:val="-8"/>
                <w:w w:val="102"/>
                <w:sz w:val="24"/>
                <w:szCs w:val="24"/>
              </w:rPr>
              <w:t>училище</w:t>
            </w:r>
            <w:r>
              <w:rPr>
                <w:rFonts w:ascii="Times New Roman" w:hAnsi="Times New Roman"/>
                <w:color w:val="000000"/>
                <w:spacing w:val="-8"/>
                <w:w w:val="102"/>
                <w:sz w:val="24"/>
                <w:szCs w:val="24"/>
              </w:rPr>
              <w:t>,</w:t>
            </w:r>
            <w:r>
              <w:rPr>
                <w:rFonts w:ascii="Times New Roman" w:hAnsi="Times New Roman"/>
                <w:color w:val="000000"/>
                <w:sz w:val="24"/>
                <w:szCs w:val="24"/>
              </w:rPr>
              <w:t xml:space="preserve"> </w:t>
            </w:r>
          </w:p>
          <w:p w:rsidR="006C3699" w:rsidRPr="006B2CD8" w:rsidRDefault="006C3699" w:rsidP="00F63F6D">
            <w:pPr>
              <w:widowControl w:val="0"/>
              <w:shd w:val="clear" w:color="auto" w:fill="FFFFFF"/>
              <w:autoSpaceDE w:val="0"/>
              <w:autoSpaceDN w:val="0"/>
              <w:adjustRightInd w:val="0"/>
              <w:spacing w:after="0" w:line="254" w:lineRule="exact"/>
              <w:rPr>
                <w:rFonts w:ascii="Times New Roman" w:hAnsi="Times New Roman"/>
                <w:color w:val="000000"/>
                <w:sz w:val="24"/>
                <w:szCs w:val="24"/>
              </w:rPr>
            </w:pPr>
            <w:r>
              <w:rPr>
                <w:rFonts w:ascii="Times New Roman" w:hAnsi="Times New Roman"/>
                <w:color w:val="000000"/>
                <w:sz w:val="24"/>
                <w:szCs w:val="24"/>
              </w:rPr>
              <w:t>1984</w:t>
            </w:r>
            <w:r w:rsidRPr="006B2CD8">
              <w:rPr>
                <w:rFonts w:ascii="Times New Roman" w:hAnsi="Times New Roman"/>
                <w:color w:val="000000"/>
                <w:sz w:val="24"/>
                <w:szCs w:val="24"/>
              </w:rPr>
              <w:t>г.</w:t>
            </w:r>
          </w:p>
          <w:p w:rsidR="006C3699" w:rsidRPr="006B2CD8" w:rsidRDefault="006C3699" w:rsidP="00F63F6D">
            <w:pPr>
              <w:widowControl w:val="0"/>
              <w:shd w:val="clear" w:color="auto" w:fill="FFFFFF"/>
              <w:autoSpaceDE w:val="0"/>
              <w:autoSpaceDN w:val="0"/>
              <w:adjustRightInd w:val="0"/>
              <w:spacing w:after="0" w:line="254" w:lineRule="exact"/>
              <w:rPr>
                <w:rFonts w:ascii="Times New Roman" w:hAnsi="Times New Roman"/>
                <w:color w:val="000000"/>
                <w:sz w:val="24"/>
                <w:szCs w:val="24"/>
              </w:rPr>
            </w:pPr>
          </w:p>
        </w:tc>
      </w:tr>
      <w:tr w:rsidR="006C3699" w:rsidRPr="00052D8D" w:rsidTr="00F63F6D">
        <w:tc>
          <w:tcPr>
            <w:tcW w:w="567" w:type="dxa"/>
          </w:tcPr>
          <w:p w:rsidR="006C3699" w:rsidRPr="006B2CD8" w:rsidRDefault="006C3699" w:rsidP="00F63F6D">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lastRenderedPageBreak/>
              <w:t>11.</w:t>
            </w:r>
          </w:p>
        </w:tc>
        <w:tc>
          <w:tcPr>
            <w:tcW w:w="1985"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Родионов</w:t>
            </w:r>
            <w:r w:rsidRPr="006B2CD8">
              <w:rPr>
                <w:rFonts w:ascii="Times New Roman" w:hAnsi="Times New Roman"/>
                <w:color w:val="000000"/>
                <w:sz w:val="24"/>
                <w:szCs w:val="24"/>
              </w:rPr>
              <w:t>а</w:t>
            </w:r>
          </w:p>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Любовь</w:t>
            </w:r>
            <w:r w:rsidRPr="006B2CD8">
              <w:rPr>
                <w:rFonts w:ascii="Times New Roman" w:hAnsi="Times New Roman"/>
                <w:color w:val="000000"/>
                <w:sz w:val="24"/>
                <w:szCs w:val="24"/>
              </w:rPr>
              <w:t xml:space="preserve"> </w:t>
            </w:r>
          </w:p>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Ивано</w:t>
            </w:r>
            <w:r w:rsidRPr="006B2CD8">
              <w:rPr>
                <w:rFonts w:ascii="Times New Roman" w:hAnsi="Times New Roman"/>
                <w:color w:val="000000"/>
                <w:sz w:val="24"/>
                <w:szCs w:val="24"/>
              </w:rPr>
              <w:t>вна</w:t>
            </w:r>
          </w:p>
        </w:tc>
        <w:tc>
          <w:tcPr>
            <w:tcW w:w="1276" w:type="dxa"/>
          </w:tcPr>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w w:val="102"/>
                <w:sz w:val="24"/>
                <w:szCs w:val="24"/>
              </w:rPr>
            </w:pPr>
            <w:r w:rsidRPr="006B2CD8">
              <w:rPr>
                <w:rFonts w:ascii="Times New Roman" w:hAnsi="Times New Roman"/>
                <w:color w:val="000000"/>
                <w:w w:val="102"/>
                <w:sz w:val="24"/>
                <w:szCs w:val="24"/>
              </w:rPr>
              <w:t>учитель</w:t>
            </w:r>
          </w:p>
        </w:tc>
        <w:tc>
          <w:tcPr>
            <w:tcW w:w="1701" w:type="dxa"/>
          </w:tcPr>
          <w:p w:rsidR="006C3699" w:rsidRPr="006B2CD8" w:rsidRDefault="006C3699" w:rsidP="00F63F6D">
            <w:pPr>
              <w:shd w:val="clear" w:color="auto" w:fill="FFFFFF"/>
              <w:spacing w:after="0" w:line="240" w:lineRule="auto"/>
              <w:rPr>
                <w:rFonts w:ascii="Times New Roman" w:hAnsi="Times New Roman"/>
                <w:color w:val="000000"/>
                <w:spacing w:val="-7"/>
                <w:sz w:val="24"/>
                <w:szCs w:val="24"/>
              </w:rPr>
            </w:pPr>
            <w:r w:rsidRPr="006B2CD8">
              <w:rPr>
                <w:rFonts w:ascii="Times New Roman" w:hAnsi="Times New Roman"/>
                <w:color w:val="000000"/>
                <w:spacing w:val="-7"/>
                <w:sz w:val="24"/>
                <w:szCs w:val="24"/>
              </w:rPr>
              <w:t>Среднее</w:t>
            </w:r>
          </w:p>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z w:val="24"/>
                <w:szCs w:val="24"/>
              </w:rPr>
              <w:t xml:space="preserve">специальное </w:t>
            </w: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pacing w:val="-7"/>
                <w:sz w:val="24"/>
                <w:szCs w:val="24"/>
              </w:rPr>
            </w:pPr>
          </w:p>
        </w:tc>
        <w:tc>
          <w:tcPr>
            <w:tcW w:w="1560"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sidRPr="006B2CD8">
              <w:rPr>
                <w:rFonts w:ascii="Times New Roman" w:hAnsi="Times New Roman"/>
                <w:color w:val="000000"/>
                <w:sz w:val="24"/>
                <w:szCs w:val="24"/>
                <w:lang w:val="en-US"/>
              </w:rPr>
              <w:t xml:space="preserve">  </w:t>
            </w:r>
            <w:r>
              <w:rPr>
                <w:rFonts w:ascii="Times New Roman" w:hAnsi="Times New Roman"/>
                <w:color w:val="000000"/>
                <w:sz w:val="24"/>
                <w:szCs w:val="24"/>
              </w:rPr>
              <w:t>-</w:t>
            </w:r>
          </w:p>
          <w:p w:rsidR="006C3699" w:rsidRPr="006B2CD8" w:rsidRDefault="006C3699" w:rsidP="00F63F6D">
            <w:pPr>
              <w:shd w:val="clear" w:color="auto" w:fill="FFFFFF"/>
              <w:spacing w:after="0" w:line="240" w:lineRule="auto"/>
              <w:rPr>
                <w:rFonts w:ascii="Times New Roman" w:hAnsi="Times New Roman"/>
                <w:color w:val="000000"/>
                <w:sz w:val="24"/>
                <w:szCs w:val="24"/>
              </w:rPr>
            </w:pPr>
          </w:p>
        </w:tc>
        <w:tc>
          <w:tcPr>
            <w:tcW w:w="3543"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sidRPr="006B2CD8">
              <w:rPr>
                <w:rFonts w:ascii="Times New Roman" w:hAnsi="Times New Roman"/>
                <w:color w:val="000000"/>
                <w:sz w:val="24"/>
                <w:szCs w:val="24"/>
              </w:rPr>
              <w:t xml:space="preserve">Самарский государственный </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пед. колледж </w:t>
            </w:r>
          </w:p>
        </w:tc>
      </w:tr>
      <w:tr w:rsidR="006C3699" w:rsidRPr="00052D8D" w:rsidTr="00F63F6D">
        <w:tc>
          <w:tcPr>
            <w:tcW w:w="567" w:type="dxa"/>
          </w:tcPr>
          <w:p w:rsidR="006C3699" w:rsidRPr="006B2CD8" w:rsidRDefault="006C3699" w:rsidP="00F63F6D">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t>12.</w:t>
            </w:r>
          </w:p>
        </w:tc>
        <w:tc>
          <w:tcPr>
            <w:tcW w:w="1985" w:type="dxa"/>
          </w:tcPr>
          <w:p w:rsidR="006C3699" w:rsidRPr="006B2CD8" w:rsidRDefault="006C3699" w:rsidP="00F63F6D">
            <w:pPr>
              <w:shd w:val="clear" w:color="auto" w:fill="FFFFFF"/>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 xml:space="preserve"> Шавалиева Гульнара Масхутовна</w:t>
            </w:r>
          </w:p>
        </w:tc>
        <w:tc>
          <w:tcPr>
            <w:tcW w:w="1276" w:type="dxa"/>
          </w:tcPr>
          <w:p w:rsidR="006C3699" w:rsidRPr="006B2CD8" w:rsidRDefault="006C3699" w:rsidP="00F63F6D">
            <w:pPr>
              <w:shd w:val="clear" w:color="auto" w:fill="FFFFFF"/>
              <w:spacing w:after="0" w:line="240" w:lineRule="auto"/>
              <w:rPr>
                <w:rFonts w:ascii="Times New Roman" w:eastAsia="Times New Roman" w:hAnsi="Times New Roman"/>
                <w:color w:val="000000"/>
                <w:sz w:val="24"/>
                <w:szCs w:val="24"/>
              </w:rPr>
            </w:pPr>
            <w:r w:rsidRPr="006B2CD8">
              <w:rPr>
                <w:rFonts w:ascii="Times New Roman" w:hAnsi="Times New Roman"/>
                <w:color w:val="000000"/>
                <w:w w:val="102"/>
                <w:sz w:val="24"/>
                <w:szCs w:val="24"/>
              </w:rPr>
              <w:t>Учитель</w:t>
            </w:r>
            <w:r>
              <w:rPr>
                <w:rFonts w:ascii="Times New Roman" w:hAnsi="Times New Roman"/>
                <w:color w:val="000000"/>
                <w:w w:val="102"/>
                <w:sz w:val="24"/>
                <w:szCs w:val="24"/>
              </w:rPr>
              <w:t xml:space="preserve">  </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40" w:lineRule="auto"/>
              <w:rPr>
                <w:rFonts w:ascii="Times New Roman" w:eastAsia="Times New Roman" w:hAnsi="Times New Roman"/>
                <w:color w:val="000000"/>
                <w:sz w:val="24"/>
                <w:szCs w:val="24"/>
              </w:rPr>
            </w:pPr>
            <w:r>
              <w:rPr>
                <w:rFonts w:ascii="Times New Roman" w:hAnsi="Times New Roman"/>
                <w:color w:val="000000"/>
                <w:sz w:val="24"/>
                <w:szCs w:val="24"/>
              </w:rPr>
              <w:t xml:space="preserve"> Первая</w:t>
            </w:r>
          </w:p>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25.04.2013</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Pr="006B2CD8" w:rsidRDefault="006C3699" w:rsidP="00F63F6D">
            <w:pPr>
              <w:shd w:val="clear" w:color="auto" w:fill="FFFFFF"/>
              <w:spacing w:after="0" w:line="250" w:lineRule="exact"/>
              <w:rPr>
                <w:rFonts w:ascii="Times New Roman" w:hAnsi="Times New Roman"/>
                <w:color w:val="000000"/>
                <w:sz w:val="24"/>
                <w:szCs w:val="24"/>
              </w:rPr>
            </w:pPr>
            <w:r>
              <w:rPr>
                <w:rFonts w:ascii="Times New Roman" w:hAnsi="Times New Roman"/>
                <w:color w:val="000000"/>
                <w:spacing w:val="-14"/>
                <w:sz w:val="24"/>
                <w:szCs w:val="24"/>
              </w:rPr>
              <w:t>Санкт - Петербургский институт специальной педагогики и психологии, 2006 г.</w:t>
            </w:r>
          </w:p>
        </w:tc>
      </w:tr>
      <w:tr w:rsidR="006C3699" w:rsidRPr="00052D8D" w:rsidTr="00F63F6D">
        <w:tc>
          <w:tcPr>
            <w:tcW w:w="567" w:type="dxa"/>
          </w:tcPr>
          <w:p w:rsidR="006C3699" w:rsidRPr="006B2CD8" w:rsidRDefault="006C3699" w:rsidP="00F63F6D">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t>13.</w:t>
            </w:r>
          </w:p>
        </w:tc>
        <w:tc>
          <w:tcPr>
            <w:tcW w:w="1985" w:type="dxa"/>
          </w:tcPr>
          <w:p w:rsidR="006C3699" w:rsidRPr="00D970A8" w:rsidRDefault="006C3699" w:rsidP="00F63F6D">
            <w:pPr>
              <w:shd w:val="clear" w:color="auto" w:fill="FFFFFF"/>
              <w:tabs>
                <w:tab w:val="left" w:pos="257"/>
              </w:tabs>
              <w:spacing w:after="0" w:line="240" w:lineRule="auto"/>
              <w:rPr>
                <w:rFonts w:ascii="Times New Roman" w:eastAsia="Times New Roman" w:hAnsi="Times New Roman"/>
                <w:color w:val="000000"/>
                <w:spacing w:val="-1"/>
                <w:sz w:val="24"/>
                <w:szCs w:val="24"/>
              </w:rPr>
            </w:pPr>
            <w:r>
              <w:rPr>
                <w:rFonts w:ascii="Times New Roman" w:hAnsi="Times New Roman"/>
                <w:color w:val="000000"/>
                <w:spacing w:val="-1"/>
                <w:sz w:val="24"/>
                <w:szCs w:val="24"/>
              </w:rPr>
              <w:t xml:space="preserve"> Шайхутдинова Надия Мифтаховна</w:t>
            </w:r>
          </w:p>
        </w:tc>
        <w:tc>
          <w:tcPr>
            <w:tcW w:w="1276" w:type="dxa"/>
          </w:tcPr>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w w:val="102"/>
                <w:sz w:val="24"/>
                <w:szCs w:val="24"/>
              </w:rPr>
            </w:pPr>
            <w:r w:rsidRPr="006B2CD8">
              <w:rPr>
                <w:rFonts w:ascii="Times New Roman" w:hAnsi="Times New Roman"/>
                <w:color w:val="000000"/>
                <w:w w:val="102"/>
                <w:sz w:val="24"/>
                <w:szCs w:val="24"/>
              </w:rPr>
              <w:t>учитель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40" w:lineRule="auto"/>
              <w:rPr>
                <w:rFonts w:ascii="Times New Roman" w:eastAsia="Times New Roman" w:hAnsi="Times New Roman"/>
                <w:color w:val="000000"/>
                <w:sz w:val="24"/>
                <w:szCs w:val="24"/>
              </w:rPr>
            </w:pPr>
            <w:r>
              <w:rPr>
                <w:rFonts w:ascii="Times New Roman" w:hAnsi="Times New Roman"/>
                <w:color w:val="000000"/>
                <w:sz w:val="24"/>
                <w:szCs w:val="24"/>
              </w:rPr>
              <w:t xml:space="preserve"> Первая</w:t>
            </w:r>
          </w:p>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25.04.2013</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Pr="006B2CD8" w:rsidRDefault="006C3699" w:rsidP="00F63F6D">
            <w:pPr>
              <w:shd w:val="clear" w:color="auto" w:fill="FFFFFF"/>
              <w:spacing w:after="0" w:line="250" w:lineRule="exact"/>
              <w:rPr>
                <w:rFonts w:ascii="Times New Roman" w:hAnsi="Times New Roman"/>
                <w:color w:val="000000"/>
                <w:sz w:val="24"/>
                <w:szCs w:val="24"/>
              </w:rPr>
            </w:pPr>
            <w:r>
              <w:rPr>
                <w:rFonts w:ascii="Times New Roman" w:hAnsi="Times New Roman"/>
                <w:color w:val="000000"/>
                <w:spacing w:val="-14"/>
                <w:sz w:val="24"/>
                <w:szCs w:val="24"/>
              </w:rPr>
              <w:t>Санкт - Петербургский институт специальной педагогики и психологии, 2006 г.</w:t>
            </w:r>
          </w:p>
        </w:tc>
      </w:tr>
      <w:tr w:rsidR="006C3699" w:rsidRPr="00052D8D" w:rsidTr="00F63F6D">
        <w:trPr>
          <w:trHeight w:val="1198"/>
        </w:trPr>
        <w:tc>
          <w:tcPr>
            <w:tcW w:w="567" w:type="dxa"/>
          </w:tcPr>
          <w:p w:rsidR="006C3699" w:rsidRPr="006B2CD8" w:rsidRDefault="006C3699" w:rsidP="00F63F6D">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t>14.</w:t>
            </w:r>
          </w:p>
        </w:tc>
        <w:tc>
          <w:tcPr>
            <w:tcW w:w="1985" w:type="dxa"/>
          </w:tcPr>
          <w:p w:rsidR="006C3699" w:rsidRDefault="006C3699" w:rsidP="00F63F6D">
            <w:pPr>
              <w:shd w:val="clear" w:color="auto" w:fill="FFFFFF"/>
              <w:spacing w:after="0" w:line="250" w:lineRule="exact"/>
              <w:rPr>
                <w:rFonts w:ascii="Times New Roman" w:hAnsi="Times New Roman"/>
                <w:color w:val="000000"/>
                <w:sz w:val="24"/>
                <w:szCs w:val="24"/>
              </w:rPr>
            </w:pPr>
            <w:r>
              <w:rPr>
                <w:rFonts w:ascii="Times New Roman" w:hAnsi="Times New Roman"/>
                <w:color w:val="000000"/>
                <w:sz w:val="24"/>
                <w:szCs w:val="24"/>
              </w:rPr>
              <w:t xml:space="preserve"> Набиев  </w:t>
            </w:r>
          </w:p>
          <w:p w:rsidR="006C3699" w:rsidRPr="006B2CD8" w:rsidRDefault="006C3699" w:rsidP="00F63F6D">
            <w:pPr>
              <w:shd w:val="clear" w:color="auto" w:fill="FFFFFF"/>
              <w:spacing w:after="0" w:line="250" w:lineRule="exact"/>
              <w:rPr>
                <w:rFonts w:ascii="Times New Roman" w:hAnsi="Times New Roman"/>
                <w:color w:val="000000"/>
                <w:sz w:val="24"/>
                <w:szCs w:val="24"/>
              </w:rPr>
            </w:pPr>
            <w:r>
              <w:rPr>
                <w:rFonts w:ascii="Times New Roman" w:hAnsi="Times New Roman"/>
                <w:color w:val="000000"/>
                <w:sz w:val="24"/>
                <w:szCs w:val="24"/>
              </w:rPr>
              <w:t xml:space="preserve"> Вазир Басирович</w:t>
            </w:r>
          </w:p>
        </w:tc>
        <w:tc>
          <w:tcPr>
            <w:tcW w:w="1276" w:type="dxa"/>
          </w:tcPr>
          <w:p w:rsidR="006C3699" w:rsidRPr="006B2CD8"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r w:rsidRPr="006B2CD8">
              <w:rPr>
                <w:rFonts w:ascii="Times New Roman" w:hAnsi="Times New Roman"/>
                <w:color w:val="000000"/>
                <w:sz w:val="24"/>
                <w:szCs w:val="24"/>
              </w:rPr>
              <w:t>учитель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54" w:lineRule="exact"/>
              <w:jc w:val="center"/>
              <w:rPr>
                <w:rFonts w:ascii="Times New Roman" w:hAnsi="Times New Roman"/>
                <w:color w:val="000000"/>
                <w:sz w:val="24"/>
                <w:szCs w:val="24"/>
              </w:rPr>
            </w:pPr>
            <w:r>
              <w:rPr>
                <w:rFonts w:ascii="Times New Roman" w:hAnsi="Times New Roman"/>
                <w:color w:val="000000"/>
                <w:sz w:val="24"/>
                <w:szCs w:val="24"/>
              </w:rPr>
              <w:t>-</w:t>
            </w:r>
          </w:p>
        </w:tc>
        <w:tc>
          <w:tcPr>
            <w:tcW w:w="3543" w:type="dxa"/>
          </w:tcPr>
          <w:p w:rsidR="006C3699" w:rsidRPr="006B2CD8"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r>
              <w:rPr>
                <w:rFonts w:ascii="Times New Roman" w:hAnsi="Times New Roman"/>
                <w:color w:val="000000"/>
                <w:spacing w:val="-12"/>
                <w:sz w:val="24"/>
                <w:szCs w:val="24"/>
              </w:rPr>
              <w:t>Самарский</w:t>
            </w:r>
            <w:r>
              <w:rPr>
                <w:rFonts w:ascii="Times New Roman" w:hAnsi="Times New Roman"/>
                <w:color w:val="000000"/>
                <w:sz w:val="24"/>
                <w:szCs w:val="24"/>
              </w:rPr>
              <w:t xml:space="preserve">  пед. институт,                     1988 г.</w:t>
            </w:r>
          </w:p>
        </w:tc>
      </w:tr>
      <w:tr w:rsidR="006C3699" w:rsidRPr="00052D8D" w:rsidTr="00F63F6D">
        <w:trPr>
          <w:trHeight w:val="1198"/>
        </w:trPr>
        <w:tc>
          <w:tcPr>
            <w:tcW w:w="567" w:type="dxa"/>
          </w:tcPr>
          <w:p w:rsidR="006C3699" w:rsidRPr="006B2CD8" w:rsidRDefault="006C3699" w:rsidP="00F63F6D">
            <w:pPr>
              <w:spacing w:after="0" w:line="240" w:lineRule="auto"/>
              <w:rPr>
                <w:rFonts w:ascii="Times New Roman" w:hAnsi="Times New Roman"/>
                <w:color w:val="000000"/>
                <w:sz w:val="24"/>
                <w:szCs w:val="24"/>
              </w:rPr>
            </w:pPr>
            <w:r w:rsidRPr="006B2CD8">
              <w:rPr>
                <w:rFonts w:ascii="Times New Roman" w:hAnsi="Times New Roman"/>
                <w:color w:val="000000"/>
                <w:sz w:val="24"/>
                <w:szCs w:val="24"/>
              </w:rPr>
              <w:t>15.</w:t>
            </w:r>
          </w:p>
        </w:tc>
        <w:tc>
          <w:tcPr>
            <w:tcW w:w="1985"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Салах</w:t>
            </w:r>
            <w:r w:rsidRPr="006B2CD8">
              <w:rPr>
                <w:rFonts w:ascii="Times New Roman" w:hAnsi="Times New Roman"/>
                <w:color w:val="000000"/>
                <w:sz w:val="24"/>
                <w:szCs w:val="24"/>
              </w:rPr>
              <w:t>ова</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Гульф</w:t>
            </w:r>
            <w:r w:rsidRPr="006B2CD8">
              <w:rPr>
                <w:rFonts w:ascii="Times New Roman" w:hAnsi="Times New Roman"/>
                <w:color w:val="000000"/>
                <w:sz w:val="24"/>
                <w:szCs w:val="24"/>
              </w:rPr>
              <w:t>ия</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Сави</w:t>
            </w:r>
            <w:r w:rsidRPr="006B2CD8">
              <w:rPr>
                <w:rFonts w:ascii="Times New Roman" w:hAnsi="Times New Roman"/>
                <w:color w:val="000000"/>
                <w:sz w:val="24"/>
                <w:szCs w:val="24"/>
              </w:rPr>
              <w:t>евна</w:t>
            </w:r>
          </w:p>
        </w:tc>
        <w:tc>
          <w:tcPr>
            <w:tcW w:w="1276"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sidRPr="006B2CD8">
              <w:rPr>
                <w:rFonts w:ascii="Times New Roman" w:hAnsi="Times New Roman"/>
                <w:color w:val="000000"/>
                <w:sz w:val="24"/>
                <w:szCs w:val="24"/>
              </w:rPr>
              <w:t>учитель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sidRPr="006B2CD8">
              <w:rPr>
                <w:rFonts w:ascii="Times New Roman" w:hAnsi="Times New Roman"/>
                <w:color w:val="000000"/>
                <w:sz w:val="24"/>
                <w:szCs w:val="24"/>
              </w:rPr>
              <w:t xml:space="preserve">Высшая </w:t>
            </w:r>
          </w:p>
          <w:p w:rsidR="006C3699" w:rsidRPr="006B2CD8" w:rsidRDefault="006C3699" w:rsidP="00F63F6D">
            <w:pPr>
              <w:shd w:val="clear" w:color="auto" w:fill="FFFFFF"/>
              <w:spacing w:after="0" w:line="254" w:lineRule="exact"/>
              <w:rPr>
                <w:rFonts w:ascii="Times New Roman" w:hAnsi="Times New Roman"/>
                <w:color w:val="000000"/>
                <w:sz w:val="24"/>
                <w:szCs w:val="24"/>
              </w:rPr>
            </w:pPr>
            <w:r>
              <w:rPr>
                <w:rFonts w:ascii="Times New Roman" w:hAnsi="Times New Roman"/>
                <w:color w:val="000000"/>
                <w:sz w:val="24"/>
                <w:szCs w:val="24"/>
              </w:rPr>
              <w:t>26.06.2014</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Pr="006B2CD8"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r>
              <w:rPr>
                <w:rFonts w:ascii="Times New Roman" w:hAnsi="Times New Roman"/>
                <w:color w:val="000000"/>
                <w:spacing w:val="-12"/>
                <w:sz w:val="24"/>
                <w:szCs w:val="24"/>
              </w:rPr>
              <w:t>Самарский</w:t>
            </w:r>
            <w:r>
              <w:rPr>
                <w:rFonts w:ascii="Times New Roman" w:hAnsi="Times New Roman"/>
                <w:color w:val="000000"/>
                <w:sz w:val="24"/>
                <w:szCs w:val="24"/>
              </w:rPr>
              <w:t xml:space="preserve">  гос. пед.  университет, 2008 г.</w:t>
            </w:r>
          </w:p>
        </w:tc>
      </w:tr>
      <w:tr w:rsidR="006C3699" w:rsidRPr="00052D8D" w:rsidTr="00F63F6D">
        <w:trPr>
          <w:trHeight w:val="1198"/>
        </w:trPr>
        <w:tc>
          <w:tcPr>
            <w:tcW w:w="567" w:type="dxa"/>
          </w:tcPr>
          <w:p w:rsidR="006C3699" w:rsidRPr="006B2CD8"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16.</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Вайсова</w:t>
            </w:r>
          </w:p>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Зулия</w:t>
            </w:r>
          </w:p>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Ахсановна</w:t>
            </w:r>
          </w:p>
        </w:tc>
        <w:tc>
          <w:tcPr>
            <w:tcW w:w="1276" w:type="dxa"/>
          </w:tcPr>
          <w:p w:rsidR="006C3699" w:rsidRPr="006B2CD8"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r w:rsidRPr="006B2CD8">
              <w:rPr>
                <w:rFonts w:ascii="Times New Roman" w:hAnsi="Times New Roman"/>
                <w:color w:val="000000"/>
                <w:sz w:val="24"/>
                <w:szCs w:val="24"/>
              </w:rPr>
              <w:t>учитель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54" w:lineRule="exact"/>
              <w:rPr>
                <w:rFonts w:ascii="Times New Roman" w:hAnsi="Times New Roman"/>
                <w:color w:val="000000"/>
                <w:sz w:val="24"/>
                <w:szCs w:val="24"/>
              </w:rPr>
            </w:pPr>
            <w:r w:rsidRPr="006B2CD8">
              <w:rPr>
                <w:rFonts w:ascii="Times New Roman" w:hAnsi="Times New Roman"/>
                <w:color w:val="000000"/>
                <w:sz w:val="24"/>
                <w:szCs w:val="24"/>
              </w:rPr>
              <w:t>Высшая</w:t>
            </w:r>
            <w:r>
              <w:rPr>
                <w:rFonts w:ascii="Times New Roman" w:hAnsi="Times New Roman"/>
                <w:color w:val="000000"/>
                <w:sz w:val="24"/>
                <w:szCs w:val="24"/>
              </w:rPr>
              <w:t xml:space="preserve">     26.03.2015 </w:t>
            </w:r>
            <w:r w:rsidRPr="006B2CD8">
              <w:rPr>
                <w:rFonts w:ascii="Times New Roman" w:hAnsi="Times New Roman"/>
                <w:color w:val="000000"/>
                <w:sz w:val="24"/>
                <w:szCs w:val="24"/>
              </w:rPr>
              <w:t>г</w:t>
            </w:r>
            <w:r>
              <w:rPr>
                <w:rFonts w:ascii="Times New Roman" w:hAnsi="Times New Roman"/>
                <w:color w:val="000000"/>
                <w:sz w:val="24"/>
                <w:szCs w:val="24"/>
              </w:rPr>
              <w:t>.</w:t>
            </w:r>
          </w:p>
        </w:tc>
        <w:tc>
          <w:tcPr>
            <w:tcW w:w="3543" w:type="dxa"/>
          </w:tcPr>
          <w:p w:rsidR="006C3699" w:rsidRPr="006B2CD8"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r>
              <w:rPr>
                <w:rFonts w:ascii="Times New Roman" w:hAnsi="Times New Roman"/>
                <w:color w:val="000000"/>
                <w:spacing w:val="-12"/>
                <w:sz w:val="24"/>
                <w:szCs w:val="24"/>
              </w:rPr>
              <w:t xml:space="preserve"> Казанский</w:t>
            </w:r>
            <w:r>
              <w:rPr>
                <w:rFonts w:ascii="Times New Roman" w:hAnsi="Times New Roman"/>
                <w:color w:val="000000"/>
                <w:sz w:val="24"/>
                <w:szCs w:val="24"/>
              </w:rPr>
              <w:t xml:space="preserve">  пед. институт,                      1992 г.</w:t>
            </w:r>
          </w:p>
        </w:tc>
      </w:tr>
      <w:tr w:rsidR="006C3699" w:rsidRPr="00052D8D" w:rsidTr="00F63F6D">
        <w:trPr>
          <w:trHeight w:val="1198"/>
        </w:trPr>
        <w:tc>
          <w:tcPr>
            <w:tcW w:w="567" w:type="dxa"/>
          </w:tcPr>
          <w:p w:rsidR="006C3699" w:rsidRPr="006B2CD8"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17.</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Шагиев Динис Фанисович</w:t>
            </w:r>
          </w:p>
        </w:tc>
        <w:tc>
          <w:tcPr>
            <w:tcW w:w="1276" w:type="dxa"/>
          </w:tcPr>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w w:val="102"/>
                <w:sz w:val="24"/>
                <w:szCs w:val="24"/>
              </w:rPr>
            </w:pPr>
            <w:r w:rsidRPr="006B2CD8">
              <w:rPr>
                <w:rFonts w:ascii="Times New Roman" w:hAnsi="Times New Roman"/>
                <w:color w:val="000000"/>
                <w:w w:val="102"/>
                <w:sz w:val="24"/>
                <w:szCs w:val="24"/>
              </w:rPr>
              <w:t>учитель</w:t>
            </w:r>
          </w:p>
        </w:tc>
        <w:tc>
          <w:tcPr>
            <w:tcW w:w="1701" w:type="dxa"/>
          </w:tcPr>
          <w:p w:rsidR="006C3699" w:rsidRPr="00506153"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506153">
              <w:rPr>
                <w:rFonts w:ascii="Times New Roman" w:hAnsi="Times New Roman"/>
                <w:color w:val="000000"/>
              </w:rPr>
              <w:t xml:space="preserve">Среднее профессион.   Переподготовка по программе «Пед. обр.»  </w:t>
            </w:r>
          </w:p>
        </w:tc>
        <w:tc>
          <w:tcPr>
            <w:tcW w:w="1560"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tc>
        <w:tc>
          <w:tcPr>
            <w:tcW w:w="3543" w:type="dxa"/>
          </w:tcPr>
          <w:p w:rsidR="006C3699" w:rsidRDefault="006C3699" w:rsidP="00F63F6D">
            <w:pPr>
              <w:widowControl w:val="0"/>
              <w:shd w:val="clear" w:color="auto" w:fill="FFFFFF"/>
              <w:autoSpaceDE w:val="0"/>
              <w:autoSpaceDN w:val="0"/>
              <w:adjustRightInd w:val="0"/>
              <w:spacing w:after="0" w:line="250" w:lineRule="exact"/>
              <w:rPr>
                <w:rFonts w:ascii="Times New Roman" w:hAnsi="Times New Roman"/>
                <w:color w:val="000000"/>
                <w:spacing w:val="-12"/>
                <w:sz w:val="24"/>
                <w:szCs w:val="24"/>
              </w:rPr>
            </w:pPr>
            <w:r>
              <w:rPr>
                <w:rFonts w:ascii="Times New Roman" w:hAnsi="Times New Roman"/>
                <w:color w:val="000000"/>
                <w:spacing w:val="-12"/>
                <w:sz w:val="24"/>
                <w:szCs w:val="24"/>
              </w:rPr>
              <w:t xml:space="preserve">  АНО ДПО «ФИПК и П», 2020г.</w:t>
            </w:r>
          </w:p>
        </w:tc>
      </w:tr>
      <w:tr w:rsidR="006C3699" w:rsidRPr="00052D8D" w:rsidTr="00F63F6D">
        <w:trPr>
          <w:trHeight w:val="1198"/>
        </w:trPr>
        <w:tc>
          <w:tcPr>
            <w:tcW w:w="567" w:type="dxa"/>
          </w:tcPr>
          <w:p w:rsidR="006C3699" w:rsidRPr="006B2CD8"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18.</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Гараева </w:t>
            </w:r>
          </w:p>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Лилия </w:t>
            </w:r>
          </w:p>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Маратовна</w:t>
            </w:r>
          </w:p>
        </w:tc>
        <w:tc>
          <w:tcPr>
            <w:tcW w:w="1276" w:type="dxa"/>
          </w:tcPr>
          <w:p w:rsidR="006C3699" w:rsidRPr="006B2CD8"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r w:rsidRPr="006B2CD8">
              <w:rPr>
                <w:rFonts w:ascii="Times New Roman" w:hAnsi="Times New Roman"/>
                <w:color w:val="000000"/>
                <w:sz w:val="24"/>
                <w:szCs w:val="24"/>
              </w:rPr>
              <w:t>учитель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Pr>
                <w:rFonts w:ascii="Times New Roman" w:hAnsi="Times New Roman"/>
                <w:color w:val="000000"/>
                <w:spacing w:val="-8"/>
                <w:sz w:val="24"/>
                <w:szCs w:val="24"/>
              </w:rPr>
              <w:t>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54" w:lineRule="exact"/>
              <w:rPr>
                <w:rFonts w:ascii="Times New Roman" w:hAnsi="Times New Roman"/>
                <w:color w:val="000000"/>
                <w:sz w:val="24"/>
                <w:szCs w:val="24"/>
              </w:rPr>
            </w:pPr>
            <w:r w:rsidRPr="006B2CD8">
              <w:rPr>
                <w:rFonts w:ascii="Times New Roman" w:hAnsi="Times New Roman"/>
                <w:color w:val="000000"/>
                <w:sz w:val="24"/>
                <w:szCs w:val="24"/>
              </w:rPr>
              <w:t>Высшая</w:t>
            </w:r>
            <w:r>
              <w:rPr>
                <w:rFonts w:ascii="Times New Roman" w:hAnsi="Times New Roman"/>
                <w:color w:val="000000"/>
                <w:sz w:val="24"/>
                <w:szCs w:val="24"/>
              </w:rPr>
              <w:t xml:space="preserve">     27.02.2014 </w:t>
            </w:r>
            <w:r w:rsidRPr="006B2CD8">
              <w:rPr>
                <w:rFonts w:ascii="Times New Roman" w:hAnsi="Times New Roman"/>
                <w:color w:val="000000"/>
                <w:sz w:val="24"/>
                <w:szCs w:val="24"/>
              </w:rPr>
              <w:t>г</w:t>
            </w:r>
            <w:r>
              <w:rPr>
                <w:rFonts w:ascii="Times New Roman" w:hAnsi="Times New Roman"/>
                <w:color w:val="000000"/>
                <w:sz w:val="24"/>
                <w:szCs w:val="24"/>
              </w:rPr>
              <w:t>.</w:t>
            </w:r>
          </w:p>
        </w:tc>
        <w:tc>
          <w:tcPr>
            <w:tcW w:w="3543" w:type="dxa"/>
          </w:tcPr>
          <w:p w:rsidR="006C3699" w:rsidRDefault="006C3699" w:rsidP="00F63F6D">
            <w:pPr>
              <w:widowControl w:val="0"/>
              <w:shd w:val="clear" w:color="auto" w:fill="FFFFFF"/>
              <w:autoSpaceDE w:val="0"/>
              <w:autoSpaceDN w:val="0"/>
              <w:adjustRightInd w:val="0"/>
              <w:spacing w:after="0" w:line="250" w:lineRule="exact"/>
              <w:rPr>
                <w:rFonts w:ascii="Times New Roman" w:hAnsi="Times New Roman"/>
                <w:color w:val="000000"/>
                <w:spacing w:val="-12"/>
                <w:sz w:val="24"/>
                <w:szCs w:val="24"/>
              </w:rPr>
            </w:pPr>
            <w:r>
              <w:rPr>
                <w:rFonts w:ascii="Times New Roman" w:hAnsi="Times New Roman"/>
                <w:color w:val="000000"/>
                <w:spacing w:val="-12"/>
                <w:sz w:val="24"/>
                <w:szCs w:val="24"/>
              </w:rPr>
              <w:t>Джамбулский технологический институт  легкой                      промышленности, 1987 г.</w:t>
            </w:r>
          </w:p>
        </w:tc>
      </w:tr>
      <w:tr w:rsidR="006C3699" w:rsidRPr="00052D8D" w:rsidTr="00F63F6D">
        <w:trPr>
          <w:trHeight w:val="1198"/>
        </w:trPr>
        <w:tc>
          <w:tcPr>
            <w:tcW w:w="567" w:type="dxa"/>
          </w:tcPr>
          <w:p w:rsidR="006C3699" w:rsidRPr="006B2CD8"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19.</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Садриева</w:t>
            </w:r>
          </w:p>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Римма Назымовна</w:t>
            </w:r>
          </w:p>
        </w:tc>
        <w:tc>
          <w:tcPr>
            <w:tcW w:w="1276"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sidRPr="006B2CD8">
              <w:rPr>
                <w:rFonts w:ascii="Times New Roman" w:hAnsi="Times New Roman"/>
                <w:color w:val="000000"/>
                <w:sz w:val="24"/>
                <w:szCs w:val="24"/>
              </w:rPr>
              <w:t>учитель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sidRPr="006B2CD8">
              <w:rPr>
                <w:rFonts w:ascii="Times New Roman" w:hAnsi="Times New Roman"/>
                <w:color w:val="000000"/>
                <w:sz w:val="24"/>
                <w:szCs w:val="24"/>
              </w:rPr>
              <w:t xml:space="preserve">Высшая </w:t>
            </w:r>
          </w:p>
          <w:p w:rsidR="006C3699" w:rsidRPr="006B2CD8" w:rsidRDefault="006C3699" w:rsidP="00F63F6D">
            <w:pPr>
              <w:shd w:val="clear" w:color="auto" w:fill="FFFFFF"/>
              <w:spacing w:after="0" w:line="254" w:lineRule="exact"/>
              <w:rPr>
                <w:rFonts w:ascii="Times New Roman" w:hAnsi="Times New Roman"/>
                <w:color w:val="000000"/>
                <w:sz w:val="24"/>
                <w:szCs w:val="24"/>
              </w:rPr>
            </w:pPr>
            <w:r>
              <w:rPr>
                <w:rFonts w:ascii="Times New Roman" w:hAnsi="Times New Roman"/>
                <w:color w:val="000000"/>
                <w:sz w:val="24"/>
                <w:szCs w:val="24"/>
              </w:rPr>
              <w:t>18.01.2017</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Pr="006B2CD8"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r>
              <w:rPr>
                <w:rFonts w:ascii="Times New Roman" w:hAnsi="Times New Roman"/>
                <w:color w:val="000000"/>
                <w:spacing w:val="-12"/>
                <w:sz w:val="24"/>
                <w:szCs w:val="24"/>
              </w:rPr>
              <w:t>Самарский</w:t>
            </w:r>
            <w:r>
              <w:rPr>
                <w:rFonts w:ascii="Times New Roman" w:hAnsi="Times New Roman"/>
                <w:color w:val="000000"/>
                <w:sz w:val="24"/>
                <w:szCs w:val="24"/>
              </w:rPr>
              <w:t xml:space="preserve">  гос. пед.  университет, 1999 г.</w:t>
            </w:r>
          </w:p>
        </w:tc>
      </w:tr>
      <w:tr w:rsidR="006C3699" w:rsidRPr="00052D8D" w:rsidTr="00F63F6D">
        <w:trPr>
          <w:trHeight w:val="1198"/>
        </w:trPr>
        <w:tc>
          <w:tcPr>
            <w:tcW w:w="567" w:type="dxa"/>
          </w:tcPr>
          <w:p w:rsidR="006C3699" w:rsidRPr="006B2CD8"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20.</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Минатдинова </w:t>
            </w:r>
          </w:p>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Гелия </w:t>
            </w:r>
          </w:p>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Талгатовна</w:t>
            </w:r>
          </w:p>
        </w:tc>
        <w:tc>
          <w:tcPr>
            <w:tcW w:w="1276"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sidRPr="006B2CD8">
              <w:rPr>
                <w:rFonts w:ascii="Times New Roman" w:hAnsi="Times New Roman"/>
                <w:color w:val="000000"/>
                <w:sz w:val="24"/>
                <w:szCs w:val="24"/>
              </w:rPr>
              <w:t>учитель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sidRPr="006B2CD8">
              <w:rPr>
                <w:rFonts w:ascii="Times New Roman" w:hAnsi="Times New Roman"/>
                <w:color w:val="000000"/>
                <w:sz w:val="24"/>
                <w:szCs w:val="24"/>
              </w:rPr>
              <w:t xml:space="preserve">Высшая </w:t>
            </w:r>
          </w:p>
          <w:p w:rsidR="006C3699" w:rsidRPr="006B2CD8" w:rsidRDefault="006C3699" w:rsidP="00F63F6D">
            <w:pPr>
              <w:shd w:val="clear" w:color="auto" w:fill="FFFFFF"/>
              <w:spacing w:after="0" w:line="254" w:lineRule="exact"/>
              <w:rPr>
                <w:rFonts w:ascii="Times New Roman" w:hAnsi="Times New Roman"/>
                <w:color w:val="000000"/>
                <w:sz w:val="24"/>
                <w:szCs w:val="24"/>
              </w:rPr>
            </w:pPr>
            <w:r>
              <w:rPr>
                <w:rFonts w:ascii="Times New Roman" w:hAnsi="Times New Roman"/>
                <w:color w:val="000000"/>
                <w:sz w:val="24"/>
                <w:szCs w:val="24"/>
              </w:rPr>
              <w:t>26.06.2014</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Pr="006B2CD8"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r>
              <w:rPr>
                <w:rFonts w:ascii="Times New Roman" w:hAnsi="Times New Roman"/>
                <w:color w:val="000000"/>
                <w:spacing w:val="-12"/>
                <w:sz w:val="24"/>
                <w:szCs w:val="24"/>
              </w:rPr>
              <w:t>Самарский</w:t>
            </w:r>
            <w:r>
              <w:rPr>
                <w:rFonts w:ascii="Times New Roman" w:hAnsi="Times New Roman"/>
                <w:color w:val="000000"/>
                <w:sz w:val="24"/>
                <w:szCs w:val="24"/>
              </w:rPr>
              <w:t xml:space="preserve">  гос. пед.  университет, 1996 г.</w:t>
            </w:r>
          </w:p>
        </w:tc>
      </w:tr>
      <w:tr w:rsidR="006C3699" w:rsidRPr="00052D8D" w:rsidTr="00F63F6D">
        <w:trPr>
          <w:trHeight w:val="1198"/>
        </w:trPr>
        <w:tc>
          <w:tcPr>
            <w:tcW w:w="567" w:type="dxa"/>
          </w:tcPr>
          <w:p w:rsidR="006C3699"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21. </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Сабирова </w:t>
            </w:r>
          </w:p>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Талия </w:t>
            </w:r>
          </w:p>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Минсахиевна</w:t>
            </w:r>
          </w:p>
        </w:tc>
        <w:tc>
          <w:tcPr>
            <w:tcW w:w="1276"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педагог – </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библиоте карь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sidRPr="006B2CD8">
              <w:rPr>
                <w:rFonts w:ascii="Times New Roman" w:hAnsi="Times New Roman"/>
                <w:color w:val="000000"/>
                <w:sz w:val="24"/>
                <w:szCs w:val="24"/>
              </w:rPr>
              <w:t xml:space="preserve">Высшая </w:t>
            </w:r>
          </w:p>
          <w:p w:rsidR="006C3699" w:rsidRPr="006B2CD8" w:rsidRDefault="006C3699" w:rsidP="00F63F6D">
            <w:pPr>
              <w:shd w:val="clear" w:color="auto" w:fill="FFFFFF"/>
              <w:spacing w:after="0" w:line="254" w:lineRule="exact"/>
              <w:rPr>
                <w:rFonts w:ascii="Times New Roman" w:hAnsi="Times New Roman"/>
                <w:color w:val="000000"/>
                <w:sz w:val="24"/>
                <w:szCs w:val="24"/>
              </w:rPr>
            </w:pPr>
            <w:r>
              <w:rPr>
                <w:rFonts w:ascii="Times New Roman" w:hAnsi="Times New Roman"/>
                <w:color w:val="000000"/>
                <w:sz w:val="24"/>
                <w:szCs w:val="24"/>
              </w:rPr>
              <w:t>25.02.2016</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Default="006C3699" w:rsidP="00F63F6D">
            <w:pPr>
              <w:widowControl w:val="0"/>
              <w:shd w:val="clear" w:color="auto" w:fill="FFFFFF"/>
              <w:autoSpaceDE w:val="0"/>
              <w:autoSpaceDN w:val="0"/>
              <w:adjustRightInd w:val="0"/>
              <w:spacing w:after="0" w:line="250" w:lineRule="exact"/>
              <w:rPr>
                <w:rFonts w:ascii="Times New Roman" w:hAnsi="Times New Roman"/>
                <w:color w:val="000000"/>
                <w:spacing w:val="-12"/>
                <w:sz w:val="24"/>
                <w:szCs w:val="24"/>
              </w:rPr>
            </w:pPr>
            <w:r>
              <w:rPr>
                <w:rFonts w:ascii="Times New Roman" w:hAnsi="Times New Roman"/>
                <w:color w:val="000000"/>
                <w:sz w:val="24"/>
                <w:szCs w:val="24"/>
              </w:rPr>
              <w:t>Куйбышевский пед. институт,                    1986 г.</w:t>
            </w:r>
          </w:p>
        </w:tc>
      </w:tr>
      <w:tr w:rsidR="006C3699" w:rsidRPr="00052D8D" w:rsidTr="00F63F6D">
        <w:trPr>
          <w:trHeight w:val="1198"/>
        </w:trPr>
        <w:tc>
          <w:tcPr>
            <w:tcW w:w="567" w:type="dxa"/>
          </w:tcPr>
          <w:p w:rsidR="006C3699"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22.</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Насибуллин</w:t>
            </w:r>
          </w:p>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Фагим Габдулхакович</w:t>
            </w:r>
          </w:p>
        </w:tc>
        <w:tc>
          <w:tcPr>
            <w:tcW w:w="1276"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sidRPr="006B2CD8">
              <w:rPr>
                <w:rFonts w:ascii="Times New Roman" w:hAnsi="Times New Roman"/>
                <w:color w:val="000000"/>
                <w:sz w:val="24"/>
                <w:szCs w:val="24"/>
              </w:rPr>
              <w:t>учитель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sidRPr="006B2CD8">
              <w:rPr>
                <w:rFonts w:ascii="Times New Roman" w:hAnsi="Times New Roman"/>
                <w:color w:val="000000"/>
                <w:sz w:val="24"/>
                <w:szCs w:val="24"/>
              </w:rPr>
              <w:t xml:space="preserve">Высшая </w:t>
            </w:r>
          </w:p>
          <w:p w:rsidR="006C3699" w:rsidRPr="006B2CD8" w:rsidRDefault="006C3699" w:rsidP="00F63F6D">
            <w:pPr>
              <w:shd w:val="clear" w:color="auto" w:fill="FFFFFF"/>
              <w:spacing w:after="0" w:line="254" w:lineRule="exact"/>
              <w:rPr>
                <w:rFonts w:ascii="Times New Roman" w:hAnsi="Times New Roman"/>
                <w:color w:val="000000"/>
                <w:sz w:val="24"/>
                <w:szCs w:val="24"/>
              </w:rPr>
            </w:pPr>
            <w:r>
              <w:rPr>
                <w:rFonts w:ascii="Times New Roman" w:hAnsi="Times New Roman"/>
                <w:color w:val="000000"/>
                <w:sz w:val="24"/>
                <w:szCs w:val="24"/>
              </w:rPr>
              <w:t>28.03.2013</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Default="006C3699" w:rsidP="00F63F6D">
            <w:pPr>
              <w:widowControl w:val="0"/>
              <w:shd w:val="clear" w:color="auto" w:fill="FFFFFF"/>
              <w:autoSpaceDE w:val="0"/>
              <w:autoSpaceDN w:val="0"/>
              <w:adjustRightInd w:val="0"/>
              <w:spacing w:after="0" w:line="250" w:lineRule="exact"/>
              <w:rPr>
                <w:rFonts w:ascii="Times New Roman" w:hAnsi="Times New Roman"/>
                <w:color w:val="000000"/>
                <w:spacing w:val="-12"/>
                <w:sz w:val="24"/>
                <w:szCs w:val="24"/>
              </w:rPr>
            </w:pPr>
            <w:r>
              <w:rPr>
                <w:rFonts w:ascii="Times New Roman" w:hAnsi="Times New Roman"/>
                <w:color w:val="000000"/>
                <w:sz w:val="24"/>
                <w:szCs w:val="24"/>
              </w:rPr>
              <w:t>Куйбышевский пед. институт,                    1989 г.</w:t>
            </w:r>
          </w:p>
        </w:tc>
      </w:tr>
      <w:tr w:rsidR="006C3699" w:rsidRPr="00052D8D" w:rsidTr="00F63F6D">
        <w:trPr>
          <w:trHeight w:val="1198"/>
        </w:trPr>
        <w:tc>
          <w:tcPr>
            <w:tcW w:w="567" w:type="dxa"/>
          </w:tcPr>
          <w:p w:rsidR="006C3699"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23.</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Кабирова</w:t>
            </w:r>
          </w:p>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Рамзия Милавировна</w:t>
            </w:r>
          </w:p>
        </w:tc>
        <w:tc>
          <w:tcPr>
            <w:tcW w:w="1276" w:type="dxa"/>
          </w:tcPr>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w w:val="102"/>
                <w:sz w:val="24"/>
                <w:szCs w:val="24"/>
              </w:rPr>
            </w:pPr>
            <w:r w:rsidRPr="006B2CD8">
              <w:rPr>
                <w:rFonts w:ascii="Times New Roman" w:hAnsi="Times New Roman"/>
                <w:color w:val="000000"/>
                <w:w w:val="102"/>
                <w:sz w:val="24"/>
                <w:szCs w:val="24"/>
              </w:rPr>
              <w:t>учитель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40" w:lineRule="auto"/>
              <w:rPr>
                <w:rFonts w:ascii="Times New Roman" w:eastAsia="Times New Roman" w:hAnsi="Times New Roman"/>
                <w:color w:val="000000"/>
                <w:sz w:val="24"/>
                <w:szCs w:val="24"/>
              </w:rPr>
            </w:pPr>
            <w:r>
              <w:rPr>
                <w:rFonts w:ascii="Times New Roman" w:hAnsi="Times New Roman"/>
                <w:color w:val="000000"/>
                <w:sz w:val="24"/>
                <w:szCs w:val="24"/>
              </w:rPr>
              <w:t xml:space="preserve"> Первая</w:t>
            </w:r>
          </w:p>
          <w:p w:rsidR="006C3699" w:rsidRPr="006B2CD8" w:rsidRDefault="006C3699" w:rsidP="00F63F6D">
            <w:pPr>
              <w:shd w:val="clear" w:color="auto" w:fill="FFFFFF"/>
              <w:spacing w:after="0" w:line="240" w:lineRule="auto"/>
              <w:rPr>
                <w:rFonts w:ascii="Times New Roman" w:hAnsi="Times New Roman"/>
                <w:color w:val="000000"/>
                <w:sz w:val="24"/>
                <w:szCs w:val="24"/>
              </w:rPr>
            </w:pPr>
          </w:p>
        </w:tc>
        <w:tc>
          <w:tcPr>
            <w:tcW w:w="3543" w:type="dxa"/>
          </w:tcPr>
          <w:p w:rsidR="006C3699"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r>
              <w:rPr>
                <w:rFonts w:ascii="Times New Roman" w:hAnsi="Times New Roman"/>
                <w:color w:val="000000"/>
                <w:sz w:val="24"/>
                <w:szCs w:val="24"/>
              </w:rPr>
              <w:t xml:space="preserve"> Елабужский гос. пед. институт, 1997 г.</w:t>
            </w:r>
          </w:p>
        </w:tc>
      </w:tr>
      <w:tr w:rsidR="006C3699" w:rsidRPr="00052D8D" w:rsidTr="00F63F6D">
        <w:trPr>
          <w:trHeight w:val="1198"/>
        </w:trPr>
        <w:tc>
          <w:tcPr>
            <w:tcW w:w="567" w:type="dxa"/>
          </w:tcPr>
          <w:p w:rsidR="006C3699"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24.</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Мингазова Гульнария Атласовна</w:t>
            </w:r>
          </w:p>
        </w:tc>
        <w:tc>
          <w:tcPr>
            <w:tcW w:w="1276" w:type="dxa"/>
          </w:tcPr>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w w:val="102"/>
                <w:sz w:val="24"/>
                <w:szCs w:val="24"/>
              </w:rPr>
            </w:pPr>
            <w:r w:rsidRPr="006B2CD8">
              <w:rPr>
                <w:rFonts w:ascii="Times New Roman" w:hAnsi="Times New Roman"/>
                <w:color w:val="000000"/>
                <w:w w:val="102"/>
                <w:sz w:val="24"/>
                <w:szCs w:val="24"/>
              </w:rPr>
              <w:t>учитель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40" w:lineRule="auto"/>
              <w:rPr>
                <w:rFonts w:ascii="Times New Roman" w:eastAsia="Times New Roman" w:hAnsi="Times New Roman"/>
                <w:color w:val="000000"/>
                <w:sz w:val="24"/>
                <w:szCs w:val="24"/>
              </w:rPr>
            </w:pPr>
            <w:r>
              <w:rPr>
                <w:rFonts w:ascii="Times New Roman" w:hAnsi="Times New Roman"/>
                <w:color w:val="000000"/>
                <w:sz w:val="24"/>
                <w:szCs w:val="24"/>
              </w:rPr>
              <w:t xml:space="preserve"> Первая</w:t>
            </w:r>
          </w:p>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18.01.2017</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Default="006C3699" w:rsidP="00F63F6D">
            <w:pPr>
              <w:widowControl w:val="0"/>
              <w:shd w:val="clear" w:color="auto" w:fill="FFFFFF"/>
              <w:autoSpaceDE w:val="0"/>
              <w:autoSpaceDN w:val="0"/>
              <w:adjustRightInd w:val="0"/>
              <w:spacing w:after="0" w:line="250" w:lineRule="exact"/>
              <w:rPr>
                <w:rFonts w:ascii="Times New Roman" w:hAnsi="Times New Roman"/>
                <w:color w:val="000000"/>
                <w:sz w:val="24"/>
                <w:szCs w:val="24"/>
              </w:rPr>
            </w:pPr>
            <w:r>
              <w:rPr>
                <w:rFonts w:ascii="Times New Roman" w:hAnsi="Times New Roman"/>
                <w:color w:val="000000"/>
                <w:spacing w:val="-12"/>
                <w:sz w:val="24"/>
                <w:szCs w:val="24"/>
              </w:rPr>
              <w:t>Самарский</w:t>
            </w:r>
            <w:r>
              <w:rPr>
                <w:rFonts w:ascii="Times New Roman" w:hAnsi="Times New Roman"/>
                <w:color w:val="000000"/>
                <w:sz w:val="24"/>
                <w:szCs w:val="24"/>
              </w:rPr>
              <w:t xml:space="preserve">  гос. пед.  университет, 1997 г.</w:t>
            </w:r>
          </w:p>
        </w:tc>
      </w:tr>
      <w:tr w:rsidR="006C3699" w:rsidRPr="00052D8D" w:rsidTr="00F63F6D">
        <w:trPr>
          <w:trHeight w:val="1198"/>
        </w:trPr>
        <w:tc>
          <w:tcPr>
            <w:tcW w:w="567" w:type="dxa"/>
          </w:tcPr>
          <w:p w:rsidR="006C3699"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25.</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Арсланов Артур Халитович</w:t>
            </w:r>
          </w:p>
        </w:tc>
        <w:tc>
          <w:tcPr>
            <w:tcW w:w="1276" w:type="dxa"/>
          </w:tcPr>
          <w:p w:rsidR="006C3699" w:rsidRPr="006B2CD8" w:rsidRDefault="006C3699" w:rsidP="00F63F6D">
            <w:pPr>
              <w:widowControl w:val="0"/>
              <w:shd w:val="clear" w:color="auto" w:fill="FFFFFF"/>
              <w:autoSpaceDE w:val="0"/>
              <w:autoSpaceDN w:val="0"/>
              <w:adjustRightInd w:val="0"/>
              <w:spacing w:after="0" w:line="240" w:lineRule="auto"/>
              <w:rPr>
                <w:rFonts w:ascii="Times New Roman" w:hAnsi="Times New Roman"/>
                <w:color w:val="000000"/>
                <w:w w:val="102"/>
                <w:sz w:val="24"/>
                <w:szCs w:val="24"/>
              </w:rPr>
            </w:pPr>
            <w:r>
              <w:rPr>
                <w:rFonts w:ascii="Times New Roman" w:hAnsi="Times New Roman"/>
                <w:color w:val="000000"/>
                <w:w w:val="102"/>
                <w:sz w:val="24"/>
                <w:szCs w:val="24"/>
              </w:rPr>
              <w:t xml:space="preserve"> социаль ный педагог</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Pr>
                <w:rFonts w:ascii="Times New Roman" w:hAnsi="Times New Roman"/>
                <w:color w:val="000000"/>
                <w:spacing w:val="-8"/>
                <w:sz w:val="24"/>
                <w:szCs w:val="24"/>
              </w:rPr>
              <w:t>высшее</w:t>
            </w:r>
          </w:p>
          <w:p w:rsidR="006C3699" w:rsidRPr="006B2CD8" w:rsidRDefault="006C3699" w:rsidP="00F63F6D">
            <w:pPr>
              <w:shd w:val="clear" w:color="auto" w:fill="FFFFFF"/>
              <w:spacing w:after="0" w:line="250" w:lineRule="exact"/>
              <w:rPr>
                <w:rFonts w:ascii="Times New Roman" w:hAnsi="Times New Roman"/>
                <w:color w:val="000000"/>
                <w:spacing w:val="-14"/>
                <w:sz w:val="24"/>
                <w:szCs w:val="24"/>
              </w:rPr>
            </w:pPr>
          </w:p>
        </w:tc>
        <w:tc>
          <w:tcPr>
            <w:tcW w:w="1560" w:type="dxa"/>
          </w:tcPr>
          <w:p w:rsidR="006C3699"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tc>
        <w:tc>
          <w:tcPr>
            <w:tcW w:w="3543" w:type="dxa"/>
          </w:tcPr>
          <w:p w:rsidR="006C3699" w:rsidRPr="00506153" w:rsidRDefault="006C3699" w:rsidP="00F63F6D">
            <w:pPr>
              <w:shd w:val="clear" w:color="auto" w:fill="FFFFFF"/>
              <w:spacing w:after="0" w:line="254" w:lineRule="exact"/>
              <w:rPr>
                <w:rFonts w:ascii="Times New Roman" w:hAnsi="Times New Roman"/>
                <w:color w:val="000000"/>
                <w:spacing w:val="-12"/>
                <w:sz w:val="24"/>
                <w:szCs w:val="24"/>
              </w:rPr>
            </w:pPr>
            <w:r>
              <w:rPr>
                <w:rFonts w:ascii="Times New Roman" w:hAnsi="Times New Roman"/>
                <w:color w:val="000000"/>
                <w:spacing w:val="-8"/>
                <w:w w:val="102"/>
                <w:sz w:val="24"/>
                <w:szCs w:val="24"/>
              </w:rPr>
              <w:t xml:space="preserve"> </w:t>
            </w:r>
            <w:r w:rsidRPr="00506153">
              <w:rPr>
                <w:rFonts w:ascii="Times New Roman" w:hAnsi="Times New Roman"/>
              </w:rPr>
              <w:t>Казанский Приволжский фед.университет, 2012</w:t>
            </w:r>
          </w:p>
        </w:tc>
      </w:tr>
      <w:tr w:rsidR="006C3699" w:rsidRPr="00052D8D" w:rsidTr="00F63F6D">
        <w:tc>
          <w:tcPr>
            <w:tcW w:w="10632" w:type="dxa"/>
            <w:gridSpan w:val="6"/>
          </w:tcPr>
          <w:p w:rsidR="006C3699" w:rsidRPr="006B2CD8" w:rsidRDefault="006C3699" w:rsidP="00F63F6D">
            <w:pPr>
              <w:spacing w:after="0" w:line="240" w:lineRule="auto"/>
              <w:jc w:val="center"/>
              <w:rPr>
                <w:rFonts w:ascii="Times New Roman" w:hAnsi="Times New Roman"/>
                <w:b/>
                <w:color w:val="000000"/>
                <w:sz w:val="24"/>
                <w:szCs w:val="24"/>
              </w:rPr>
            </w:pPr>
            <w:r w:rsidRPr="006B2CD8">
              <w:rPr>
                <w:rFonts w:ascii="Times New Roman" w:hAnsi="Times New Roman"/>
                <w:b/>
                <w:color w:val="000000"/>
                <w:sz w:val="24"/>
                <w:szCs w:val="24"/>
              </w:rPr>
              <w:t>Воспитатели.</w:t>
            </w:r>
          </w:p>
        </w:tc>
      </w:tr>
      <w:tr w:rsidR="006C3699" w:rsidRPr="00052D8D" w:rsidTr="00F63F6D">
        <w:tc>
          <w:tcPr>
            <w:tcW w:w="567" w:type="dxa"/>
          </w:tcPr>
          <w:p w:rsidR="006C3699" w:rsidRPr="006B2CD8"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26</w:t>
            </w:r>
            <w:r w:rsidRPr="006B2CD8">
              <w:rPr>
                <w:rFonts w:ascii="Times New Roman" w:hAnsi="Times New Roman"/>
                <w:color w:val="000000"/>
                <w:sz w:val="24"/>
                <w:szCs w:val="24"/>
              </w:rPr>
              <w:t>.</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Хисматова </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Альбина Альбертовна</w:t>
            </w:r>
          </w:p>
        </w:tc>
        <w:tc>
          <w:tcPr>
            <w:tcW w:w="1276"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воспита           тель</w:t>
            </w:r>
          </w:p>
        </w:tc>
        <w:tc>
          <w:tcPr>
            <w:tcW w:w="1701" w:type="dxa"/>
          </w:tcPr>
          <w:p w:rsidR="006C3699" w:rsidRPr="006B2CD8" w:rsidRDefault="006C3699" w:rsidP="00F63F6D">
            <w:pPr>
              <w:shd w:val="clear" w:color="auto" w:fill="FFFFFF"/>
              <w:spacing w:after="0" w:line="240" w:lineRule="auto"/>
              <w:rPr>
                <w:rFonts w:ascii="Times New Roman" w:hAnsi="Times New Roman"/>
                <w:color w:val="000000"/>
                <w:spacing w:val="-7"/>
                <w:sz w:val="24"/>
                <w:szCs w:val="24"/>
              </w:rPr>
            </w:pPr>
            <w:r w:rsidRPr="006B2CD8">
              <w:rPr>
                <w:rFonts w:ascii="Times New Roman" w:hAnsi="Times New Roman"/>
                <w:color w:val="000000"/>
                <w:spacing w:val="-7"/>
                <w:sz w:val="24"/>
                <w:szCs w:val="24"/>
              </w:rPr>
              <w:t>Среднее</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sidRPr="006B2CD8">
              <w:rPr>
                <w:rFonts w:ascii="Times New Roman" w:hAnsi="Times New Roman"/>
                <w:color w:val="000000"/>
                <w:sz w:val="24"/>
                <w:szCs w:val="24"/>
              </w:rPr>
              <w:t xml:space="preserve">специальное </w:t>
            </w:r>
            <w:r w:rsidRPr="006B2CD8">
              <w:rPr>
                <w:rFonts w:ascii="Times New Roman" w:hAnsi="Times New Roman"/>
                <w:color w:val="000000"/>
                <w:spacing w:val="-14"/>
                <w:sz w:val="24"/>
                <w:szCs w:val="24"/>
              </w:rPr>
              <w:t>педагогическое</w:t>
            </w:r>
          </w:p>
        </w:tc>
        <w:tc>
          <w:tcPr>
            <w:tcW w:w="1560"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Перв</w:t>
            </w:r>
            <w:r w:rsidRPr="006B2CD8">
              <w:rPr>
                <w:rFonts w:ascii="Times New Roman" w:hAnsi="Times New Roman"/>
                <w:color w:val="000000"/>
                <w:sz w:val="24"/>
                <w:szCs w:val="24"/>
              </w:rPr>
              <w:t xml:space="preserve">ая </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29.05.2014</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Pr="006B2CD8" w:rsidRDefault="006C3699" w:rsidP="00F63F6D">
            <w:pPr>
              <w:tabs>
                <w:tab w:val="left" w:pos="180"/>
              </w:tabs>
              <w:spacing w:after="0" w:line="240" w:lineRule="auto"/>
              <w:rPr>
                <w:rFonts w:ascii="Times New Roman" w:hAnsi="Times New Roman"/>
                <w:color w:val="000000"/>
                <w:sz w:val="24"/>
                <w:szCs w:val="24"/>
              </w:rPr>
            </w:pPr>
            <w:r>
              <w:rPr>
                <w:rFonts w:ascii="Times New Roman" w:hAnsi="Times New Roman"/>
                <w:color w:val="000000"/>
                <w:sz w:val="24"/>
                <w:szCs w:val="24"/>
              </w:rPr>
              <w:t>Губернский колледж                                     г. Похвистнево. 2017 г.</w:t>
            </w:r>
          </w:p>
        </w:tc>
      </w:tr>
      <w:tr w:rsidR="006C3699" w:rsidRPr="00052D8D" w:rsidTr="00F63F6D">
        <w:tc>
          <w:tcPr>
            <w:tcW w:w="567" w:type="dxa"/>
          </w:tcPr>
          <w:p w:rsidR="006C3699" w:rsidRPr="006B2CD8"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27.</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Бикмухаметова Эльвира </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Фагимовна</w:t>
            </w:r>
          </w:p>
        </w:tc>
        <w:tc>
          <w:tcPr>
            <w:tcW w:w="1276"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воспита           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p>
        </w:tc>
        <w:tc>
          <w:tcPr>
            <w:tcW w:w="1560"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Перв</w:t>
            </w:r>
            <w:r w:rsidRPr="006B2CD8">
              <w:rPr>
                <w:rFonts w:ascii="Times New Roman" w:hAnsi="Times New Roman"/>
                <w:color w:val="000000"/>
                <w:sz w:val="24"/>
                <w:szCs w:val="24"/>
              </w:rPr>
              <w:t xml:space="preserve">ая </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29.05.2014</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pacing w:val="-14"/>
                <w:sz w:val="24"/>
                <w:szCs w:val="24"/>
              </w:rPr>
              <w:t>Санкт - Петербургский институт специальной педагогики и психологии, 2006 г.</w:t>
            </w:r>
          </w:p>
        </w:tc>
      </w:tr>
      <w:tr w:rsidR="006C3699" w:rsidRPr="00052D8D" w:rsidTr="00F63F6D">
        <w:tc>
          <w:tcPr>
            <w:tcW w:w="567" w:type="dxa"/>
          </w:tcPr>
          <w:p w:rsidR="006C3699" w:rsidRPr="006B2CD8"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28.</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Шайхулисламова Аминя </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Зяватовна</w:t>
            </w:r>
          </w:p>
        </w:tc>
        <w:tc>
          <w:tcPr>
            <w:tcW w:w="1276"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воспита           тель</w:t>
            </w:r>
          </w:p>
        </w:tc>
        <w:tc>
          <w:tcPr>
            <w:tcW w:w="1701" w:type="dxa"/>
          </w:tcPr>
          <w:p w:rsidR="006C3699" w:rsidRPr="006B2CD8" w:rsidRDefault="006C3699" w:rsidP="00F63F6D">
            <w:pPr>
              <w:shd w:val="clear" w:color="auto" w:fill="FFFFFF"/>
              <w:spacing w:after="0" w:line="240" w:lineRule="auto"/>
              <w:rPr>
                <w:rFonts w:ascii="Times New Roman" w:hAnsi="Times New Roman"/>
                <w:color w:val="000000"/>
                <w:spacing w:val="-7"/>
                <w:sz w:val="24"/>
                <w:szCs w:val="24"/>
              </w:rPr>
            </w:pPr>
            <w:r w:rsidRPr="006B2CD8">
              <w:rPr>
                <w:rFonts w:ascii="Times New Roman" w:hAnsi="Times New Roman"/>
                <w:color w:val="000000"/>
                <w:spacing w:val="-7"/>
                <w:sz w:val="24"/>
                <w:szCs w:val="24"/>
              </w:rPr>
              <w:t>Среднее</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sidRPr="006B2CD8">
              <w:rPr>
                <w:rFonts w:ascii="Times New Roman" w:hAnsi="Times New Roman"/>
                <w:color w:val="000000"/>
                <w:sz w:val="24"/>
                <w:szCs w:val="24"/>
              </w:rPr>
              <w:t xml:space="preserve">специальное </w:t>
            </w:r>
            <w:r w:rsidRPr="006B2CD8">
              <w:rPr>
                <w:rFonts w:ascii="Times New Roman" w:hAnsi="Times New Roman"/>
                <w:color w:val="000000"/>
                <w:spacing w:val="-14"/>
                <w:sz w:val="24"/>
                <w:szCs w:val="24"/>
              </w:rPr>
              <w:t>педагогическое</w:t>
            </w:r>
          </w:p>
        </w:tc>
        <w:tc>
          <w:tcPr>
            <w:tcW w:w="1560"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Перв</w:t>
            </w:r>
            <w:r w:rsidRPr="006B2CD8">
              <w:rPr>
                <w:rFonts w:ascii="Times New Roman" w:hAnsi="Times New Roman"/>
                <w:color w:val="000000"/>
                <w:sz w:val="24"/>
                <w:szCs w:val="24"/>
              </w:rPr>
              <w:t xml:space="preserve">ая </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20.11.2017</w:t>
            </w:r>
            <w:r w:rsidRPr="006B2CD8">
              <w:rPr>
                <w:rFonts w:ascii="Times New Roman" w:hAnsi="Times New Roman"/>
                <w:color w:val="000000"/>
                <w:sz w:val="24"/>
                <w:szCs w:val="24"/>
              </w:rPr>
              <w:t xml:space="preserve"> г</w:t>
            </w:r>
          </w:p>
        </w:tc>
        <w:tc>
          <w:tcPr>
            <w:tcW w:w="3543"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Самарское пед.  училище №2,                    2000 г.</w:t>
            </w:r>
          </w:p>
        </w:tc>
      </w:tr>
      <w:tr w:rsidR="006C3699" w:rsidRPr="00052D8D" w:rsidTr="00F63F6D">
        <w:tc>
          <w:tcPr>
            <w:tcW w:w="567" w:type="dxa"/>
          </w:tcPr>
          <w:p w:rsidR="006C3699" w:rsidRPr="006B2CD8"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29</w:t>
            </w:r>
            <w:r w:rsidRPr="006B2CD8">
              <w:rPr>
                <w:rFonts w:ascii="Times New Roman" w:hAnsi="Times New Roman"/>
                <w:color w:val="000000"/>
                <w:sz w:val="24"/>
                <w:szCs w:val="24"/>
              </w:rPr>
              <w:t>.</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Гатауллина </w:t>
            </w:r>
          </w:p>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Рамиля</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Равильевна</w:t>
            </w:r>
          </w:p>
        </w:tc>
        <w:tc>
          <w:tcPr>
            <w:tcW w:w="1276"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воспита           тель</w:t>
            </w:r>
          </w:p>
        </w:tc>
        <w:tc>
          <w:tcPr>
            <w:tcW w:w="1701" w:type="dxa"/>
          </w:tcPr>
          <w:p w:rsidR="006C3699" w:rsidRPr="006B2CD8" w:rsidRDefault="006C3699" w:rsidP="00F63F6D">
            <w:pPr>
              <w:shd w:val="clear" w:color="auto" w:fill="FFFFFF"/>
              <w:spacing w:after="0" w:line="240" w:lineRule="auto"/>
              <w:rPr>
                <w:rFonts w:ascii="Times New Roman" w:hAnsi="Times New Roman"/>
                <w:color w:val="000000"/>
                <w:spacing w:val="-7"/>
                <w:sz w:val="24"/>
                <w:szCs w:val="24"/>
              </w:rPr>
            </w:pPr>
            <w:r w:rsidRPr="006B2CD8">
              <w:rPr>
                <w:rFonts w:ascii="Times New Roman" w:hAnsi="Times New Roman"/>
                <w:color w:val="000000"/>
                <w:spacing w:val="-7"/>
                <w:sz w:val="24"/>
                <w:szCs w:val="24"/>
              </w:rPr>
              <w:t>Среднее</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sidRPr="006B2CD8">
              <w:rPr>
                <w:rFonts w:ascii="Times New Roman" w:hAnsi="Times New Roman"/>
                <w:color w:val="000000"/>
                <w:sz w:val="24"/>
                <w:szCs w:val="24"/>
              </w:rPr>
              <w:t xml:space="preserve">специальное </w:t>
            </w:r>
            <w:r w:rsidRPr="006B2CD8">
              <w:rPr>
                <w:rFonts w:ascii="Times New Roman" w:hAnsi="Times New Roman"/>
                <w:color w:val="000000"/>
                <w:spacing w:val="-14"/>
                <w:sz w:val="24"/>
                <w:szCs w:val="24"/>
              </w:rPr>
              <w:t>педагогическое</w:t>
            </w:r>
          </w:p>
        </w:tc>
        <w:tc>
          <w:tcPr>
            <w:tcW w:w="1560"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Перв</w:t>
            </w:r>
            <w:r w:rsidRPr="006B2CD8">
              <w:rPr>
                <w:rFonts w:ascii="Times New Roman" w:hAnsi="Times New Roman"/>
                <w:color w:val="000000"/>
                <w:sz w:val="24"/>
                <w:szCs w:val="24"/>
              </w:rPr>
              <w:t xml:space="preserve">ая </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22.02.2017</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Pr="006B2CD8" w:rsidRDefault="006C3699" w:rsidP="00F63F6D">
            <w:pPr>
              <w:tabs>
                <w:tab w:val="left" w:pos="180"/>
              </w:tabs>
              <w:spacing w:after="0" w:line="240" w:lineRule="auto"/>
              <w:rPr>
                <w:rFonts w:ascii="Times New Roman" w:hAnsi="Times New Roman"/>
                <w:color w:val="000000"/>
                <w:sz w:val="24"/>
                <w:szCs w:val="24"/>
              </w:rPr>
            </w:pPr>
            <w:r>
              <w:rPr>
                <w:rFonts w:ascii="Times New Roman" w:hAnsi="Times New Roman"/>
                <w:color w:val="000000"/>
                <w:sz w:val="24"/>
                <w:szCs w:val="24"/>
              </w:rPr>
              <w:t>Самарское пед.  училище №2,                    2000 г.</w:t>
            </w:r>
          </w:p>
        </w:tc>
      </w:tr>
      <w:tr w:rsidR="006C3699" w:rsidRPr="00052D8D" w:rsidTr="00F63F6D">
        <w:tc>
          <w:tcPr>
            <w:tcW w:w="567" w:type="dxa"/>
          </w:tcPr>
          <w:p w:rsidR="006C3699" w:rsidRPr="006B2CD8"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30</w:t>
            </w:r>
            <w:r w:rsidRPr="006B2CD8">
              <w:rPr>
                <w:rFonts w:ascii="Times New Roman" w:hAnsi="Times New Roman"/>
                <w:color w:val="000000"/>
                <w:sz w:val="24"/>
                <w:szCs w:val="24"/>
              </w:rPr>
              <w:t>.</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Хисматова </w:t>
            </w:r>
          </w:p>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Лилия </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Агтасовна</w:t>
            </w:r>
          </w:p>
        </w:tc>
        <w:tc>
          <w:tcPr>
            <w:tcW w:w="1276"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воспита           тель</w:t>
            </w:r>
          </w:p>
        </w:tc>
        <w:tc>
          <w:tcPr>
            <w:tcW w:w="1701" w:type="dxa"/>
          </w:tcPr>
          <w:p w:rsidR="006C3699" w:rsidRPr="006B2CD8" w:rsidRDefault="006C3699" w:rsidP="00F63F6D">
            <w:pPr>
              <w:shd w:val="clear" w:color="auto" w:fill="FFFFFF"/>
              <w:spacing w:after="0" w:line="250" w:lineRule="exact"/>
              <w:rPr>
                <w:rFonts w:ascii="Times New Roman" w:eastAsia="Times New Roman" w:hAnsi="Times New Roman"/>
                <w:color w:val="000000"/>
                <w:sz w:val="24"/>
                <w:szCs w:val="24"/>
              </w:rPr>
            </w:pPr>
            <w:r w:rsidRPr="006B2CD8">
              <w:rPr>
                <w:rFonts w:ascii="Times New Roman" w:hAnsi="Times New Roman"/>
                <w:color w:val="000000"/>
                <w:spacing w:val="-14"/>
                <w:sz w:val="24"/>
                <w:szCs w:val="24"/>
              </w:rPr>
              <w:t>педагогическое</w:t>
            </w:r>
            <w:r>
              <w:rPr>
                <w:rFonts w:ascii="Times New Roman" w:hAnsi="Times New Roman"/>
                <w:color w:val="000000"/>
                <w:spacing w:val="-8"/>
                <w:sz w:val="24"/>
                <w:szCs w:val="24"/>
              </w:rPr>
              <w:t xml:space="preserve"> высшее</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p>
        </w:tc>
        <w:tc>
          <w:tcPr>
            <w:tcW w:w="1560"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Первая</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25.12.2017</w:t>
            </w:r>
          </w:p>
        </w:tc>
        <w:tc>
          <w:tcPr>
            <w:tcW w:w="3543" w:type="dxa"/>
          </w:tcPr>
          <w:p w:rsidR="006C3699" w:rsidRPr="006B2CD8" w:rsidRDefault="006C3699" w:rsidP="00F63F6D">
            <w:pPr>
              <w:tabs>
                <w:tab w:val="left" w:pos="180"/>
              </w:tabs>
              <w:spacing w:after="0" w:line="240" w:lineRule="auto"/>
              <w:rPr>
                <w:rFonts w:ascii="Times New Roman" w:hAnsi="Times New Roman"/>
                <w:color w:val="000000"/>
                <w:sz w:val="24"/>
                <w:szCs w:val="24"/>
              </w:rPr>
            </w:pPr>
            <w:r>
              <w:rPr>
                <w:rFonts w:ascii="Times New Roman" w:hAnsi="Times New Roman"/>
                <w:color w:val="000000"/>
                <w:spacing w:val="-8"/>
                <w:w w:val="102"/>
                <w:sz w:val="24"/>
                <w:szCs w:val="24"/>
              </w:rPr>
              <w:t>Уфимская ВЭЮГА, 2011 г.</w:t>
            </w:r>
          </w:p>
        </w:tc>
      </w:tr>
      <w:tr w:rsidR="006C3699" w:rsidRPr="00052D8D" w:rsidTr="00F63F6D">
        <w:tc>
          <w:tcPr>
            <w:tcW w:w="567" w:type="dxa"/>
          </w:tcPr>
          <w:p w:rsidR="006C3699" w:rsidRPr="006B2CD8"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31</w:t>
            </w:r>
            <w:r w:rsidRPr="006B2CD8">
              <w:rPr>
                <w:rFonts w:ascii="Times New Roman" w:hAnsi="Times New Roman"/>
                <w:color w:val="000000"/>
                <w:sz w:val="24"/>
                <w:szCs w:val="24"/>
              </w:rPr>
              <w:t>.</w:t>
            </w:r>
          </w:p>
        </w:tc>
        <w:tc>
          <w:tcPr>
            <w:tcW w:w="1985" w:type="dxa"/>
          </w:tcPr>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Вафина </w:t>
            </w:r>
          </w:p>
          <w:p w:rsidR="006C3699"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Альфия </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Зяватовна</w:t>
            </w:r>
          </w:p>
        </w:tc>
        <w:tc>
          <w:tcPr>
            <w:tcW w:w="1276"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воспита           тель</w:t>
            </w:r>
          </w:p>
        </w:tc>
        <w:tc>
          <w:tcPr>
            <w:tcW w:w="1701" w:type="dxa"/>
          </w:tcPr>
          <w:p w:rsidR="006C3699" w:rsidRPr="006B2CD8" w:rsidRDefault="006C3699" w:rsidP="00F63F6D">
            <w:pPr>
              <w:shd w:val="clear" w:color="auto" w:fill="FFFFFF"/>
              <w:spacing w:after="0" w:line="240" w:lineRule="auto"/>
              <w:rPr>
                <w:rFonts w:ascii="Times New Roman" w:hAnsi="Times New Roman"/>
                <w:color w:val="000000"/>
                <w:spacing w:val="-7"/>
                <w:sz w:val="24"/>
                <w:szCs w:val="24"/>
              </w:rPr>
            </w:pPr>
            <w:r w:rsidRPr="006B2CD8">
              <w:rPr>
                <w:rFonts w:ascii="Times New Roman" w:hAnsi="Times New Roman"/>
                <w:color w:val="000000"/>
                <w:spacing w:val="-7"/>
                <w:sz w:val="24"/>
                <w:szCs w:val="24"/>
              </w:rPr>
              <w:t>Среднее</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sidRPr="006B2CD8">
              <w:rPr>
                <w:rFonts w:ascii="Times New Roman" w:hAnsi="Times New Roman"/>
                <w:color w:val="000000"/>
                <w:sz w:val="24"/>
                <w:szCs w:val="24"/>
              </w:rPr>
              <w:t xml:space="preserve">специальное </w:t>
            </w:r>
            <w:r w:rsidRPr="006B2CD8">
              <w:rPr>
                <w:rFonts w:ascii="Times New Roman" w:hAnsi="Times New Roman"/>
                <w:color w:val="000000"/>
                <w:spacing w:val="-14"/>
                <w:sz w:val="24"/>
                <w:szCs w:val="24"/>
              </w:rPr>
              <w:t>педагогическое</w:t>
            </w:r>
          </w:p>
        </w:tc>
        <w:tc>
          <w:tcPr>
            <w:tcW w:w="1560" w:type="dxa"/>
          </w:tcPr>
          <w:p w:rsidR="006C3699" w:rsidRPr="006B2CD8" w:rsidRDefault="006C3699" w:rsidP="00F63F6D">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Перв</w:t>
            </w:r>
            <w:r w:rsidRPr="006B2CD8">
              <w:rPr>
                <w:rFonts w:ascii="Times New Roman" w:hAnsi="Times New Roman"/>
                <w:color w:val="000000"/>
                <w:sz w:val="24"/>
                <w:szCs w:val="24"/>
              </w:rPr>
              <w:t xml:space="preserve">ая </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27.06.2013</w:t>
            </w:r>
            <w:r w:rsidRPr="006B2CD8">
              <w:rPr>
                <w:rFonts w:ascii="Times New Roman" w:hAnsi="Times New Roman"/>
                <w:color w:val="000000"/>
                <w:sz w:val="24"/>
                <w:szCs w:val="24"/>
              </w:rPr>
              <w:t xml:space="preserve"> г</w:t>
            </w:r>
            <w:r>
              <w:rPr>
                <w:rFonts w:ascii="Times New Roman" w:hAnsi="Times New Roman"/>
                <w:color w:val="000000"/>
                <w:sz w:val="24"/>
                <w:szCs w:val="24"/>
              </w:rPr>
              <w:t>.</w:t>
            </w:r>
          </w:p>
        </w:tc>
        <w:tc>
          <w:tcPr>
            <w:tcW w:w="3543" w:type="dxa"/>
          </w:tcPr>
          <w:p w:rsidR="006C3699" w:rsidRPr="006B2CD8" w:rsidRDefault="006C3699" w:rsidP="00F63F6D">
            <w:pPr>
              <w:tabs>
                <w:tab w:val="left" w:pos="180"/>
              </w:tabs>
              <w:spacing w:after="0" w:line="240" w:lineRule="auto"/>
              <w:rPr>
                <w:rFonts w:ascii="Times New Roman" w:hAnsi="Times New Roman"/>
                <w:color w:val="000000"/>
                <w:sz w:val="24"/>
                <w:szCs w:val="24"/>
              </w:rPr>
            </w:pPr>
            <w:r>
              <w:rPr>
                <w:rFonts w:ascii="Times New Roman" w:hAnsi="Times New Roman"/>
                <w:color w:val="000000"/>
                <w:sz w:val="24"/>
                <w:szCs w:val="24"/>
              </w:rPr>
              <w:t>Губернский колледж                                     г. Похвистнево. 2017 г.</w:t>
            </w:r>
          </w:p>
        </w:tc>
      </w:tr>
      <w:tr w:rsidR="006C3699" w:rsidRPr="00052D8D" w:rsidTr="00F63F6D">
        <w:tc>
          <w:tcPr>
            <w:tcW w:w="567" w:type="dxa"/>
          </w:tcPr>
          <w:p w:rsidR="006C3699" w:rsidRPr="006B2CD8" w:rsidRDefault="006C3699" w:rsidP="00F63F6D">
            <w:pPr>
              <w:spacing w:after="0" w:line="240" w:lineRule="auto"/>
              <w:rPr>
                <w:rFonts w:ascii="Times New Roman" w:hAnsi="Times New Roman"/>
                <w:color w:val="000000"/>
                <w:sz w:val="24"/>
                <w:szCs w:val="24"/>
              </w:rPr>
            </w:pPr>
            <w:r>
              <w:rPr>
                <w:rFonts w:ascii="Times New Roman" w:hAnsi="Times New Roman"/>
                <w:color w:val="000000"/>
                <w:sz w:val="24"/>
                <w:szCs w:val="24"/>
              </w:rPr>
              <w:t>32</w:t>
            </w:r>
            <w:r w:rsidRPr="006B2CD8">
              <w:rPr>
                <w:rFonts w:ascii="Times New Roman" w:hAnsi="Times New Roman"/>
                <w:color w:val="000000"/>
                <w:sz w:val="24"/>
                <w:szCs w:val="24"/>
              </w:rPr>
              <w:t>.</w:t>
            </w:r>
          </w:p>
        </w:tc>
        <w:tc>
          <w:tcPr>
            <w:tcW w:w="1985"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Егорова Венера Рашидовна</w:t>
            </w:r>
          </w:p>
        </w:tc>
        <w:tc>
          <w:tcPr>
            <w:tcW w:w="1276"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 xml:space="preserve"> педагог- организатор</w:t>
            </w:r>
          </w:p>
        </w:tc>
        <w:tc>
          <w:tcPr>
            <w:tcW w:w="1701" w:type="dxa"/>
          </w:tcPr>
          <w:p w:rsidR="006C3699" w:rsidRPr="006B2CD8" w:rsidRDefault="006C3699" w:rsidP="00F63F6D">
            <w:pPr>
              <w:shd w:val="clear" w:color="auto" w:fill="FFFFFF"/>
              <w:spacing w:after="0" w:line="240" w:lineRule="auto"/>
              <w:rPr>
                <w:rFonts w:ascii="Times New Roman" w:hAnsi="Times New Roman"/>
                <w:color w:val="000000"/>
                <w:spacing w:val="-7"/>
                <w:sz w:val="24"/>
                <w:szCs w:val="24"/>
              </w:rPr>
            </w:pPr>
            <w:r w:rsidRPr="006B2CD8">
              <w:rPr>
                <w:rFonts w:ascii="Times New Roman" w:hAnsi="Times New Roman"/>
                <w:color w:val="000000"/>
                <w:spacing w:val="-7"/>
                <w:sz w:val="24"/>
                <w:szCs w:val="24"/>
              </w:rPr>
              <w:t>Среднее</w:t>
            </w:r>
          </w:p>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sidRPr="006B2CD8">
              <w:rPr>
                <w:rFonts w:ascii="Times New Roman" w:hAnsi="Times New Roman"/>
                <w:color w:val="000000"/>
                <w:sz w:val="24"/>
                <w:szCs w:val="24"/>
              </w:rPr>
              <w:t xml:space="preserve">специальное </w:t>
            </w:r>
            <w:r w:rsidRPr="006B2CD8">
              <w:rPr>
                <w:rFonts w:ascii="Times New Roman" w:hAnsi="Times New Roman"/>
                <w:color w:val="000000"/>
                <w:spacing w:val="-14"/>
                <w:sz w:val="24"/>
                <w:szCs w:val="24"/>
              </w:rPr>
              <w:t>педагогическое</w:t>
            </w:r>
          </w:p>
        </w:tc>
        <w:tc>
          <w:tcPr>
            <w:tcW w:w="1560" w:type="dxa"/>
          </w:tcPr>
          <w:p w:rsidR="006C3699" w:rsidRPr="006B2CD8" w:rsidRDefault="006C3699" w:rsidP="00F63F6D">
            <w:pPr>
              <w:tabs>
                <w:tab w:val="left" w:pos="180"/>
              </w:tabs>
              <w:spacing w:after="0" w:line="240" w:lineRule="auto"/>
              <w:ind w:right="-360"/>
              <w:rPr>
                <w:rFonts w:ascii="Times New Roman" w:hAnsi="Times New Roman"/>
                <w:color w:val="000000"/>
                <w:sz w:val="24"/>
                <w:szCs w:val="24"/>
              </w:rPr>
            </w:pPr>
            <w:r>
              <w:rPr>
                <w:rFonts w:ascii="Times New Roman" w:hAnsi="Times New Roman"/>
                <w:color w:val="000000"/>
                <w:sz w:val="24"/>
                <w:szCs w:val="24"/>
              </w:rPr>
              <w:t>-</w:t>
            </w:r>
          </w:p>
        </w:tc>
        <w:tc>
          <w:tcPr>
            <w:tcW w:w="3543" w:type="dxa"/>
          </w:tcPr>
          <w:p w:rsidR="006C3699" w:rsidRPr="006B2CD8" w:rsidRDefault="006C3699" w:rsidP="00F63F6D">
            <w:pPr>
              <w:tabs>
                <w:tab w:val="left" w:pos="180"/>
              </w:tabs>
              <w:spacing w:after="0" w:line="240" w:lineRule="auto"/>
              <w:rPr>
                <w:rFonts w:ascii="Times New Roman" w:hAnsi="Times New Roman"/>
                <w:color w:val="000000"/>
                <w:sz w:val="24"/>
                <w:szCs w:val="24"/>
              </w:rPr>
            </w:pPr>
            <w:r>
              <w:rPr>
                <w:rFonts w:ascii="Times New Roman" w:hAnsi="Times New Roman"/>
                <w:color w:val="000000"/>
                <w:sz w:val="24"/>
                <w:szCs w:val="24"/>
              </w:rPr>
              <w:t xml:space="preserve"> Ташкентское пед.  училище,                    1984 г.</w:t>
            </w:r>
          </w:p>
        </w:tc>
      </w:tr>
    </w:tbl>
    <w:p w:rsidR="006C3699" w:rsidRDefault="006C3699" w:rsidP="001C01A7">
      <w:pPr>
        <w:spacing w:after="0" w:line="240" w:lineRule="auto"/>
        <w:rPr>
          <w:rFonts w:ascii="Times New Roman" w:hAnsi="Times New Roman"/>
          <w:b/>
          <w:color w:val="000000"/>
          <w:sz w:val="28"/>
          <w:szCs w:val="28"/>
        </w:rPr>
      </w:pPr>
    </w:p>
    <w:p w:rsidR="00016859" w:rsidRDefault="00016859" w:rsidP="00016859">
      <w:pPr>
        <w:jc w:val="both"/>
        <w:rPr>
          <w:rFonts w:ascii="Times New Roman" w:hAnsi="Times New Roman"/>
          <w:sz w:val="24"/>
          <w:szCs w:val="24"/>
        </w:rPr>
      </w:pPr>
    </w:p>
    <w:p w:rsidR="006C3699" w:rsidRPr="00016859" w:rsidRDefault="006C3699" w:rsidP="00016859">
      <w:pPr>
        <w:jc w:val="both"/>
        <w:rPr>
          <w:rFonts w:ascii="Times New Roman" w:hAnsi="Times New Roman"/>
          <w:sz w:val="24"/>
          <w:szCs w:val="24"/>
        </w:rPr>
      </w:pPr>
    </w:p>
    <w:p w:rsidR="006106D3" w:rsidRPr="00016859" w:rsidRDefault="006106D3" w:rsidP="00016859">
      <w:pPr>
        <w:spacing w:line="360" w:lineRule="auto"/>
        <w:rPr>
          <w:rFonts w:ascii="Times New Roman" w:hAnsi="Times New Roman"/>
          <w:sz w:val="28"/>
          <w:szCs w:val="28"/>
        </w:rPr>
      </w:pPr>
      <w:r>
        <w:rPr>
          <w:rFonts w:ascii="Times New Roman" w:hAnsi="Times New Roman"/>
          <w:sz w:val="28"/>
          <w:szCs w:val="28"/>
        </w:rPr>
        <w:t>В процессе реализации АООП  в ГК</w:t>
      </w:r>
      <w:r w:rsidR="00016859" w:rsidRPr="00016859">
        <w:rPr>
          <w:rFonts w:ascii="Times New Roman" w:hAnsi="Times New Roman"/>
          <w:sz w:val="28"/>
          <w:szCs w:val="28"/>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Камышла</w:t>
      </w:r>
      <w:r w:rsidR="00016859" w:rsidRPr="00016859">
        <w:rPr>
          <w:rFonts w:ascii="Times New Roman" w:hAnsi="Times New Roman"/>
          <w:sz w:val="28"/>
          <w:szCs w:val="28"/>
        </w:rPr>
        <w:t xml:space="preserve"> в рамках сетевого взаимодействия организованы консультации специалистов медицинских организаций: ГБУЗ Самарской области «Похвистневская ЦБГБ», Областная клиническая больница имени Середавина, СПБ .</w:t>
      </w:r>
    </w:p>
    <w:p w:rsidR="00504A18" w:rsidRDefault="00504A18" w:rsidP="00016859">
      <w:pPr>
        <w:autoSpaceDE w:val="0"/>
        <w:spacing w:before="120" w:after="0" w:line="360" w:lineRule="auto"/>
        <w:ind w:firstLine="709"/>
        <w:jc w:val="center"/>
        <w:textAlignment w:val="center"/>
        <w:rPr>
          <w:rFonts w:ascii="Times New Roman" w:eastAsia="Times New Roman" w:hAnsi="Times New Roman"/>
          <w:b/>
          <w:color w:val="000000"/>
          <w:kern w:val="1"/>
          <w:sz w:val="28"/>
          <w:szCs w:val="28"/>
          <w:lang w:eastAsia="ar-SA"/>
        </w:rPr>
      </w:pPr>
    </w:p>
    <w:p w:rsidR="00016859" w:rsidRPr="00016859" w:rsidRDefault="00016859" w:rsidP="00016859">
      <w:pPr>
        <w:autoSpaceDE w:val="0"/>
        <w:spacing w:before="120" w:after="0" w:line="360" w:lineRule="auto"/>
        <w:ind w:firstLine="709"/>
        <w:jc w:val="center"/>
        <w:textAlignment w:val="center"/>
        <w:rPr>
          <w:rFonts w:ascii="Times New Roman" w:eastAsia="Times New Roman" w:hAnsi="Times New Roman"/>
          <w:b/>
          <w:color w:val="000000"/>
          <w:kern w:val="1"/>
          <w:sz w:val="28"/>
          <w:szCs w:val="28"/>
          <w:lang w:eastAsia="ar-SA"/>
        </w:rPr>
      </w:pPr>
      <w:r w:rsidRPr="00016859">
        <w:rPr>
          <w:rFonts w:ascii="Times New Roman" w:eastAsia="Times New Roman" w:hAnsi="Times New Roman"/>
          <w:b/>
          <w:color w:val="000000"/>
          <w:kern w:val="1"/>
          <w:sz w:val="28"/>
          <w:szCs w:val="28"/>
          <w:lang w:eastAsia="ar-SA"/>
        </w:rPr>
        <w:lastRenderedPageBreak/>
        <w:t>Финансовые условия реализации</w:t>
      </w:r>
    </w:p>
    <w:p w:rsidR="00016859" w:rsidRPr="00016859" w:rsidRDefault="00016859" w:rsidP="00016859">
      <w:pPr>
        <w:autoSpaceDE w:val="0"/>
        <w:spacing w:after="0" w:line="360" w:lineRule="auto"/>
        <w:ind w:firstLine="709"/>
        <w:jc w:val="center"/>
        <w:textAlignment w:val="center"/>
        <w:rPr>
          <w:rFonts w:ascii="Times New Roman" w:eastAsia="Times New Roman" w:hAnsi="Times New Roman"/>
          <w:color w:val="000000"/>
          <w:kern w:val="1"/>
          <w:sz w:val="28"/>
          <w:szCs w:val="28"/>
          <w:lang w:eastAsia="ar-SA"/>
        </w:rPr>
      </w:pPr>
      <w:r w:rsidRPr="00016859">
        <w:rPr>
          <w:rFonts w:ascii="Times New Roman" w:eastAsia="Times New Roman" w:hAnsi="Times New Roman"/>
          <w:b/>
          <w:color w:val="000000"/>
          <w:kern w:val="1"/>
          <w:sz w:val="28"/>
          <w:szCs w:val="28"/>
          <w:lang w:eastAsia="ar-SA"/>
        </w:rPr>
        <w:t>адаптированной основной общеобразовательной программы</w:t>
      </w:r>
    </w:p>
    <w:p w:rsidR="00016859" w:rsidRPr="00016859" w:rsidRDefault="00016859" w:rsidP="00016859">
      <w:pPr>
        <w:shd w:val="clear" w:color="auto" w:fill="FFFFFF"/>
        <w:tabs>
          <w:tab w:val="left" w:pos="0"/>
        </w:tabs>
        <w:suppressAutoHyphens/>
        <w:autoSpaceDE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Финансовое обеспечение государственных гарантий на получение обучающимися с умственной отсталостью (</w:t>
      </w:r>
      <w:r w:rsidRPr="00016859">
        <w:rPr>
          <w:rFonts w:ascii="Times New Roman" w:eastAsia="Arial Unicode MS" w:hAnsi="Times New Roman"/>
          <w:bCs/>
          <w:color w:val="00000A"/>
          <w:kern w:val="1"/>
          <w:sz w:val="28"/>
          <w:szCs w:val="28"/>
          <w:lang w:eastAsia="ar-SA"/>
        </w:rPr>
        <w:t>интеллектуальными нарушениями</w:t>
      </w:r>
      <w:r w:rsidRPr="00016859">
        <w:rPr>
          <w:rFonts w:ascii="Times New Roman" w:eastAsia="Arial Unicode MS" w:hAnsi="Times New Roman"/>
          <w:color w:val="00000A"/>
          <w:kern w:val="1"/>
          <w:sz w:val="28"/>
          <w:szCs w:val="28"/>
          <w:lang w:eastAsia="ar-SA"/>
        </w:rPr>
        <w:t>)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w:t>
      </w:r>
      <w:r w:rsidR="006106D3">
        <w:rPr>
          <w:rFonts w:ascii="Times New Roman" w:eastAsia="Arial Unicode MS" w:hAnsi="Times New Roman"/>
          <w:color w:val="00000A"/>
          <w:kern w:val="1"/>
          <w:sz w:val="28"/>
          <w:szCs w:val="28"/>
          <w:lang w:eastAsia="ar-SA"/>
        </w:rPr>
        <w:t>беспечивающих реализацию АООП ГК</w:t>
      </w:r>
      <w:r w:rsidRPr="00016859">
        <w:rPr>
          <w:rFonts w:ascii="Times New Roman" w:eastAsia="Arial Unicode MS" w:hAnsi="Times New Roman"/>
          <w:color w:val="00000A"/>
          <w:kern w:val="1"/>
          <w:sz w:val="28"/>
          <w:szCs w:val="28"/>
          <w:lang w:eastAsia="ar-SA"/>
        </w:rPr>
        <w:t xml:space="preserve">ОУ </w:t>
      </w:r>
      <w:r w:rsidR="006106D3">
        <w:rPr>
          <w:rFonts w:ascii="Times New Roman" w:eastAsia="Arial Unicode MS" w:hAnsi="Times New Roman"/>
          <w:color w:val="00000A"/>
          <w:kern w:val="1"/>
          <w:sz w:val="28"/>
          <w:szCs w:val="28"/>
          <w:lang w:eastAsia="ar-SA"/>
        </w:rPr>
        <w:t>для детей-сирот</w:t>
      </w:r>
      <w:r w:rsidR="006106D3" w:rsidRPr="00016859">
        <w:rPr>
          <w:rFonts w:ascii="Times New Roman" w:eastAsia="Arial Unicode MS" w:hAnsi="Times New Roman"/>
          <w:color w:val="00000A"/>
          <w:kern w:val="1"/>
          <w:sz w:val="28"/>
          <w:szCs w:val="28"/>
          <w:lang w:eastAsia="ar-SA"/>
        </w:rPr>
        <w:t xml:space="preserve"> с.</w:t>
      </w:r>
      <w:r w:rsidR="006106D3">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color w:val="00000A"/>
          <w:kern w:val="1"/>
          <w:sz w:val="28"/>
          <w:szCs w:val="28"/>
          <w:lang w:eastAsia="ar-SA"/>
        </w:rPr>
        <w:t xml:space="preserve">  в соответствии со Стандартом.</w:t>
      </w:r>
    </w:p>
    <w:p w:rsidR="00016859" w:rsidRPr="00016859" w:rsidRDefault="00016859" w:rsidP="00016859">
      <w:pPr>
        <w:shd w:val="clear" w:color="auto" w:fill="FFFFFF"/>
        <w:tabs>
          <w:tab w:val="left" w:pos="0"/>
        </w:tabs>
        <w:suppressAutoHyphens/>
        <w:autoSpaceDE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Финан</w:t>
      </w:r>
      <w:r w:rsidR="006106D3">
        <w:rPr>
          <w:rFonts w:ascii="Times New Roman" w:eastAsia="Arial Unicode MS" w:hAnsi="Times New Roman"/>
          <w:color w:val="00000A"/>
          <w:kern w:val="1"/>
          <w:sz w:val="28"/>
          <w:szCs w:val="28"/>
          <w:lang w:eastAsia="ar-SA"/>
        </w:rPr>
        <w:t>совые условия реализации АООП ГК</w:t>
      </w:r>
      <w:r w:rsidRPr="00016859">
        <w:rPr>
          <w:rFonts w:ascii="Times New Roman" w:eastAsia="Arial Unicode MS" w:hAnsi="Times New Roman"/>
          <w:color w:val="00000A"/>
          <w:kern w:val="1"/>
          <w:sz w:val="28"/>
          <w:szCs w:val="28"/>
          <w:lang w:eastAsia="ar-SA"/>
        </w:rPr>
        <w:t xml:space="preserve">ОУ </w:t>
      </w:r>
      <w:r w:rsidR="006106D3">
        <w:rPr>
          <w:rFonts w:ascii="Times New Roman" w:eastAsia="Arial Unicode MS" w:hAnsi="Times New Roman"/>
          <w:color w:val="00000A"/>
          <w:kern w:val="1"/>
          <w:sz w:val="28"/>
          <w:szCs w:val="28"/>
          <w:lang w:eastAsia="ar-SA"/>
        </w:rPr>
        <w:t>для детей-сирот</w:t>
      </w:r>
      <w:r w:rsidR="006106D3" w:rsidRPr="00016859">
        <w:rPr>
          <w:rFonts w:ascii="Times New Roman" w:eastAsia="Arial Unicode MS" w:hAnsi="Times New Roman"/>
          <w:color w:val="00000A"/>
          <w:kern w:val="1"/>
          <w:sz w:val="28"/>
          <w:szCs w:val="28"/>
          <w:lang w:eastAsia="ar-SA"/>
        </w:rPr>
        <w:t xml:space="preserve"> с.</w:t>
      </w:r>
      <w:r w:rsidR="006106D3">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color w:val="00000A"/>
          <w:kern w:val="1"/>
          <w:sz w:val="28"/>
          <w:szCs w:val="28"/>
          <w:lang w:eastAsia="ar-SA"/>
        </w:rPr>
        <w:t xml:space="preserve">  обеспечивают:</w:t>
      </w:r>
    </w:p>
    <w:p w:rsidR="00016859" w:rsidRPr="00016859" w:rsidRDefault="00016859" w:rsidP="00016859">
      <w:pPr>
        <w:shd w:val="clear" w:color="auto" w:fill="FFFFFF"/>
        <w:suppressAutoHyphens/>
        <w:spacing w:after="0" w:line="360" w:lineRule="auto"/>
        <w:ind w:firstLine="709"/>
        <w:jc w:val="both"/>
        <w:textAlignment w:val="baseline"/>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1)  государственные гарантии прав обучающихся с умственной отсталостью (</w:t>
      </w:r>
      <w:r w:rsidRPr="00016859">
        <w:rPr>
          <w:rFonts w:ascii="Times New Roman" w:eastAsia="Arial Unicode MS" w:hAnsi="Times New Roman"/>
          <w:bCs/>
          <w:color w:val="00000A"/>
          <w:kern w:val="1"/>
          <w:sz w:val="28"/>
          <w:szCs w:val="28"/>
          <w:lang w:eastAsia="ar-SA"/>
        </w:rPr>
        <w:t>интеллектуальными нарушениями</w:t>
      </w:r>
      <w:r w:rsidRPr="00016859">
        <w:rPr>
          <w:rFonts w:ascii="Times New Roman" w:eastAsia="Arial Unicode MS" w:hAnsi="Times New Roman"/>
          <w:color w:val="00000A"/>
          <w:kern w:val="1"/>
          <w:sz w:val="28"/>
          <w:szCs w:val="28"/>
          <w:lang w:eastAsia="ar-SA"/>
        </w:rPr>
        <w:t>) на получение бесплатного общедоступного образования, включая внеурочную деятельность;</w:t>
      </w:r>
    </w:p>
    <w:p w:rsidR="00016859" w:rsidRPr="00016859" w:rsidRDefault="00016859" w:rsidP="00016859">
      <w:pPr>
        <w:shd w:val="clear" w:color="auto" w:fill="FFFFFF"/>
        <w:spacing w:after="0" w:line="360" w:lineRule="auto"/>
        <w:ind w:firstLine="709"/>
        <w:jc w:val="both"/>
        <w:textAlignment w:val="baseline"/>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2)  возможность исполнения требований Стандарта;</w:t>
      </w:r>
    </w:p>
    <w:p w:rsidR="00016859" w:rsidRPr="00016859" w:rsidRDefault="00016859" w:rsidP="00016859">
      <w:pPr>
        <w:shd w:val="clear" w:color="auto" w:fill="FFFFFF"/>
        <w:spacing w:after="0" w:line="360" w:lineRule="auto"/>
        <w:ind w:firstLine="709"/>
        <w:jc w:val="both"/>
        <w:textAlignment w:val="baseline"/>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3)  реализацию обязательной части АООП</w:t>
      </w:r>
      <w:r w:rsidR="006106D3">
        <w:rPr>
          <w:rFonts w:ascii="Times New Roman" w:eastAsia="Arial Unicode MS" w:hAnsi="Times New Roman"/>
          <w:color w:val="00000A"/>
          <w:kern w:val="1"/>
          <w:sz w:val="28"/>
          <w:szCs w:val="28"/>
          <w:lang w:eastAsia="ar-SA"/>
        </w:rPr>
        <w:t xml:space="preserve"> ГК</w:t>
      </w:r>
      <w:r w:rsidRPr="00016859">
        <w:rPr>
          <w:rFonts w:ascii="Times New Roman" w:eastAsia="Arial Unicode MS" w:hAnsi="Times New Roman"/>
          <w:color w:val="00000A"/>
          <w:kern w:val="1"/>
          <w:sz w:val="28"/>
          <w:szCs w:val="28"/>
          <w:lang w:eastAsia="ar-SA"/>
        </w:rPr>
        <w:t xml:space="preserve">ОУ </w:t>
      </w:r>
      <w:r w:rsidR="006106D3">
        <w:rPr>
          <w:rFonts w:ascii="Times New Roman" w:eastAsia="Arial Unicode MS" w:hAnsi="Times New Roman"/>
          <w:color w:val="00000A"/>
          <w:kern w:val="1"/>
          <w:sz w:val="28"/>
          <w:szCs w:val="28"/>
          <w:lang w:eastAsia="ar-SA"/>
        </w:rPr>
        <w:t>для детей-сирот</w:t>
      </w:r>
      <w:r w:rsidR="006106D3" w:rsidRPr="00016859">
        <w:rPr>
          <w:rFonts w:ascii="Times New Roman" w:eastAsia="Arial Unicode MS" w:hAnsi="Times New Roman"/>
          <w:color w:val="00000A"/>
          <w:kern w:val="1"/>
          <w:sz w:val="28"/>
          <w:szCs w:val="28"/>
          <w:lang w:eastAsia="ar-SA"/>
        </w:rPr>
        <w:t xml:space="preserve"> с.</w:t>
      </w:r>
      <w:r w:rsidR="006106D3">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color w:val="00000A"/>
          <w:kern w:val="1"/>
          <w:sz w:val="28"/>
          <w:szCs w:val="28"/>
          <w:lang w:eastAsia="ar-SA"/>
        </w:rPr>
        <w:t xml:space="preserve">  </w:t>
      </w:r>
      <w:r w:rsidRPr="00016859">
        <w:rPr>
          <w:rFonts w:ascii="Times New Roman" w:eastAsia="Times New Roman" w:hAnsi="Times New Roman"/>
          <w:kern w:val="1"/>
          <w:sz w:val="28"/>
          <w:szCs w:val="28"/>
          <w:lang w:eastAsia="ar-SA"/>
        </w:rPr>
        <w:t>и части, формируемой участниками образовательных отношений с учетом особых образовательных потребностей обучающихся;</w:t>
      </w:r>
    </w:p>
    <w:p w:rsidR="00016859" w:rsidRPr="00016859" w:rsidRDefault="00016859" w:rsidP="00016859">
      <w:pPr>
        <w:shd w:val="clear" w:color="auto" w:fill="FFFFFF"/>
        <w:tabs>
          <w:tab w:val="left" w:pos="0"/>
        </w:tabs>
        <w:suppressAutoHyphens/>
        <w:autoSpaceDE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 xml:space="preserve">4) отражение </w:t>
      </w:r>
      <w:r w:rsidRPr="00016859">
        <w:rPr>
          <w:rFonts w:ascii="Times New Roman" w:eastAsia="Arial Unicode MS" w:hAnsi="Times New Roman"/>
          <w:iCs/>
          <w:color w:val="00000A"/>
          <w:kern w:val="1"/>
          <w:sz w:val="28"/>
          <w:szCs w:val="28"/>
          <w:lang w:eastAsia="ar-SA"/>
        </w:rPr>
        <w:t xml:space="preserve">структуры и объема расходов, необходимых для реализации АООП </w:t>
      </w:r>
      <w:r w:rsidR="006106D3">
        <w:rPr>
          <w:rFonts w:ascii="Times New Roman" w:eastAsia="Arial Unicode MS" w:hAnsi="Times New Roman"/>
          <w:color w:val="00000A"/>
          <w:kern w:val="1"/>
          <w:sz w:val="28"/>
          <w:szCs w:val="28"/>
          <w:lang w:eastAsia="ar-SA"/>
        </w:rPr>
        <w:t>ГК</w:t>
      </w:r>
      <w:r w:rsidRPr="00016859">
        <w:rPr>
          <w:rFonts w:ascii="Times New Roman" w:eastAsia="Arial Unicode MS" w:hAnsi="Times New Roman"/>
          <w:color w:val="00000A"/>
          <w:kern w:val="1"/>
          <w:sz w:val="28"/>
          <w:szCs w:val="28"/>
          <w:lang w:eastAsia="ar-SA"/>
        </w:rPr>
        <w:t xml:space="preserve">ОУ </w:t>
      </w:r>
      <w:r w:rsidR="006106D3">
        <w:rPr>
          <w:rFonts w:ascii="Times New Roman" w:eastAsia="Arial Unicode MS" w:hAnsi="Times New Roman"/>
          <w:color w:val="00000A"/>
          <w:kern w:val="1"/>
          <w:sz w:val="28"/>
          <w:szCs w:val="28"/>
          <w:lang w:eastAsia="ar-SA"/>
        </w:rPr>
        <w:t>для детей-сирот</w:t>
      </w:r>
      <w:r w:rsidR="006106D3" w:rsidRPr="00016859">
        <w:rPr>
          <w:rFonts w:ascii="Times New Roman" w:eastAsia="Arial Unicode MS" w:hAnsi="Times New Roman"/>
          <w:color w:val="00000A"/>
          <w:kern w:val="1"/>
          <w:sz w:val="28"/>
          <w:szCs w:val="28"/>
          <w:lang w:eastAsia="ar-SA"/>
        </w:rPr>
        <w:t xml:space="preserve"> с.</w:t>
      </w:r>
      <w:r w:rsidR="006106D3">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color w:val="00000A"/>
          <w:kern w:val="1"/>
          <w:sz w:val="28"/>
          <w:szCs w:val="28"/>
          <w:lang w:eastAsia="ar-SA"/>
        </w:rPr>
        <w:t xml:space="preserve">  </w:t>
      </w:r>
      <w:r w:rsidRPr="00016859">
        <w:rPr>
          <w:rFonts w:ascii="Times New Roman" w:eastAsia="Arial Unicode MS" w:hAnsi="Times New Roman"/>
          <w:iCs/>
          <w:color w:val="00000A"/>
          <w:kern w:val="1"/>
          <w:sz w:val="28"/>
          <w:szCs w:val="28"/>
          <w:lang w:eastAsia="ar-SA"/>
        </w:rPr>
        <w:t>и достижения планируемых результатов, а также механизм их формирования.</w:t>
      </w:r>
    </w:p>
    <w:p w:rsidR="00016859" w:rsidRPr="00016859" w:rsidRDefault="00016859" w:rsidP="00016859">
      <w:pPr>
        <w:autoSpaceDE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Финансирование реализации АООП</w:t>
      </w:r>
      <w:r w:rsidR="006106D3">
        <w:rPr>
          <w:rFonts w:ascii="Times New Roman" w:eastAsia="Arial Unicode MS" w:hAnsi="Times New Roman"/>
          <w:color w:val="00000A"/>
          <w:kern w:val="1"/>
          <w:sz w:val="28"/>
          <w:szCs w:val="28"/>
          <w:lang w:eastAsia="ar-SA"/>
        </w:rPr>
        <w:t xml:space="preserve"> ГК</w:t>
      </w:r>
      <w:r w:rsidRPr="00016859">
        <w:rPr>
          <w:rFonts w:ascii="Times New Roman" w:eastAsia="Arial Unicode MS" w:hAnsi="Times New Roman"/>
          <w:color w:val="00000A"/>
          <w:kern w:val="1"/>
          <w:sz w:val="28"/>
          <w:szCs w:val="28"/>
          <w:lang w:eastAsia="ar-SA"/>
        </w:rPr>
        <w:t>ОУ</w:t>
      </w:r>
      <w:r w:rsidR="006106D3" w:rsidRPr="006106D3">
        <w:rPr>
          <w:rFonts w:ascii="Times New Roman" w:eastAsia="Arial Unicode MS" w:hAnsi="Times New Roman"/>
          <w:color w:val="00000A"/>
          <w:kern w:val="1"/>
          <w:sz w:val="28"/>
          <w:szCs w:val="28"/>
          <w:lang w:eastAsia="ar-SA"/>
        </w:rPr>
        <w:t xml:space="preserve"> </w:t>
      </w:r>
      <w:r w:rsidR="006106D3">
        <w:rPr>
          <w:rFonts w:ascii="Times New Roman" w:eastAsia="Arial Unicode MS" w:hAnsi="Times New Roman"/>
          <w:color w:val="00000A"/>
          <w:kern w:val="1"/>
          <w:sz w:val="28"/>
          <w:szCs w:val="28"/>
          <w:lang w:eastAsia="ar-SA"/>
        </w:rPr>
        <w:t>для детей-сирот</w:t>
      </w:r>
      <w:r w:rsidR="006106D3" w:rsidRPr="00016859">
        <w:rPr>
          <w:rFonts w:ascii="Times New Roman" w:eastAsia="Arial Unicode MS" w:hAnsi="Times New Roman"/>
          <w:color w:val="00000A"/>
          <w:kern w:val="1"/>
          <w:sz w:val="28"/>
          <w:szCs w:val="28"/>
          <w:lang w:eastAsia="ar-SA"/>
        </w:rPr>
        <w:t xml:space="preserve"> с.</w:t>
      </w:r>
      <w:r w:rsidR="006106D3">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color w:val="00000A"/>
          <w:kern w:val="1"/>
          <w:sz w:val="28"/>
          <w:szCs w:val="28"/>
          <w:lang w:eastAsia="ar-SA"/>
        </w:rPr>
        <w:t xml:space="preserve">   осуществляется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016859" w:rsidRPr="00016859" w:rsidRDefault="00016859" w:rsidP="00016859">
      <w:pPr>
        <w:autoSpaceDE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lastRenderedPageBreak/>
        <w:t>специальными условиями получения образования (кадровыми, материально-техническими);</w:t>
      </w:r>
    </w:p>
    <w:p w:rsidR="00016859" w:rsidRPr="00016859" w:rsidRDefault="00016859" w:rsidP="00016859">
      <w:pPr>
        <w:autoSpaceDE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расходами на оплату труда</w:t>
      </w:r>
      <w:r w:rsidR="006106D3">
        <w:rPr>
          <w:rFonts w:ascii="Times New Roman" w:eastAsia="Arial Unicode MS" w:hAnsi="Times New Roman"/>
          <w:color w:val="00000A"/>
          <w:kern w:val="1"/>
          <w:sz w:val="28"/>
          <w:szCs w:val="28"/>
          <w:lang w:eastAsia="ar-SA"/>
        </w:rPr>
        <w:t xml:space="preserve"> работников, реализующих АООП ГК</w:t>
      </w:r>
      <w:r w:rsidRPr="00016859">
        <w:rPr>
          <w:rFonts w:ascii="Times New Roman" w:eastAsia="Arial Unicode MS" w:hAnsi="Times New Roman"/>
          <w:color w:val="00000A"/>
          <w:kern w:val="1"/>
          <w:sz w:val="28"/>
          <w:szCs w:val="28"/>
          <w:lang w:eastAsia="ar-SA"/>
        </w:rPr>
        <w:t xml:space="preserve">ОУ </w:t>
      </w:r>
      <w:r w:rsidR="006106D3">
        <w:rPr>
          <w:rFonts w:ascii="Times New Roman" w:eastAsia="Arial Unicode MS" w:hAnsi="Times New Roman"/>
          <w:color w:val="00000A"/>
          <w:kern w:val="1"/>
          <w:sz w:val="28"/>
          <w:szCs w:val="28"/>
          <w:lang w:eastAsia="ar-SA"/>
        </w:rPr>
        <w:t>для детей-сирот</w:t>
      </w:r>
      <w:r w:rsidR="006106D3" w:rsidRPr="00016859">
        <w:rPr>
          <w:rFonts w:ascii="Times New Roman" w:eastAsia="Arial Unicode MS" w:hAnsi="Times New Roman"/>
          <w:color w:val="00000A"/>
          <w:kern w:val="1"/>
          <w:sz w:val="28"/>
          <w:szCs w:val="28"/>
          <w:lang w:eastAsia="ar-SA"/>
        </w:rPr>
        <w:t xml:space="preserve"> с.</w:t>
      </w:r>
      <w:r w:rsidR="006106D3">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color w:val="00000A"/>
          <w:kern w:val="1"/>
          <w:sz w:val="28"/>
          <w:szCs w:val="28"/>
          <w:lang w:eastAsia="ar-SA"/>
        </w:rPr>
        <w:t>;</w:t>
      </w:r>
    </w:p>
    <w:p w:rsidR="00016859" w:rsidRPr="00016859" w:rsidRDefault="00016859" w:rsidP="00016859">
      <w:pPr>
        <w:autoSpaceDE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016859" w:rsidRPr="00016859" w:rsidRDefault="00016859" w:rsidP="00016859">
      <w:pPr>
        <w:autoSpaceDE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016859" w:rsidRPr="00016859" w:rsidRDefault="00016859" w:rsidP="00016859">
      <w:pPr>
        <w:autoSpaceDE w:val="0"/>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иными расходами, связанными с реализацией и</w:t>
      </w:r>
      <w:r w:rsidR="00FB38F3">
        <w:rPr>
          <w:rFonts w:ascii="Times New Roman" w:eastAsia="Arial Unicode MS" w:hAnsi="Times New Roman"/>
          <w:color w:val="00000A"/>
          <w:kern w:val="1"/>
          <w:sz w:val="28"/>
          <w:szCs w:val="28"/>
          <w:lang w:eastAsia="ar-SA"/>
        </w:rPr>
        <w:t xml:space="preserve"> обеспечением реализации АООП ГК</w:t>
      </w:r>
      <w:r w:rsidRPr="00016859">
        <w:rPr>
          <w:rFonts w:ascii="Times New Roman" w:eastAsia="Arial Unicode MS" w:hAnsi="Times New Roman"/>
          <w:color w:val="00000A"/>
          <w:kern w:val="1"/>
          <w:sz w:val="28"/>
          <w:szCs w:val="28"/>
          <w:lang w:eastAsia="ar-SA"/>
        </w:rPr>
        <w:t xml:space="preserve">ОУ </w:t>
      </w:r>
      <w:r w:rsidR="00FB38F3">
        <w:rPr>
          <w:rFonts w:ascii="Times New Roman" w:eastAsia="Arial Unicode MS" w:hAnsi="Times New Roman"/>
          <w:color w:val="00000A"/>
          <w:kern w:val="1"/>
          <w:sz w:val="28"/>
          <w:szCs w:val="28"/>
          <w:lang w:eastAsia="ar-SA"/>
        </w:rPr>
        <w:t>для детей-сирот</w:t>
      </w:r>
      <w:r w:rsidR="00FB38F3" w:rsidRPr="00016859">
        <w:rPr>
          <w:rFonts w:ascii="Times New Roman" w:eastAsia="Arial Unicode MS" w:hAnsi="Times New Roman"/>
          <w:color w:val="00000A"/>
          <w:kern w:val="1"/>
          <w:sz w:val="28"/>
          <w:szCs w:val="28"/>
          <w:lang w:eastAsia="ar-SA"/>
        </w:rPr>
        <w:t xml:space="preserve"> с.</w:t>
      </w:r>
      <w:r w:rsidR="00FB38F3">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color w:val="00000A"/>
          <w:spacing w:val="2"/>
          <w:kern w:val="1"/>
          <w:sz w:val="28"/>
          <w:szCs w:val="28"/>
          <w:lang w:eastAsia="ar-SA"/>
        </w:rPr>
        <w:t>, в том числе с круглосуточным пребыванием обучающихся с ОВЗ в организации</w:t>
      </w:r>
      <w:r w:rsidRPr="00016859">
        <w:rPr>
          <w:rFonts w:ascii="Times New Roman" w:eastAsia="Arial Unicode MS" w:hAnsi="Times New Roman"/>
          <w:color w:val="00000A"/>
          <w:kern w:val="1"/>
          <w:sz w:val="28"/>
          <w:szCs w:val="28"/>
          <w:lang w:eastAsia="ar-SA"/>
        </w:rPr>
        <w:t>.</w:t>
      </w:r>
    </w:p>
    <w:p w:rsidR="00312BC0" w:rsidRDefault="00312BC0" w:rsidP="00016859">
      <w:pPr>
        <w:spacing w:after="0"/>
        <w:jc w:val="center"/>
        <w:rPr>
          <w:rFonts w:ascii="Times New Roman" w:hAnsi="Times New Roman"/>
          <w:b/>
          <w:bCs/>
          <w:sz w:val="28"/>
          <w:szCs w:val="28"/>
        </w:rPr>
      </w:pPr>
    </w:p>
    <w:p w:rsidR="00312BC0" w:rsidRDefault="00312BC0" w:rsidP="00016859">
      <w:pPr>
        <w:spacing w:after="0"/>
        <w:jc w:val="center"/>
        <w:rPr>
          <w:rFonts w:ascii="Times New Roman" w:hAnsi="Times New Roman"/>
          <w:b/>
          <w:bCs/>
          <w:sz w:val="28"/>
          <w:szCs w:val="28"/>
        </w:rPr>
      </w:pPr>
    </w:p>
    <w:p w:rsidR="00312BC0" w:rsidRDefault="00312BC0" w:rsidP="00016859">
      <w:pPr>
        <w:spacing w:after="0"/>
        <w:jc w:val="center"/>
        <w:rPr>
          <w:rFonts w:ascii="Times New Roman" w:hAnsi="Times New Roman"/>
          <w:b/>
          <w:bCs/>
          <w:sz w:val="28"/>
          <w:szCs w:val="28"/>
        </w:rPr>
      </w:pPr>
    </w:p>
    <w:p w:rsidR="00312BC0" w:rsidRDefault="00312BC0" w:rsidP="00016859">
      <w:pPr>
        <w:spacing w:after="0"/>
        <w:jc w:val="center"/>
        <w:rPr>
          <w:rFonts w:ascii="Times New Roman" w:hAnsi="Times New Roman"/>
          <w:b/>
          <w:bCs/>
          <w:sz w:val="28"/>
          <w:szCs w:val="28"/>
        </w:rPr>
      </w:pPr>
    </w:p>
    <w:p w:rsidR="00312BC0" w:rsidRDefault="00312BC0" w:rsidP="00016859">
      <w:pPr>
        <w:spacing w:after="0"/>
        <w:jc w:val="center"/>
        <w:rPr>
          <w:rFonts w:ascii="Times New Roman" w:hAnsi="Times New Roman"/>
          <w:b/>
          <w:bCs/>
          <w:sz w:val="28"/>
          <w:szCs w:val="28"/>
        </w:rPr>
      </w:pPr>
    </w:p>
    <w:p w:rsidR="00016859" w:rsidRPr="00FB38F3" w:rsidRDefault="00016859" w:rsidP="00016859">
      <w:pPr>
        <w:spacing w:after="0"/>
        <w:jc w:val="center"/>
        <w:rPr>
          <w:rFonts w:ascii="Times New Roman" w:hAnsi="Times New Roman"/>
          <w:b/>
          <w:sz w:val="28"/>
          <w:szCs w:val="28"/>
        </w:rPr>
      </w:pPr>
      <w:r w:rsidRPr="00016859">
        <w:rPr>
          <w:rFonts w:ascii="Times New Roman" w:hAnsi="Times New Roman"/>
          <w:b/>
          <w:bCs/>
          <w:sz w:val="28"/>
          <w:szCs w:val="28"/>
        </w:rPr>
        <w:t xml:space="preserve">Материально-технические условия реализации адаптированной основной  образовательной программы общего образования обучающихся  с умственной отсталостью </w:t>
      </w:r>
      <w:r w:rsidR="00FB38F3">
        <w:rPr>
          <w:rFonts w:ascii="Times New Roman" w:hAnsi="Times New Roman"/>
          <w:b/>
          <w:sz w:val="28"/>
          <w:szCs w:val="28"/>
        </w:rPr>
        <w:t xml:space="preserve"> ГК</w:t>
      </w:r>
      <w:r w:rsidRPr="00016859">
        <w:rPr>
          <w:rFonts w:ascii="Times New Roman" w:hAnsi="Times New Roman"/>
          <w:b/>
          <w:sz w:val="28"/>
          <w:szCs w:val="28"/>
        </w:rPr>
        <w:t>ОУ</w:t>
      </w:r>
      <w:r w:rsidR="00FB38F3" w:rsidRPr="00FB38F3">
        <w:rPr>
          <w:rFonts w:ascii="Times New Roman" w:eastAsia="Arial Unicode MS" w:hAnsi="Times New Roman"/>
          <w:color w:val="00000A"/>
          <w:kern w:val="1"/>
          <w:sz w:val="28"/>
          <w:szCs w:val="28"/>
          <w:lang w:eastAsia="ar-SA"/>
        </w:rPr>
        <w:t xml:space="preserve"> </w:t>
      </w:r>
      <w:r w:rsidR="00FB38F3" w:rsidRPr="00FB38F3">
        <w:rPr>
          <w:rFonts w:ascii="Times New Roman" w:eastAsia="Arial Unicode MS" w:hAnsi="Times New Roman"/>
          <w:b/>
          <w:color w:val="00000A"/>
          <w:kern w:val="1"/>
          <w:sz w:val="28"/>
          <w:szCs w:val="28"/>
          <w:lang w:eastAsia="ar-SA"/>
        </w:rPr>
        <w:t>для детей-сирот с.Камышла</w:t>
      </w:r>
      <w:r w:rsidRPr="00FB38F3">
        <w:rPr>
          <w:rFonts w:ascii="Times New Roman" w:hAnsi="Times New Roman"/>
          <w:b/>
          <w:sz w:val="28"/>
          <w:szCs w:val="28"/>
        </w:rPr>
        <w:t xml:space="preserve"> .</w:t>
      </w:r>
    </w:p>
    <w:p w:rsidR="00016859" w:rsidRPr="00016859" w:rsidRDefault="00016859" w:rsidP="001C01A7">
      <w:pPr>
        <w:spacing w:after="0"/>
        <w:rPr>
          <w:rFonts w:ascii="Times New Roman" w:hAnsi="Times New Roman"/>
          <w:b/>
          <w:sz w:val="28"/>
          <w:szCs w:val="28"/>
        </w:rPr>
      </w:pPr>
    </w:p>
    <w:p w:rsidR="00016859" w:rsidRPr="00016859" w:rsidRDefault="00016859" w:rsidP="001C01A7">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016859" w:rsidRPr="00016859" w:rsidRDefault="00016859" w:rsidP="001C01A7">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Материально-технич</w:t>
      </w:r>
      <w:r w:rsidR="00FB38F3">
        <w:rPr>
          <w:rFonts w:ascii="Times New Roman" w:eastAsia="Arial Unicode MS" w:hAnsi="Times New Roman"/>
          <w:color w:val="00000A"/>
          <w:kern w:val="1"/>
          <w:sz w:val="28"/>
          <w:szCs w:val="28"/>
          <w:lang w:eastAsia="ar-SA"/>
        </w:rPr>
        <w:t>еские условия реализации АООП ГК</w:t>
      </w:r>
      <w:r w:rsidRPr="00016859">
        <w:rPr>
          <w:rFonts w:ascii="Times New Roman" w:eastAsia="Arial Unicode MS" w:hAnsi="Times New Roman"/>
          <w:color w:val="00000A"/>
          <w:kern w:val="1"/>
          <w:sz w:val="28"/>
          <w:szCs w:val="28"/>
          <w:lang w:eastAsia="ar-SA"/>
        </w:rPr>
        <w:t xml:space="preserve">ОУ </w:t>
      </w:r>
      <w:r w:rsidR="00FB38F3">
        <w:rPr>
          <w:rFonts w:ascii="Times New Roman" w:eastAsia="Arial Unicode MS" w:hAnsi="Times New Roman"/>
          <w:color w:val="00000A"/>
          <w:kern w:val="1"/>
          <w:sz w:val="28"/>
          <w:szCs w:val="28"/>
          <w:lang w:eastAsia="ar-SA"/>
        </w:rPr>
        <w:t>для детей-сирот</w:t>
      </w:r>
      <w:r w:rsidR="00FB38F3" w:rsidRPr="00016859">
        <w:rPr>
          <w:rFonts w:ascii="Times New Roman" w:eastAsia="Arial Unicode MS" w:hAnsi="Times New Roman"/>
          <w:color w:val="00000A"/>
          <w:kern w:val="1"/>
          <w:sz w:val="28"/>
          <w:szCs w:val="28"/>
          <w:lang w:eastAsia="ar-SA"/>
        </w:rPr>
        <w:t xml:space="preserve"> с.</w:t>
      </w:r>
      <w:r w:rsidR="00FB38F3">
        <w:rPr>
          <w:rFonts w:ascii="Times New Roman" w:eastAsia="Arial Unicode MS" w:hAnsi="Times New Roman"/>
          <w:color w:val="00000A"/>
          <w:kern w:val="1"/>
          <w:sz w:val="28"/>
          <w:szCs w:val="28"/>
          <w:lang w:eastAsia="ar-SA"/>
        </w:rPr>
        <w:t>Камышла</w:t>
      </w:r>
      <w:r w:rsidRPr="00016859">
        <w:rPr>
          <w:rFonts w:ascii="Times New Roman" w:eastAsia="Arial Unicode MS" w:hAnsi="Times New Roman"/>
          <w:color w:val="00000A"/>
          <w:kern w:val="1"/>
          <w:sz w:val="28"/>
          <w:szCs w:val="28"/>
          <w:lang w:eastAsia="ar-SA"/>
        </w:rPr>
        <w:t xml:space="preserve"> должны обеспечивать возможность достижения </w:t>
      </w:r>
      <w:r w:rsidRPr="00016859">
        <w:rPr>
          <w:rFonts w:ascii="Times New Roman" w:eastAsia="Arial Unicode MS" w:hAnsi="Times New Roman"/>
          <w:color w:val="00000A"/>
          <w:kern w:val="1"/>
          <w:sz w:val="28"/>
          <w:szCs w:val="28"/>
          <w:lang w:eastAsia="ar-SA"/>
        </w:rPr>
        <w:lastRenderedPageBreak/>
        <w:t>обучающимися установленных Стандартом требований к результатам освоения АООП.</w:t>
      </w:r>
    </w:p>
    <w:p w:rsidR="00016859" w:rsidRPr="00016859" w:rsidRDefault="00016859" w:rsidP="001C01A7">
      <w:pPr>
        <w:widowControl w:val="0"/>
        <w:tabs>
          <w:tab w:val="left" w:pos="0"/>
        </w:tabs>
        <w:suppressAutoHyphens/>
        <w:spacing w:after="0" w:line="360" w:lineRule="auto"/>
        <w:ind w:firstLine="851"/>
        <w:jc w:val="both"/>
        <w:textAlignment w:val="baseline"/>
        <w:rPr>
          <w:rFonts w:ascii="Times New Roman" w:eastAsia="SimSun" w:hAnsi="Times New Roman"/>
          <w:kern w:val="1"/>
          <w:sz w:val="28"/>
          <w:szCs w:val="28"/>
          <w:lang w:eastAsia="hi-IN" w:bidi="hi-IN"/>
        </w:rPr>
      </w:pPr>
      <w:r w:rsidRPr="00016859">
        <w:rPr>
          <w:rFonts w:ascii="Times New Roman" w:eastAsia="SimSun" w:hAnsi="Times New Roman"/>
          <w:kern w:val="1"/>
          <w:sz w:val="28"/>
          <w:szCs w:val="28"/>
          <w:lang w:eastAsia="hi-IN" w:bidi="hi-IN"/>
        </w:rPr>
        <w:t>Материально-техническая база реализации АООП</w:t>
      </w:r>
      <w:r w:rsidR="00FB38F3">
        <w:rPr>
          <w:rFonts w:ascii="Times New Roman" w:eastAsia="Arial Unicode MS" w:hAnsi="Times New Roman"/>
          <w:color w:val="00000A"/>
          <w:kern w:val="1"/>
          <w:sz w:val="28"/>
          <w:szCs w:val="28"/>
          <w:lang w:eastAsia="ar-SA"/>
        </w:rPr>
        <w:t xml:space="preserve"> ГК</w:t>
      </w:r>
      <w:r w:rsidRPr="00016859">
        <w:rPr>
          <w:rFonts w:ascii="Times New Roman" w:eastAsia="Arial Unicode MS" w:hAnsi="Times New Roman"/>
          <w:color w:val="00000A"/>
          <w:kern w:val="1"/>
          <w:sz w:val="28"/>
          <w:szCs w:val="28"/>
          <w:lang w:eastAsia="ar-SA"/>
        </w:rPr>
        <w:t xml:space="preserve">ОУ </w:t>
      </w:r>
      <w:r w:rsidR="00FB38F3">
        <w:rPr>
          <w:rFonts w:ascii="Times New Roman" w:eastAsia="Arial Unicode MS" w:hAnsi="Times New Roman"/>
          <w:color w:val="00000A"/>
          <w:kern w:val="1"/>
          <w:sz w:val="28"/>
          <w:szCs w:val="28"/>
          <w:lang w:eastAsia="ar-SA"/>
        </w:rPr>
        <w:t>для детей-сирот</w:t>
      </w:r>
      <w:r w:rsidR="00FB38F3" w:rsidRPr="00016859">
        <w:rPr>
          <w:rFonts w:ascii="Times New Roman" w:eastAsia="Arial Unicode MS" w:hAnsi="Times New Roman"/>
          <w:color w:val="00000A"/>
          <w:kern w:val="1"/>
          <w:sz w:val="28"/>
          <w:szCs w:val="28"/>
          <w:lang w:eastAsia="ar-SA"/>
        </w:rPr>
        <w:t xml:space="preserve"> с.</w:t>
      </w:r>
      <w:r w:rsidR="00FB38F3">
        <w:rPr>
          <w:rFonts w:ascii="Times New Roman" w:eastAsia="Arial Unicode MS" w:hAnsi="Times New Roman"/>
          <w:color w:val="00000A"/>
          <w:kern w:val="1"/>
          <w:sz w:val="28"/>
          <w:szCs w:val="28"/>
          <w:lang w:eastAsia="ar-SA"/>
        </w:rPr>
        <w:t>Камышла</w:t>
      </w:r>
      <w:r w:rsidRPr="00016859">
        <w:rPr>
          <w:rFonts w:ascii="Times New Roman" w:eastAsia="SimSun" w:hAnsi="Times New Roman"/>
          <w:kern w:val="1"/>
          <w:sz w:val="28"/>
          <w:szCs w:val="28"/>
          <w:lang w:eastAsia="hi-IN" w:bidi="hi-IN"/>
        </w:rPr>
        <w:t xml:space="preserve"> для обучающихся с умственной отсталостью (интеллектуальными на</w:t>
      </w:r>
      <w:r w:rsidRPr="00016859">
        <w:rPr>
          <w:rFonts w:ascii="Times New Roman" w:eastAsia="SimSun" w:hAnsi="Times New Roman"/>
          <w:kern w:val="1"/>
          <w:sz w:val="28"/>
          <w:szCs w:val="28"/>
          <w:lang w:eastAsia="hi-IN" w:bidi="hi-IN"/>
        </w:rPr>
        <w:softHyphen/>
        <w:t>ру</w:t>
      </w:r>
      <w:r w:rsidRPr="00016859">
        <w:rPr>
          <w:rFonts w:ascii="Times New Roman" w:eastAsia="SimSun" w:hAnsi="Times New Roman"/>
          <w:kern w:val="1"/>
          <w:sz w:val="28"/>
          <w:szCs w:val="28"/>
          <w:lang w:eastAsia="hi-IN" w:bidi="hi-IN"/>
        </w:rPr>
        <w:softHyphen/>
        <w:t>ше</w:t>
      </w:r>
      <w:r w:rsidRPr="00016859">
        <w:rPr>
          <w:rFonts w:ascii="Times New Roman" w:eastAsia="SimSun" w:hAnsi="Times New Roman"/>
          <w:kern w:val="1"/>
          <w:sz w:val="28"/>
          <w:szCs w:val="28"/>
          <w:lang w:eastAsia="hi-IN" w:bidi="hi-IN"/>
        </w:rPr>
        <w:softHyphen/>
        <w:t>ни</w:t>
      </w:r>
      <w:r w:rsidRPr="00016859">
        <w:rPr>
          <w:rFonts w:ascii="Times New Roman" w:eastAsia="SimSun" w:hAnsi="Times New Roman"/>
          <w:kern w:val="1"/>
          <w:sz w:val="28"/>
          <w:szCs w:val="28"/>
          <w:lang w:eastAsia="hi-IN" w:bidi="hi-IN"/>
        </w:rPr>
        <w:softHyphen/>
        <w:t>я</w:t>
      </w:r>
      <w:r w:rsidRPr="00016859">
        <w:rPr>
          <w:rFonts w:ascii="Times New Roman" w:eastAsia="SimSun" w:hAnsi="Times New Roman"/>
          <w:kern w:val="1"/>
          <w:sz w:val="28"/>
          <w:szCs w:val="28"/>
          <w:lang w:eastAsia="hi-IN" w:bidi="hi-IN"/>
        </w:rPr>
        <w:softHyphen/>
        <w:t>ми)  со</w:t>
      </w:r>
      <w:r w:rsidRPr="00016859">
        <w:rPr>
          <w:rFonts w:ascii="Times New Roman" w:eastAsia="SimSun" w:hAnsi="Times New Roman"/>
          <w:kern w:val="1"/>
          <w:sz w:val="28"/>
          <w:szCs w:val="28"/>
          <w:lang w:eastAsia="hi-IN" w:bidi="hi-IN"/>
        </w:rPr>
        <w:softHyphen/>
        <w:t>от</w:t>
      </w:r>
      <w:r w:rsidRPr="00016859">
        <w:rPr>
          <w:rFonts w:ascii="Times New Roman" w:eastAsia="SimSun" w:hAnsi="Times New Roman"/>
          <w:kern w:val="1"/>
          <w:sz w:val="28"/>
          <w:szCs w:val="28"/>
          <w:lang w:eastAsia="hi-IN" w:bidi="hi-IN"/>
        </w:rPr>
        <w:softHyphen/>
        <w:t>ветствует действующим санитарным и противопожарным нормам, нор</w:t>
      </w:r>
      <w:r w:rsidRPr="00016859">
        <w:rPr>
          <w:rFonts w:ascii="Times New Roman" w:eastAsia="SimSun" w:hAnsi="Times New Roman"/>
          <w:kern w:val="1"/>
          <w:sz w:val="28"/>
          <w:szCs w:val="28"/>
          <w:lang w:eastAsia="hi-IN" w:bidi="hi-IN"/>
        </w:rPr>
        <w:softHyphen/>
        <w:t>мам охраны труда работников образовательных организаций, предъявляемым к:</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016859" w:rsidRPr="00016859" w:rsidRDefault="00016859" w:rsidP="00016859">
      <w:pPr>
        <w:suppressAutoHyphens/>
        <w:spacing w:after="0" w:line="360" w:lineRule="auto"/>
        <w:ind w:firstLine="709"/>
        <w:jc w:val="both"/>
        <w:rPr>
          <w:rFonts w:eastAsia="Arial Unicode MS"/>
          <w:color w:val="00000A"/>
          <w:kern w:val="1"/>
          <w:sz w:val="28"/>
          <w:szCs w:val="28"/>
          <w:lang w:eastAsia="ar-SA"/>
        </w:rPr>
      </w:pPr>
      <w:r w:rsidRPr="00016859">
        <w:rPr>
          <w:rFonts w:ascii="Times New Roman" w:eastAsia="Arial Unicode MS" w:hAnsi="Times New Roman"/>
          <w:color w:val="00000A"/>
          <w:kern w:val="1"/>
          <w:sz w:val="28"/>
          <w:szCs w:val="28"/>
          <w:lang w:eastAsia="ar-SA"/>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016859" w:rsidRPr="00016859" w:rsidRDefault="00016859" w:rsidP="00016859">
      <w:pPr>
        <w:suppressAutoHyphens/>
        <w:spacing w:after="0" w:line="360" w:lineRule="auto"/>
        <w:ind w:firstLine="709"/>
        <w:jc w:val="both"/>
        <w:textAlignment w:val="baseline"/>
        <w:rPr>
          <w:rFonts w:ascii="Times New Roman" w:eastAsia="Times New Roman" w:hAnsi="Times New Roman"/>
          <w:color w:val="00000A"/>
          <w:sz w:val="28"/>
          <w:szCs w:val="28"/>
          <w:lang w:eastAsia="ar-SA"/>
        </w:rPr>
      </w:pPr>
      <w:r w:rsidRPr="00016859">
        <w:rPr>
          <w:rFonts w:ascii="Times New Roman" w:eastAsia="Times New Roman" w:hAnsi="Times New Roman"/>
          <w:color w:val="00000A"/>
          <w:sz w:val="28"/>
          <w:szCs w:val="28"/>
          <w:lang w:eastAsia="ar-SA"/>
        </w:rPr>
        <w:t xml:space="preserve">помещениям </w:t>
      </w:r>
      <w:r w:rsidRPr="00016859">
        <w:rPr>
          <w:rFonts w:ascii="Times New Roman" w:eastAsia="Times New Roman" w:hAnsi="Times New Roman"/>
          <w:sz w:val="28"/>
          <w:szCs w:val="28"/>
          <w:lang w:eastAsia="ar-SA"/>
        </w:rPr>
        <w:t>зала для проведения занятий по ритмике;</w:t>
      </w:r>
    </w:p>
    <w:p w:rsidR="00016859" w:rsidRPr="00016859" w:rsidRDefault="00016859" w:rsidP="00016859">
      <w:pPr>
        <w:suppressAutoHyphens/>
        <w:spacing w:after="0" w:line="360" w:lineRule="auto"/>
        <w:ind w:firstLine="709"/>
        <w:jc w:val="both"/>
        <w:textAlignment w:val="baseline"/>
        <w:rPr>
          <w:rFonts w:ascii="Times New Roman" w:eastAsia="Times New Roman" w:hAnsi="Times New Roman"/>
          <w:color w:val="00000A"/>
          <w:sz w:val="28"/>
          <w:szCs w:val="28"/>
          <w:lang w:eastAsia="ar-SA"/>
        </w:rPr>
      </w:pPr>
      <w:r w:rsidRPr="00016859">
        <w:rPr>
          <w:rFonts w:ascii="Times New Roman" w:eastAsia="Times New Roman" w:hAnsi="Times New Roman"/>
          <w:color w:val="00000A"/>
          <w:sz w:val="28"/>
          <w:szCs w:val="28"/>
          <w:lang w:eastAsia="ar-SA"/>
        </w:rPr>
        <w:t>помещениям для осуществления образовательного и кор</w:t>
      </w:r>
      <w:r w:rsidRPr="00016859">
        <w:rPr>
          <w:rFonts w:ascii="Times New Roman" w:eastAsia="Times New Roman" w:hAnsi="Times New Roman"/>
          <w:color w:val="00000A"/>
          <w:sz w:val="28"/>
          <w:szCs w:val="28"/>
          <w:lang w:eastAsia="ar-SA"/>
        </w:rPr>
        <w:softHyphen/>
        <w:t>ре</w:t>
      </w:r>
      <w:r w:rsidRPr="00016859">
        <w:rPr>
          <w:rFonts w:ascii="Times New Roman" w:eastAsia="Times New Roman" w:hAnsi="Times New Roman"/>
          <w:color w:val="00000A"/>
          <w:sz w:val="28"/>
          <w:szCs w:val="28"/>
          <w:lang w:eastAsia="ar-SA"/>
        </w:rPr>
        <w:softHyphen/>
        <w:t>к</w:t>
      </w:r>
      <w:r w:rsidRPr="00016859">
        <w:rPr>
          <w:rFonts w:ascii="Times New Roman" w:eastAsia="Times New Roman" w:hAnsi="Times New Roman"/>
          <w:color w:val="00000A"/>
          <w:sz w:val="28"/>
          <w:szCs w:val="28"/>
          <w:lang w:eastAsia="ar-SA"/>
        </w:rPr>
        <w:softHyphen/>
        <w:t>ци</w:t>
      </w:r>
      <w:r w:rsidRPr="00016859">
        <w:rPr>
          <w:rFonts w:ascii="Times New Roman" w:eastAsia="Times New Roman" w:hAnsi="Times New Roman"/>
          <w:color w:val="00000A"/>
          <w:sz w:val="28"/>
          <w:szCs w:val="28"/>
          <w:lang w:eastAsia="ar-SA"/>
        </w:rPr>
        <w:softHyphen/>
        <w:t>он</w:t>
      </w:r>
      <w:r w:rsidRPr="00016859">
        <w:rPr>
          <w:rFonts w:ascii="Times New Roman" w:eastAsia="Times New Roman" w:hAnsi="Times New Roman"/>
          <w:color w:val="00000A"/>
          <w:sz w:val="28"/>
          <w:szCs w:val="28"/>
          <w:lang w:eastAsia="ar-SA"/>
        </w:rPr>
        <w:softHyphen/>
        <w:t>но-развивающего процессов: классам, кабинетам учителя-логопеда, учителя-де</w:t>
      </w:r>
      <w:r w:rsidRPr="00016859">
        <w:rPr>
          <w:rFonts w:ascii="Times New Roman" w:eastAsia="Times New Roman" w:hAnsi="Times New Roman"/>
          <w:color w:val="00000A"/>
          <w:sz w:val="28"/>
          <w:szCs w:val="28"/>
          <w:lang w:eastAsia="ar-SA"/>
        </w:rPr>
        <w:softHyphen/>
        <w:t>фектолога, педагога-психолога и др. специалистов, структура которых дол</w:t>
      </w:r>
      <w:r w:rsidRPr="00016859">
        <w:rPr>
          <w:rFonts w:ascii="Times New Roman" w:eastAsia="Times New Roman" w:hAnsi="Times New Roman"/>
          <w:color w:val="00000A"/>
          <w:sz w:val="28"/>
          <w:szCs w:val="28"/>
          <w:lang w:eastAsia="ar-SA"/>
        </w:rPr>
        <w:softHyphen/>
        <w:t>ж</w:t>
      </w:r>
      <w:r w:rsidRPr="00016859">
        <w:rPr>
          <w:rFonts w:ascii="Times New Roman" w:eastAsia="Times New Roman" w:hAnsi="Times New Roman"/>
          <w:color w:val="00000A"/>
          <w:sz w:val="28"/>
          <w:szCs w:val="28"/>
          <w:lang w:eastAsia="ar-SA"/>
        </w:rPr>
        <w:softHyphen/>
        <w:t>на обеспечивать возможность для организации разных форм урочной и вне</w:t>
      </w:r>
      <w:r w:rsidRPr="00016859">
        <w:rPr>
          <w:rFonts w:ascii="Times New Roman" w:eastAsia="Times New Roman" w:hAnsi="Times New Roman"/>
          <w:color w:val="00000A"/>
          <w:sz w:val="28"/>
          <w:szCs w:val="28"/>
          <w:lang w:eastAsia="ar-SA"/>
        </w:rPr>
        <w:softHyphen/>
        <w:t>уро</w:t>
      </w:r>
      <w:r w:rsidRPr="00016859">
        <w:rPr>
          <w:rFonts w:ascii="Times New Roman" w:eastAsia="Times New Roman" w:hAnsi="Times New Roman"/>
          <w:color w:val="00000A"/>
          <w:sz w:val="28"/>
          <w:szCs w:val="28"/>
          <w:lang w:eastAsia="ar-SA"/>
        </w:rPr>
        <w:softHyphen/>
        <w:t>чной деятельности;</w:t>
      </w:r>
    </w:p>
    <w:p w:rsidR="00016859" w:rsidRPr="00016859" w:rsidRDefault="00016859" w:rsidP="00016859">
      <w:pPr>
        <w:suppressAutoHyphens/>
        <w:spacing w:after="0" w:line="360" w:lineRule="auto"/>
        <w:ind w:firstLine="709"/>
        <w:jc w:val="both"/>
        <w:textAlignment w:val="baseline"/>
        <w:rPr>
          <w:rFonts w:ascii="Times New Roman" w:eastAsia="Times New Roman" w:hAnsi="Times New Roman"/>
          <w:color w:val="00000A"/>
          <w:sz w:val="28"/>
          <w:szCs w:val="28"/>
          <w:lang w:eastAsia="ar-SA"/>
        </w:rPr>
      </w:pPr>
      <w:r w:rsidRPr="00016859">
        <w:rPr>
          <w:rFonts w:ascii="Times New Roman" w:eastAsia="Times New Roman" w:hAnsi="Times New Roman"/>
          <w:color w:val="00000A"/>
          <w:sz w:val="28"/>
          <w:szCs w:val="28"/>
          <w:lang w:eastAsia="ar-SA"/>
        </w:rPr>
        <w:t>трудовым мастерским (размеры помещения, необходимое оборудование в соответствии с реализуемым профилем (профилями) трудового обучения);</w:t>
      </w:r>
    </w:p>
    <w:p w:rsidR="00016859" w:rsidRPr="00016859" w:rsidRDefault="00016859" w:rsidP="00016859">
      <w:pPr>
        <w:suppressAutoHyphens/>
        <w:spacing w:after="0" w:line="360" w:lineRule="auto"/>
        <w:ind w:firstLine="709"/>
        <w:jc w:val="both"/>
        <w:textAlignment w:val="baseline"/>
        <w:rPr>
          <w:rFonts w:ascii="Times New Roman" w:eastAsia="Times New Roman" w:hAnsi="Times New Roman"/>
          <w:color w:val="00000A"/>
          <w:sz w:val="28"/>
          <w:szCs w:val="28"/>
          <w:lang w:eastAsia="ar-SA"/>
        </w:rPr>
      </w:pPr>
      <w:r w:rsidRPr="00016859">
        <w:rPr>
          <w:rFonts w:ascii="Times New Roman" w:eastAsia="Times New Roman" w:hAnsi="Times New Roman"/>
          <w:color w:val="00000A"/>
          <w:sz w:val="28"/>
          <w:szCs w:val="28"/>
          <w:lang w:eastAsia="ar-SA"/>
        </w:rPr>
        <w:t xml:space="preserve">кабинету </w:t>
      </w:r>
      <w:r w:rsidRPr="00016859">
        <w:rPr>
          <w:rFonts w:ascii="Times New Roman" w:eastAsia="Times New Roman" w:hAnsi="Times New Roman"/>
          <w:sz w:val="28"/>
          <w:szCs w:val="28"/>
          <w:lang w:eastAsia="ar-SA"/>
        </w:rPr>
        <w:t>для проведения уроков «Основы социальной жизни»;</w:t>
      </w:r>
    </w:p>
    <w:p w:rsidR="00016859" w:rsidRPr="00016859" w:rsidRDefault="00016859" w:rsidP="00016859">
      <w:pPr>
        <w:suppressAutoHyphens/>
        <w:spacing w:after="0" w:line="360" w:lineRule="auto"/>
        <w:ind w:firstLine="709"/>
        <w:jc w:val="both"/>
        <w:textAlignment w:val="baseline"/>
        <w:rPr>
          <w:rFonts w:ascii="Times New Roman" w:eastAsia="Times New Roman" w:hAnsi="Times New Roman"/>
          <w:color w:val="000000"/>
          <w:sz w:val="28"/>
          <w:szCs w:val="28"/>
          <w:lang w:eastAsia="ar-SA"/>
        </w:rPr>
      </w:pPr>
      <w:r w:rsidRPr="00016859">
        <w:rPr>
          <w:rFonts w:ascii="Times New Roman" w:eastAsia="Times New Roman" w:hAnsi="Times New Roman"/>
          <w:color w:val="00000A"/>
          <w:sz w:val="28"/>
          <w:szCs w:val="28"/>
          <w:lang w:eastAsia="ar-SA"/>
        </w:rPr>
        <w:t>туалетам, душевым, коридорам и другим помещениям.</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lastRenderedPageBreak/>
        <w:t>помещениям библиотек (площадь, размещение рабочих зон, наличие читального зала, медиатеки, число читательских мест);</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актовому залу;</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спортивным залам, бассейнам, игровому и спортивному оборудованию;</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помещениям для медицинского персонала;</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мебели, офисному оснащению и хозяйственному инвентарю;</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Материально-техническое и информационное оснащение образовательного процесса должно обеспечивать возможность:</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создания материальных объектов, в том числе произведений искусства;</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lastRenderedPageBreak/>
        <w:t>физического развития, участия в спортивных соревнованиях и играх;</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планирования учебной деятельности, фиксирования его реализации в целом и отдельных этапов (выступлений, дискуссий, экспериментов);</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размещения материалов и работ в информационной среде организации;</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проведения массовых мероприятий, собраний, представлений;</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организации отдыха и питания;</w:t>
      </w:r>
    </w:p>
    <w:p w:rsidR="00016859" w:rsidRPr="00016859" w:rsidRDefault="00016859" w:rsidP="00016859">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color w:val="00000A"/>
          <w:kern w:val="1"/>
          <w:sz w:val="28"/>
          <w:szCs w:val="28"/>
          <w:lang w:eastAsia="ar-SA"/>
        </w:rPr>
        <w:t>исполнения, сочинения и аранжировки му</w:t>
      </w:r>
      <w:r w:rsidRPr="00016859">
        <w:rPr>
          <w:rFonts w:ascii="Times New Roman" w:eastAsia="Arial Unicode MS" w:hAnsi="Times New Roman"/>
          <w:color w:val="00000A"/>
          <w:kern w:val="1"/>
          <w:sz w:val="28"/>
          <w:szCs w:val="28"/>
          <w:lang w:eastAsia="ar-SA"/>
        </w:rPr>
        <w:softHyphen/>
        <w:t>зы</w:t>
      </w:r>
      <w:r w:rsidRPr="00016859">
        <w:rPr>
          <w:rFonts w:ascii="Times New Roman" w:eastAsia="Arial Unicode MS" w:hAnsi="Times New Roman"/>
          <w:color w:val="00000A"/>
          <w:kern w:val="1"/>
          <w:sz w:val="28"/>
          <w:szCs w:val="28"/>
          <w:lang w:eastAsia="ar-SA"/>
        </w:rPr>
        <w:softHyphen/>
        <w:t>каль</w:t>
      </w:r>
      <w:r w:rsidRPr="00016859">
        <w:rPr>
          <w:rFonts w:ascii="Times New Roman" w:eastAsia="Arial Unicode MS" w:hAnsi="Times New Roman"/>
          <w:color w:val="00000A"/>
          <w:kern w:val="1"/>
          <w:sz w:val="28"/>
          <w:szCs w:val="28"/>
          <w:lang w:eastAsia="ar-SA"/>
        </w:rPr>
        <w:softHyphen/>
        <w:t>ных произведений с применением традиционных инструментов и цифровых технологий;</w:t>
      </w:r>
    </w:p>
    <w:p w:rsidR="00016859" w:rsidRPr="00016859" w:rsidRDefault="00016859" w:rsidP="00016859">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color w:val="00000A"/>
          <w:kern w:val="1"/>
          <w:sz w:val="28"/>
          <w:szCs w:val="28"/>
          <w:lang w:eastAsia="ar-SA"/>
        </w:rPr>
        <w:t>обработки материалов и информации с использованием технологических инструментов.</w:t>
      </w:r>
    </w:p>
    <w:p w:rsidR="00016859" w:rsidRPr="00016859" w:rsidRDefault="00016859" w:rsidP="00016859">
      <w:pPr>
        <w:autoSpaceDE w:val="0"/>
        <w:spacing w:after="0" w:line="360" w:lineRule="auto"/>
        <w:ind w:firstLine="575"/>
        <w:jc w:val="both"/>
        <w:textAlignment w:val="center"/>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Материально-техническое обеспечение реализации АООП</w:t>
      </w:r>
      <w:r w:rsidR="00FB38F3">
        <w:rPr>
          <w:rFonts w:ascii="Times New Roman" w:eastAsia="Arial Unicode MS" w:hAnsi="Times New Roman"/>
          <w:color w:val="00000A"/>
          <w:kern w:val="1"/>
          <w:sz w:val="28"/>
          <w:szCs w:val="28"/>
          <w:lang w:eastAsia="ar-SA"/>
        </w:rPr>
        <w:t xml:space="preserve"> ГК</w:t>
      </w:r>
      <w:r w:rsidRPr="00016859">
        <w:rPr>
          <w:rFonts w:ascii="Times New Roman" w:eastAsia="Arial Unicode MS" w:hAnsi="Times New Roman"/>
          <w:color w:val="00000A"/>
          <w:kern w:val="1"/>
          <w:sz w:val="28"/>
          <w:szCs w:val="28"/>
          <w:lang w:eastAsia="ar-SA"/>
        </w:rPr>
        <w:t xml:space="preserve">ОУ </w:t>
      </w:r>
      <w:r w:rsidR="00FB38F3">
        <w:rPr>
          <w:rFonts w:ascii="Times New Roman" w:eastAsia="Arial Unicode MS" w:hAnsi="Times New Roman"/>
          <w:color w:val="00000A"/>
          <w:kern w:val="1"/>
          <w:sz w:val="28"/>
          <w:szCs w:val="28"/>
          <w:lang w:eastAsia="ar-SA"/>
        </w:rPr>
        <w:t>для детей-сирот</w:t>
      </w:r>
      <w:r w:rsidR="00FB38F3" w:rsidRPr="00016859">
        <w:rPr>
          <w:rFonts w:ascii="Times New Roman" w:eastAsia="Arial Unicode MS" w:hAnsi="Times New Roman"/>
          <w:color w:val="00000A"/>
          <w:kern w:val="1"/>
          <w:sz w:val="28"/>
          <w:szCs w:val="28"/>
          <w:lang w:eastAsia="ar-SA"/>
        </w:rPr>
        <w:t xml:space="preserve"> с.</w:t>
      </w:r>
      <w:r w:rsidR="00FB38F3">
        <w:rPr>
          <w:rFonts w:ascii="Times New Roman" w:eastAsia="Arial Unicode MS" w:hAnsi="Times New Roman"/>
          <w:color w:val="00000A"/>
          <w:kern w:val="1"/>
          <w:sz w:val="28"/>
          <w:szCs w:val="28"/>
          <w:lang w:eastAsia="ar-SA"/>
        </w:rPr>
        <w:t>Камышла</w:t>
      </w:r>
      <w:r w:rsidRPr="00016859">
        <w:rPr>
          <w:rFonts w:ascii="Times New Roman" w:eastAsia="Times New Roman" w:hAnsi="Times New Roman"/>
          <w:kern w:val="1"/>
          <w:sz w:val="28"/>
          <w:szCs w:val="28"/>
          <w:lang w:eastAsia="ar-SA"/>
        </w:rPr>
        <w:t xml:space="preserve">  соответствует не только общим, но и особым образовательным потребностям обучающихся </w:t>
      </w:r>
      <w:r w:rsidRPr="00016859">
        <w:rPr>
          <w:rFonts w:ascii="Times New Roman" w:eastAsia="Times New Roman" w:hAnsi="Times New Roman"/>
          <w:color w:val="000000"/>
          <w:kern w:val="1"/>
          <w:sz w:val="28"/>
          <w:szCs w:val="28"/>
          <w:lang w:eastAsia="ar-SA"/>
        </w:rPr>
        <w:t>с умственной отсталостью (</w:t>
      </w:r>
      <w:r w:rsidRPr="00016859">
        <w:rPr>
          <w:rFonts w:ascii="Times New Roman" w:eastAsia="Times New Roman" w:hAnsi="Times New Roman"/>
          <w:bCs/>
          <w:color w:val="000000"/>
          <w:kern w:val="1"/>
          <w:sz w:val="28"/>
          <w:szCs w:val="28"/>
          <w:lang w:eastAsia="ar-SA"/>
        </w:rPr>
        <w:t>интеллектуальными нарушениями</w:t>
      </w:r>
      <w:r w:rsidRPr="00016859">
        <w:rPr>
          <w:rFonts w:ascii="Times New Roman" w:eastAsia="Times New Roman" w:hAnsi="Times New Roman"/>
          <w:color w:val="000000"/>
          <w:kern w:val="1"/>
          <w:sz w:val="28"/>
          <w:szCs w:val="28"/>
          <w:lang w:eastAsia="ar-SA"/>
        </w:rPr>
        <w:t>)</w:t>
      </w:r>
      <w:r w:rsidRPr="00016859">
        <w:rPr>
          <w:rFonts w:ascii="Times New Roman" w:eastAsia="Times New Roman" w:hAnsi="Times New Roman"/>
          <w:kern w:val="1"/>
          <w:sz w:val="28"/>
          <w:szCs w:val="28"/>
          <w:lang w:eastAsia="ar-SA"/>
        </w:rPr>
        <w:t xml:space="preserve">. </w:t>
      </w:r>
    </w:p>
    <w:p w:rsidR="00016859" w:rsidRPr="00016859" w:rsidRDefault="00016859" w:rsidP="001C01A7">
      <w:pPr>
        <w:autoSpaceDE w:val="0"/>
        <w:spacing w:after="0" w:line="360" w:lineRule="auto"/>
        <w:ind w:firstLine="575"/>
        <w:jc w:val="both"/>
        <w:textAlignment w:val="center"/>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Структура требований к материально-техническим условиям включает требования к:</w:t>
      </w:r>
    </w:p>
    <w:p w:rsidR="00016859" w:rsidRPr="00016859" w:rsidRDefault="00016859" w:rsidP="001C01A7">
      <w:pPr>
        <w:autoSpaceDE w:val="0"/>
        <w:spacing w:after="0" w:line="360" w:lineRule="auto"/>
        <w:ind w:firstLine="575"/>
        <w:jc w:val="both"/>
        <w:textAlignment w:val="center"/>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организации пространства, в котором осуществляется реализация АООП;</w:t>
      </w:r>
    </w:p>
    <w:p w:rsidR="00016859" w:rsidRPr="00016859" w:rsidRDefault="00016859" w:rsidP="001C01A7">
      <w:pPr>
        <w:autoSpaceDE w:val="0"/>
        <w:spacing w:after="0" w:line="360" w:lineRule="auto"/>
        <w:ind w:firstLine="575"/>
        <w:jc w:val="both"/>
        <w:textAlignment w:val="center"/>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организации временного режима обучения;</w:t>
      </w:r>
    </w:p>
    <w:p w:rsidR="00016859" w:rsidRPr="00016859" w:rsidRDefault="00016859" w:rsidP="001C01A7">
      <w:pPr>
        <w:autoSpaceDE w:val="0"/>
        <w:spacing w:after="0" w:line="360" w:lineRule="auto"/>
        <w:ind w:firstLine="575"/>
        <w:jc w:val="both"/>
        <w:textAlignment w:val="center"/>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техническим средствам обучения;</w:t>
      </w:r>
    </w:p>
    <w:p w:rsidR="00016859" w:rsidRPr="00016859" w:rsidRDefault="00016859" w:rsidP="001C01A7">
      <w:pPr>
        <w:shd w:val="clear" w:color="auto" w:fill="FFFFFF"/>
        <w:tabs>
          <w:tab w:val="left" w:pos="0"/>
        </w:tabs>
        <w:autoSpaceDE w:val="0"/>
        <w:spacing w:after="0" w:line="360" w:lineRule="auto"/>
        <w:ind w:firstLine="575"/>
        <w:jc w:val="both"/>
        <w:textAlignment w:val="center"/>
        <w:rPr>
          <w:rFonts w:ascii="PragmaticaC" w:eastAsia="Times New Roman" w:hAnsi="PragmaticaC" w:cs="PragmaticaC"/>
          <w:i/>
          <w:kern w:val="1"/>
          <w:sz w:val="28"/>
          <w:szCs w:val="28"/>
          <w:lang w:eastAsia="ar-SA"/>
        </w:rPr>
      </w:pPr>
      <w:r w:rsidRPr="00016859">
        <w:rPr>
          <w:rFonts w:ascii="Times New Roman" w:eastAsia="Times New Roman" w:hAnsi="Times New Roman"/>
          <w:kern w:val="1"/>
          <w:sz w:val="28"/>
          <w:szCs w:val="28"/>
          <w:lang w:eastAsia="ar-SA"/>
        </w:rPr>
        <w:t>специальным учебникам, рабочим тетрадям, дидактическим материалам, компьютерным инструментам обучения.</w:t>
      </w:r>
    </w:p>
    <w:p w:rsidR="00016859" w:rsidRPr="00016859" w:rsidRDefault="00016859" w:rsidP="001C01A7">
      <w:pPr>
        <w:suppressAutoHyphens/>
        <w:autoSpaceDE w:val="0"/>
        <w:spacing w:after="0" w:line="360" w:lineRule="auto"/>
        <w:ind w:firstLine="575"/>
        <w:jc w:val="both"/>
        <w:rPr>
          <w:rFonts w:ascii="Times New Roman" w:eastAsia="Times New Roman" w:hAnsi="Times New Roman"/>
          <w:sz w:val="28"/>
          <w:szCs w:val="28"/>
          <w:lang w:eastAsia="ar-SA"/>
        </w:rPr>
      </w:pPr>
      <w:r w:rsidRPr="00016859">
        <w:rPr>
          <w:rFonts w:ascii="Times New Roman" w:eastAsia="Times New Roman" w:hAnsi="Times New Roman"/>
          <w:i/>
          <w:sz w:val="28"/>
          <w:szCs w:val="28"/>
          <w:lang w:eastAsia="ar-SA"/>
        </w:rPr>
        <w:t xml:space="preserve">Пространство </w:t>
      </w:r>
      <w:r w:rsidRPr="00016859">
        <w:rPr>
          <w:rFonts w:ascii="Times New Roman" w:eastAsia="Times New Roman" w:hAnsi="Times New Roman"/>
          <w:sz w:val="28"/>
          <w:szCs w:val="28"/>
          <w:lang w:eastAsia="ar-SA"/>
        </w:rPr>
        <w:t>, в котором осуществляется образование обучающихся с умственной отсталостью (интеллектуальными нарушениями),  соответствует общим требованиям, предъявляемым к организациям, в области:</w:t>
      </w:r>
    </w:p>
    <w:p w:rsidR="00016859" w:rsidRPr="00016859" w:rsidRDefault="00016859" w:rsidP="001C01A7">
      <w:pPr>
        <w:tabs>
          <w:tab w:val="left" w:pos="851"/>
        </w:tabs>
        <w:suppressAutoHyphens/>
        <w:spacing w:after="0" w:line="360" w:lineRule="auto"/>
        <w:ind w:firstLine="575"/>
        <w:jc w:val="both"/>
        <w:textAlignment w:val="baseline"/>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соблюдения санитарно-гигиенических норм организации образовательной деятельности;</w:t>
      </w:r>
    </w:p>
    <w:p w:rsidR="00016859" w:rsidRPr="00016859" w:rsidRDefault="00016859" w:rsidP="001C01A7">
      <w:pPr>
        <w:tabs>
          <w:tab w:val="left" w:pos="851"/>
        </w:tabs>
        <w:suppressAutoHyphens/>
        <w:spacing w:after="0" w:line="360" w:lineRule="auto"/>
        <w:ind w:firstLine="575"/>
        <w:jc w:val="both"/>
        <w:textAlignment w:val="baseline"/>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обеспечения санитарно-бытовых и социально-бытовых условий;</w:t>
      </w:r>
    </w:p>
    <w:p w:rsidR="00016859" w:rsidRPr="00016859" w:rsidRDefault="00016859" w:rsidP="001C01A7">
      <w:pPr>
        <w:tabs>
          <w:tab w:val="left" w:pos="851"/>
        </w:tabs>
        <w:suppressAutoHyphens/>
        <w:spacing w:after="0" w:line="360" w:lineRule="auto"/>
        <w:ind w:firstLine="575"/>
        <w:jc w:val="both"/>
        <w:textAlignment w:val="baseline"/>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соблюдения пожарной и электробезопасности;</w:t>
      </w:r>
    </w:p>
    <w:p w:rsidR="00016859" w:rsidRPr="00016859" w:rsidRDefault="00016859" w:rsidP="001C01A7">
      <w:pPr>
        <w:tabs>
          <w:tab w:val="left" w:pos="851"/>
        </w:tabs>
        <w:suppressAutoHyphens/>
        <w:spacing w:after="0" w:line="360" w:lineRule="auto"/>
        <w:ind w:firstLine="575"/>
        <w:jc w:val="both"/>
        <w:textAlignment w:val="baseline"/>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lastRenderedPageBreak/>
        <w:t>соблюдения требований охраны труда;</w:t>
      </w:r>
    </w:p>
    <w:p w:rsidR="00016859" w:rsidRPr="00016859" w:rsidRDefault="00016859" w:rsidP="001C01A7">
      <w:pPr>
        <w:tabs>
          <w:tab w:val="left" w:pos="851"/>
        </w:tabs>
        <w:suppressAutoHyphens/>
        <w:spacing w:after="0" w:line="360" w:lineRule="auto"/>
        <w:ind w:firstLine="575"/>
        <w:jc w:val="both"/>
        <w:textAlignment w:val="baseline"/>
        <w:rPr>
          <w:rFonts w:ascii="Times New Roman" w:eastAsia="Times New Roman" w:hAnsi="Times New Roman"/>
          <w:color w:val="000000"/>
          <w:sz w:val="28"/>
          <w:szCs w:val="28"/>
          <w:lang w:eastAsia="ar-SA"/>
        </w:rPr>
      </w:pPr>
      <w:r w:rsidRPr="00016859">
        <w:rPr>
          <w:rFonts w:ascii="Times New Roman" w:eastAsia="Times New Roman" w:hAnsi="Times New Roman"/>
          <w:sz w:val="28"/>
          <w:szCs w:val="28"/>
          <w:lang w:eastAsia="ar-SA"/>
        </w:rPr>
        <w:t>соблюдения своевременных сроков и необходимых объемов текущего и капитального ремонта и др.</w:t>
      </w:r>
    </w:p>
    <w:p w:rsidR="00016859" w:rsidRPr="00016859" w:rsidRDefault="00FB38F3" w:rsidP="001C01A7">
      <w:pPr>
        <w:suppressAutoHyphens/>
        <w:autoSpaceDE w:val="0"/>
        <w:spacing w:after="0" w:line="360" w:lineRule="auto"/>
        <w:ind w:firstLine="709"/>
        <w:jc w:val="both"/>
        <w:rPr>
          <w:rFonts w:ascii="Times New Roman" w:eastAsia="Times New Roman" w:hAnsi="Times New Roman"/>
          <w:i/>
          <w:color w:val="000000"/>
          <w:sz w:val="28"/>
          <w:szCs w:val="28"/>
          <w:lang w:eastAsia="ar-SA"/>
        </w:rPr>
      </w:pPr>
      <w:r>
        <w:rPr>
          <w:rFonts w:ascii="Times New Roman" w:eastAsia="Arial Unicode MS" w:hAnsi="Times New Roman"/>
          <w:color w:val="00000A"/>
          <w:kern w:val="1"/>
          <w:sz w:val="28"/>
          <w:szCs w:val="28"/>
          <w:lang w:eastAsia="ar-SA"/>
        </w:rPr>
        <w:t>ГК</w:t>
      </w:r>
      <w:r w:rsidR="00016859" w:rsidRPr="00016859">
        <w:rPr>
          <w:rFonts w:ascii="Times New Roman" w:eastAsia="Arial Unicode MS" w:hAnsi="Times New Roman"/>
          <w:color w:val="00000A"/>
          <w:kern w:val="1"/>
          <w:sz w:val="28"/>
          <w:szCs w:val="28"/>
          <w:lang w:eastAsia="ar-SA"/>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Камышла</w:t>
      </w:r>
      <w:r w:rsidR="00016859" w:rsidRPr="00016859">
        <w:rPr>
          <w:rFonts w:ascii="Times New Roman" w:eastAsia="Arial Unicode MS" w:hAnsi="Times New Roman"/>
          <w:color w:val="00000A"/>
          <w:kern w:val="1"/>
          <w:sz w:val="28"/>
          <w:szCs w:val="28"/>
          <w:lang w:eastAsia="ar-SA"/>
        </w:rPr>
        <w:t xml:space="preserve"> </w:t>
      </w:r>
      <w:r w:rsidR="00016859" w:rsidRPr="00016859">
        <w:rPr>
          <w:rFonts w:ascii="Times New Roman" w:eastAsia="Times New Roman" w:hAnsi="Times New Roman"/>
          <w:color w:val="000000"/>
          <w:sz w:val="28"/>
          <w:szCs w:val="28"/>
          <w:lang w:eastAsia="ar-SA"/>
        </w:rPr>
        <w:t>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p>
    <w:p w:rsidR="00016859" w:rsidRPr="00016859" w:rsidRDefault="00016859" w:rsidP="001C01A7">
      <w:pPr>
        <w:spacing w:after="0" w:line="360" w:lineRule="auto"/>
        <w:ind w:firstLine="708"/>
        <w:jc w:val="both"/>
        <w:rPr>
          <w:rFonts w:ascii="Times New Roman" w:hAnsi="Times New Roman"/>
          <w:sz w:val="28"/>
          <w:szCs w:val="28"/>
        </w:rPr>
      </w:pPr>
      <w:r w:rsidRPr="00016859">
        <w:rPr>
          <w:rFonts w:ascii="Times New Roman" w:eastAsia="Times New Roman" w:hAnsi="Times New Roman"/>
          <w:i/>
          <w:color w:val="000000"/>
          <w:sz w:val="28"/>
          <w:szCs w:val="28"/>
          <w:lang w:eastAsia="ar-SA"/>
        </w:rPr>
        <w:t>Временной режим</w:t>
      </w:r>
      <w:r w:rsidRPr="00016859">
        <w:rPr>
          <w:rFonts w:ascii="Times New Roman" w:hAnsi="Times New Roman"/>
          <w:sz w:val="28"/>
          <w:szCs w:val="28"/>
        </w:rPr>
        <w:t xml:space="preserve">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w:t>
      </w:r>
      <w:r w:rsidR="00FB38F3">
        <w:rPr>
          <w:rFonts w:ascii="Times New Roman" w:hAnsi="Times New Roman"/>
          <w:sz w:val="28"/>
          <w:szCs w:val="28"/>
        </w:rPr>
        <w:t>.), а также локальными актами ГК</w:t>
      </w:r>
      <w:r w:rsidRPr="00016859">
        <w:rPr>
          <w:rFonts w:ascii="Times New Roman" w:hAnsi="Times New Roman"/>
          <w:sz w:val="28"/>
          <w:szCs w:val="28"/>
        </w:rPr>
        <w:t xml:space="preserve">ОУ </w:t>
      </w:r>
      <w:r w:rsidR="00FB38F3">
        <w:rPr>
          <w:rFonts w:ascii="Times New Roman" w:eastAsia="Arial Unicode MS" w:hAnsi="Times New Roman"/>
          <w:color w:val="00000A"/>
          <w:kern w:val="1"/>
          <w:sz w:val="28"/>
          <w:szCs w:val="28"/>
          <w:lang w:eastAsia="ar-SA"/>
        </w:rPr>
        <w:t>для детей-сирот</w:t>
      </w:r>
      <w:r w:rsidR="00FB38F3" w:rsidRPr="00016859">
        <w:rPr>
          <w:rFonts w:ascii="Times New Roman" w:eastAsia="Arial Unicode MS" w:hAnsi="Times New Roman"/>
          <w:color w:val="00000A"/>
          <w:kern w:val="1"/>
          <w:sz w:val="28"/>
          <w:szCs w:val="28"/>
          <w:lang w:eastAsia="ar-SA"/>
        </w:rPr>
        <w:t xml:space="preserve"> с.</w:t>
      </w:r>
      <w:r w:rsidR="00FB38F3">
        <w:rPr>
          <w:rFonts w:ascii="Times New Roman" w:eastAsia="Arial Unicode MS" w:hAnsi="Times New Roman"/>
          <w:color w:val="00000A"/>
          <w:kern w:val="1"/>
          <w:sz w:val="28"/>
          <w:szCs w:val="28"/>
          <w:lang w:eastAsia="ar-SA"/>
        </w:rPr>
        <w:t>Камышла</w:t>
      </w:r>
      <w:r w:rsidRPr="00016859">
        <w:rPr>
          <w:rFonts w:ascii="Times New Roman" w:hAnsi="Times New Roman"/>
          <w:sz w:val="28"/>
          <w:szCs w:val="28"/>
        </w:rPr>
        <w:t xml:space="preserve">. </w:t>
      </w:r>
    </w:p>
    <w:p w:rsidR="00016859" w:rsidRPr="00016859" w:rsidRDefault="00016859" w:rsidP="001C01A7">
      <w:pPr>
        <w:spacing w:after="0" w:line="360" w:lineRule="auto"/>
        <w:ind w:firstLine="708"/>
        <w:jc w:val="both"/>
        <w:rPr>
          <w:rFonts w:ascii="Times New Roman" w:hAnsi="Times New Roman"/>
          <w:sz w:val="28"/>
          <w:szCs w:val="28"/>
        </w:rPr>
      </w:pPr>
      <w:r w:rsidRPr="00016859">
        <w:rPr>
          <w:rFonts w:ascii="Times New Roman" w:hAnsi="Times New Roman"/>
          <w:sz w:val="28"/>
          <w:szCs w:val="28"/>
        </w:rPr>
        <w:t>Продолжительность учебного дня для конкре</w:t>
      </w:r>
      <w:r w:rsidR="00FB38F3">
        <w:rPr>
          <w:rFonts w:ascii="Times New Roman" w:hAnsi="Times New Roman"/>
          <w:sz w:val="28"/>
          <w:szCs w:val="28"/>
        </w:rPr>
        <w:t>тного ребенка устанавливается ГК</w:t>
      </w:r>
      <w:r w:rsidRPr="00016859">
        <w:rPr>
          <w:rFonts w:ascii="Times New Roman" w:hAnsi="Times New Roman"/>
          <w:sz w:val="28"/>
          <w:szCs w:val="28"/>
        </w:rPr>
        <w:t xml:space="preserve">ОУ </w:t>
      </w:r>
      <w:r w:rsidR="00FB38F3">
        <w:rPr>
          <w:rFonts w:ascii="Times New Roman" w:eastAsia="Arial Unicode MS" w:hAnsi="Times New Roman"/>
          <w:color w:val="00000A"/>
          <w:kern w:val="1"/>
          <w:sz w:val="28"/>
          <w:szCs w:val="28"/>
          <w:lang w:eastAsia="ar-SA"/>
        </w:rPr>
        <w:t>для детей-сирот</w:t>
      </w:r>
      <w:r w:rsidR="00FB38F3" w:rsidRPr="00016859">
        <w:rPr>
          <w:rFonts w:ascii="Times New Roman" w:eastAsia="Arial Unicode MS" w:hAnsi="Times New Roman"/>
          <w:color w:val="00000A"/>
          <w:kern w:val="1"/>
          <w:sz w:val="28"/>
          <w:szCs w:val="28"/>
          <w:lang w:eastAsia="ar-SA"/>
        </w:rPr>
        <w:t xml:space="preserve"> с.</w:t>
      </w:r>
      <w:r w:rsidR="00FB38F3">
        <w:rPr>
          <w:rFonts w:ascii="Times New Roman" w:eastAsia="Arial Unicode MS" w:hAnsi="Times New Roman"/>
          <w:color w:val="00000A"/>
          <w:kern w:val="1"/>
          <w:sz w:val="28"/>
          <w:szCs w:val="28"/>
          <w:lang w:eastAsia="ar-SA"/>
        </w:rPr>
        <w:t>Камышла</w:t>
      </w:r>
      <w:r w:rsidRPr="00016859">
        <w:rPr>
          <w:rFonts w:ascii="Times New Roman" w:hAnsi="Times New Roman"/>
          <w:sz w:val="28"/>
          <w:szCs w:val="28"/>
        </w:rPr>
        <w:t xml:space="preserve"> с учетом особых образовательных потребностей ребенка, его готовности к нахождению в среде сверстников без родителей. </w:t>
      </w:r>
    </w:p>
    <w:p w:rsidR="00016859" w:rsidRPr="00016859" w:rsidRDefault="00016859" w:rsidP="001C01A7">
      <w:pPr>
        <w:spacing w:after="0" w:line="360" w:lineRule="auto"/>
        <w:ind w:firstLine="708"/>
        <w:jc w:val="both"/>
        <w:rPr>
          <w:rFonts w:ascii="Times New Roman" w:hAnsi="Times New Roman"/>
          <w:sz w:val="28"/>
          <w:szCs w:val="28"/>
        </w:rPr>
      </w:pPr>
      <w:r w:rsidRPr="00016859">
        <w:rPr>
          <w:rFonts w:ascii="Times New Roman" w:hAnsi="Times New Roman"/>
          <w:sz w:val="28"/>
          <w:szCs w:val="28"/>
        </w:rPr>
        <w:t xml:space="preserve">Учебный день включает в себя специально организованные занятия / уроки, а также паузу, время прогулки и процесс выполнения повседневных ритуалов (одевание, раздевание, туалет, прием пищи). Обучение и воспитание происходит, как в ходе занятий / уроков,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различна и зависит от возраста и психофизического состояния обучающихся. </w:t>
      </w:r>
    </w:p>
    <w:p w:rsidR="00016859" w:rsidRPr="00016859" w:rsidRDefault="00FB38F3" w:rsidP="001C01A7">
      <w:pPr>
        <w:spacing w:after="0" w:line="360" w:lineRule="auto"/>
        <w:ind w:firstLine="708"/>
        <w:jc w:val="both"/>
        <w:rPr>
          <w:rFonts w:ascii="Times New Roman" w:hAnsi="Times New Roman"/>
          <w:sz w:val="28"/>
          <w:szCs w:val="28"/>
        </w:rPr>
      </w:pPr>
      <w:r>
        <w:rPr>
          <w:rFonts w:ascii="Times New Roman" w:hAnsi="Times New Roman"/>
          <w:sz w:val="28"/>
          <w:szCs w:val="28"/>
        </w:rPr>
        <w:t>Учебная неделя в ГК</w:t>
      </w:r>
      <w:r w:rsidR="00016859" w:rsidRPr="00016859">
        <w:rPr>
          <w:rFonts w:ascii="Times New Roman" w:hAnsi="Times New Roman"/>
          <w:sz w:val="28"/>
          <w:szCs w:val="28"/>
        </w:rPr>
        <w:t xml:space="preserve">ОУ </w:t>
      </w:r>
      <w:r>
        <w:rPr>
          <w:rFonts w:ascii="Times New Roman" w:eastAsia="Arial Unicode MS" w:hAnsi="Times New Roman"/>
          <w:color w:val="00000A"/>
          <w:kern w:val="1"/>
          <w:sz w:val="28"/>
          <w:szCs w:val="28"/>
          <w:lang w:eastAsia="ar-SA"/>
        </w:rPr>
        <w:t>для детей-сирот</w:t>
      </w:r>
      <w:r w:rsidRPr="00016859">
        <w:rPr>
          <w:rFonts w:ascii="Times New Roman" w:eastAsia="Arial Unicode MS" w:hAnsi="Times New Roman"/>
          <w:color w:val="00000A"/>
          <w:kern w:val="1"/>
          <w:sz w:val="28"/>
          <w:szCs w:val="28"/>
          <w:lang w:eastAsia="ar-SA"/>
        </w:rPr>
        <w:t xml:space="preserve"> с.</w:t>
      </w:r>
      <w:r>
        <w:rPr>
          <w:rFonts w:ascii="Times New Roman" w:eastAsia="Arial Unicode MS" w:hAnsi="Times New Roman"/>
          <w:color w:val="00000A"/>
          <w:kern w:val="1"/>
          <w:sz w:val="28"/>
          <w:szCs w:val="28"/>
          <w:lang w:eastAsia="ar-SA"/>
        </w:rPr>
        <w:t>Камышла</w:t>
      </w:r>
      <w:r w:rsidR="00016859" w:rsidRPr="00016859">
        <w:rPr>
          <w:rFonts w:ascii="Times New Roman" w:hAnsi="Times New Roman"/>
          <w:sz w:val="28"/>
          <w:szCs w:val="28"/>
        </w:rPr>
        <w:t xml:space="preserve"> 5-дневная. Количество уроков в 1 классе соответствует требованиям СанПиН : от 3-х по 35 минут ( в начале года) до 4 –х по 40 минут ( в конце года). </w:t>
      </w:r>
    </w:p>
    <w:p w:rsidR="00016859" w:rsidRPr="00016859" w:rsidRDefault="00016859" w:rsidP="001C01A7">
      <w:pPr>
        <w:spacing w:after="0" w:line="360" w:lineRule="auto"/>
        <w:ind w:firstLine="708"/>
        <w:jc w:val="both"/>
        <w:rPr>
          <w:rFonts w:ascii="Times New Roman" w:hAnsi="Times New Roman"/>
          <w:b/>
          <w:sz w:val="28"/>
          <w:szCs w:val="28"/>
        </w:rPr>
      </w:pPr>
      <w:r w:rsidRPr="00016859">
        <w:rPr>
          <w:rFonts w:ascii="Times New Roman" w:hAnsi="Times New Roman"/>
          <w:sz w:val="28"/>
          <w:szCs w:val="28"/>
        </w:rPr>
        <w:lastRenderedPageBreak/>
        <w:t xml:space="preserve">Вся внеурочная деятельность вынесена во вторую половину дня. Нагрузка распределена на протяжении всей учебной недели. «Легкими» является понедельник и пятница. </w:t>
      </w:r>
    </w:p>
    <w:p w:rsidR="00016859" w:rsidRPr="00016859" w:rsidRDefault="00016859" w:rsidP="001C01A7">
      <w:pPr>
        <w:suppressAutoHyphens/>
        <w:autoSpaceDE w:val="0"/>
        <w:spacing w:after="0" w:line="360" w:lineRule="auto"/>
        <w:ind w:firstLine="708"/>
        <w:jc w:val="both"/>
        <w:rPr>
          <w:rFonts w:ascii="Times New Roman" w:eastAsia="Times New Roman" w:hAnsi="Times New Roman"/>
          <w:color w:val="00000A"/>
          <w:sz w:val="28"/>
          <w:szCs w:val="28"/>
          <w:lang w:eastAsia="ar-SA"/>
        </w:rPr>
      </w:pPr>
      <w:r w:rsidRPr="00016859">
        <w:rPr>
          <w:rFonts w:ascii="Times New Roman" w:eastAsia="Times New Roman" w:hAnsi="Times New Roman"/>
          <w:i/>
          <w:color w:val="000000"/>
          <w:sz w:val="28"/>
          <w:szCs w:val="28"/>
          <w:lang w:eastAsia="ar-SA"/>
        </w:rPr>
        <w:t>Технические средства обучения</w:t>
      </w:r>
      <w:r w:rsidRPr="00016859">
        <w:rPr>
          <w:rFonts w:ascii="Times New Roman" w:eastAsia="Times New Roman" w:hAnsi="Times New Roman"/>
          <w:color w:val="000000"/>
          <w:sz w:val="28"/>
          <w:szCs w:val="28"/>
          <w:lang w:eastAsia="ar-SA"/>
        </w:rPr>
        <w:t xml:space="preserve"> (</w:t>
      </w:r>
      <w:r w:rsidRPr="00016859">
        <w:rPr>
          <w:rFonts w:ascii="Times New Roman" w:eastAsia="Times New Roman" w:hAnsi="Times New Roman"/>
          <w:color w:val="00000A"/>
          <w:sz w:val="28"/>
          <w:szCs w:val="28"/>
          <w:lang w:eastAsia="ar-SA"/>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sidRPr="00016859">
        <w:rPr>
          <w:rFonts w:ascii="Times New Roman" w:eastAsia="Times New Roman" w:hAnsi="Times New Roman"/>
          <w:sz w:val="28"/>
          <w:szCs w:val="28"/>
          <w:lang w:eastAsia="ar-SA"/>
        </w:rPr>
        <w:t>(интеллектуальными нарушениями)</w:t>
      </w:r>
      <w:r w:rsidRPr="00016859">
        <w:rPr>
          <w:rFonts w:ascii="Times New Roman" w:eastAsia="Times New Roman" w:hAnsi="Times New Roman"/>
          <w:color w:val="00000A"/>
          <w:sz w:val="28"/>
          <w:szCs w:val="28"/>
          <w:lang w:eastAsia="ar-SA"/>
        </w:rPr>
        <w:t>, способствуют мотивации учебной деятельности, развивают познавательную активность обучающихся.</w:t>
      </w:r>
    </w:p>
    <w:p w:rsidR="00016859" w:rsidRPr="00016859" w:rsidRDefault="00016859" w:rsidP="001C01A7">
      <w:pPr>
        <w:tabs>
          <w:tab w:val="left" w:pos="360"/>
          <w:tab w:val="left" w:pos="640"/>
        </w:tabs>
        <w:autoSpaceDE w:val="0"/>
        <w:spacing w:after="0" w:line="360" w:lineRule="auto"/>
        <w:ind w:firstLine="709"/>
        <w:jc w:val="both"/>
        <w:textAlignment w:val="center"/>
        <w:rPr>
          <w:rFonts w:ascii="Times New Roman" w:eastAsia="Times New Roman" w:hAnsi="Times New Roman"/>
          <w:color w:val="00000A"/>
          <w:kern w:val="1"/>
          <w:sz w:val="28"/>
          <w:szCs w:val="28"/>
          <w:lang w:eastAsia="ar-SA"/>
        </w:rPr>
      </w:pPr>
      <w:r w:rsidRPr="00016859">
        <w:rPr>
          <w:rFonts w:ascii="Times New Roman" w:eastAsia="Times New Roman" w:hAnsi="Times New Roman"/>
          <w:color w:val="00000A"/>
          <w:kern w:val="1"/>
          <w:sz w:val="28"/>
          <w:szCs w:val="28"/>
          <w:lang w:eastAsia="ar-SA"/>
        </w:rPr>
        <w:t>Учет особых образовательных потребностей обучающихся с ум</w:t>
      </w:r>
      <w:r w:rsidRPr="00016859">
        <w:rPr>
          <w:rFonts w:ascii="Times New Roman" w:eastAsia="Times New Roman" w:hAnsi="Times New Roman"/>
          <w:color w:val="00000A"/>
          <w:kern w:val="1"/>
          <w:sz w:val="28"/>
          <w:szCs w:val="28"/>
          <w:lang w:eastAsia="ar-SA"/>
        </w:rPr>
        <w:softHyphen/>
        <w:t>с</w:t>
      </w:r>
      <w:r w:rsidRPr="00016859">
        <w:rPr>
          <w:rFonts w:ascii="Times New Roman" w:eastAsia="Times New Roman" w:hAnsi="Times New Roman"/>
          <w:color w:val="00000A"/>
          <w:kern w:val="1"/>
          <w:sz w:val="28"/>
          <w:szCs w:val="28"/>
          <w:lang w:eastAsia="ar-SA"/>
        </w:rPr>
        <w:softHyphen/>
        <w:t>т</w:t>
      </w:r>
      <w:r w:rsidRPr="00016859">
        <w:rPr>
          <w:rFonts w:ascii="Times New Roman" w:eastAsia="Times New Roman" w:hAnsi="Times New Roman"/>
          <w:color w:val="00000A"/>
          <w:kern w:val="1"/>
          <w:sz w:val="28"/>
          <w:szCs w:val="28"/>
          <w:lang w:eastAsia="ar-SA"/>
        </w:rPr>
        <w:softHyphen/>
        <w:t>вен</w:t>
      </w:r>
      <w:r w:rsidRPr="00016859">
        <w:rPr>
          <w:rFonts w:ascii="Times New Roman" w:eastAsia="Times New Roman" w:hAnsi="Times New Roman"/>
          <w:color w:val="00000A"/>
          <w:kern w:val="1"/>
          <w:sz w:val="28"/>
          <w:szCs w:val="28"/>
          <w:lang w:eastAsia="ar-SA"/>
        </w:rPr>
        <w:softHyphen/>
        <w:t>ной от</w:t>
      </w:r>
      <w:r w:rsidRPr="00016859">
        <w:rPr>
          <w:rFonts w:ascii="Times New Roman" w:eastAsia="Times New Roman" w:hAnsi="Times New Roman"/>
          <w:color w:val="00000A"/>
          <w:kern w:val="1"/>
          <w:sz w:val="28"/>
          <w:szCs w:val="28"/>
          <w:lang w:eastAsia="ar-SA"/>
        </w:rPr>
        <w:softHyphen/>
        <w:t xml:space="preserve">сталостью </w:t>
      </w:r>
      <w:r w:rsidRPr="00016859">
        <w:rPr>
          <w:rFonts w:ascii="Times New Roman" w:eastAsia="Times New Roman" w:hAnsi="Times New Roman"/>
          <w:kern w:val="1"/>
          <w:sz w:val="28"/>
          <w:szCs w:val="28"/>
          <w:lang w:eastAsia="ar-SA"/>
        </w:rPr>
        <w:t>(интеллектуальными нарушениями)</w:t>
      </w:r>
      <w:r w:rsidR="00FB38F3">
        <w:rPr>
          <w:rFonts w:ascii="Times New Roman" w:eastAsia="Times New Roman" w:hAnsi="Times New Roman"/>
          <w:kern w:val="1"/>
          <w:sz w:val="28"/>
          <w:szCs w:val="28"/>
          <w:lang w:eastAsia="ar-SA"/>
        </w:rPr>
        <w:t xml:space="preserve"> </w:t>
      </w:r>
      <w:r w:rsidRPr="00016859">
        <w:rPr>
          <w:rFonts w:ascii="Times New Roman" w:eastAsia="Times New Roman" w:hAnsi="Times New Roman"/>
          <w:color w:val="00000A"/>
          <w:kern w:val="1"/>
          <w:sz w:val="28"/>
          <w:szCs w:val="28"/>
          <w:lang w:eastAsia="ar-SA"/>
        </w:rPr>
        <w:t>обусловливает необходимость ис</w:t>
      </w:r>
      <w:r w:rsidRPr="00016859">
        <w:rPr>
          <w:rFonts w:ascii="Times New Roman" w:eastAsia="Times New Roman" w:hAnsi="Times New Roman"/>
          <w:color w:val="00000A"/>
          <w:kern w:val="1"/>
          <w:sz w:val="28"/>
          <w:szCs w:val="28"/>
          <w:lang w:eastAsia="ar-SA"/>
        </w:rPr>
        <w:softHyphen/>
        <w:t>поль</w:t>
      </w:r>
      <w:r w:rsidRPr="00016859">
        <w:rPr>
          <w:rFonts w:ascii="Times New Roman" w:eastAsia="Times New Roman" w:hAnsi="Times New Roman"/>
          <w:color w:val="00000A"/>
          <w:kern w:val="1"/>
          <w:sz w:val="28"/>
          <w:szCs w:val="28"/>
          <w:lang w:eastAsia="ar-SA"/>
        </w:rPr>
        <w:softHyphen/>
        <w:t>зо</w:t>
      </w:r>
      <w:r w:rsidRPr="00016859">
        <w:rPr>
          <w:rFonts w:ascii="Times New Roman" w:eastAsia="Times New Roman" w:hAnsi="Times New Roman"/>
          <w:color w:val="00000A"/>
          <w:kern w:val="1"/>
          <w:sz w:val="28"/>
          <w:szCs w:val="28"/>
          <w:lang w:eastAsia="ar-SA"/>
        </w:rPr>
        <w:softHyphen/>
        <w:t>ва</w:t>
      </w:r>
      <w:r w:rsidRPr="00016859">
        <w:rPr>
          <w:rFonts w:ascii="Times New Roman" w:eastAsia="Times New Roman" w:hAnsi="Times New Roman"/>
          <w:color w:val="00000A"/>
          <w:kern w:val="1"/>
          <w:sz w:val="28"/>
          <w:szCs w:val="28"/>
          <w:lang w:eastAsia="ar-SA"/>
        </w:rPr>
        <w:softHyphen/>
        <w:t xml:space="preserve">ния </w:t>
      </w:r>
      <w:r w:rsidRPr="00016859">
        <w:rPr>
          <w:rFonts w:ascii="Times New Roman" w:eastAsia="Times New Roman" w:hAnsi="Times New Roman"/>
          <w:i/>
          <w:color w:val="00000A"/>
          <w:kern w:val="1"/>
          <w:sz w:val="28"/>
          <w:szCs w:val="28"/>
          <w:lang w:eastAsia="ar-SA"/>
        </w:rPr>
        <w:t>спе</w:t>
      </w:r>
      <w:r w:rsidRPr="00016859">
        <w:rPr>
          <w:rFonts w:ascii="Times New Roman" w:eastAsia="Times New Roman" w:hAnsi="Times New Roman"/>
          <w:i/>
          <w:color w:val="00000A"/>
          <w:kern w:val="1"/>
          <w:sz w:val="28"/>
          <w:szCs w:val="28"/>
          <w:lang w:eastAsia="ar-SA"/>
        </w:rPr>
        <w:softHyphen/>
        <w:t>ци</w:t>
      </w:r>
      <w:r w:rsidRPr="00016859">
        <w:rPr>
          <w:rFonts w:ascii="Times New Roman" w:eastAsia="Times New Roman" w:hAnsi="Times New Roman"/>
          <w:i/>
          <w:color w:val="00000A"/>
          <w:kern w:val="1"/>
          <w:sz w:val="28"/>
          <w:szCs w:val="28"/>
          <w:lang w:eastAsia="ar-SA"/>
        </w:rPr>
        <w:softHyphen/>
        <w:t>аль</w:t>
      </w:r>
      <w:r w:rsidRPr="00016859">
        <w:rPr>
          <w:rFonts w:ascii="Times New Roman" w:eastAsia="Times New Roman" w:hAnsi="Times New Roman"/>
          <w:i/>
          <w:color w:val="00000A"/>
          <w:kern w:val="1"/>
          <w:sz w:val="28"/>
          <w:szCs w:val="28"/>
          <w:lang w:eastAsia="ar-SA"/>
        </w:rPr>
        <w:softHyphen/>
        <w:t>ных уче</w:t>
      </w:r>
      <w:r w:rsidRPr="00016859">
        <w:rPr>
          <w:rFonts w:ascii="Times New Roman" w:eastAsia="Times New Roman" w:hAnsi="Times New Roman"/>
          <w:i/>
          <w:color w:val="00000A"/>
          <w:kern w:val="1"/>
          <w:sz w:val="28"/>
          <w:szCs w:val="28"/>
          <w:lang w:eastAsia="ar-SA"/>
        </w:rPr>
        <w:softHyphen/>
        <w:t>б</w:t>
      </w:r>
      <w:r w:rsidRPr="00016859">
        <w:rPr>
          <w:rFonts w:ascii="Times New Roman" w:eastAsia="Times New Roman" w:hAnsi="Times New Roman"/>
          <w:i/>
          <w:color w:val="00000A"/>
          <w:kern w:val="1"/>
          <w:sz w:val="28"/>
          <w:szCs w:val="28"/>
          <w:lang w:eastAsia="ar-SA"/>
        </w:rPr>
        <w:softHyphen/>
        <w:t>ни</w:t>
      </w:r>
      <w:r w:rsidRPr="00016859">
        <w:rPr>
          <w:rFonts w:ascii="Times New Roman" w:eastAsia="Times New Roman" w:hAnsi="Times New Roman"/>
          <w:i/>
          <w:color w:val="00000A"/>
          <w:kern w:val="1"/>
          <w:sz w:val="28"/>
          <w:szCs w:val="28"/>
          <w:lang w:eastAsia="ar-SA"/>
        </w:rPr>
        <w:softHyphen/>
        <w:t>ков</w:t>
      </w:r>
      <w:r w:rsidRPr="00016859">
        <w:rPr>
          <w:rFonts w:ascii="Times New Roman" w:eastAsia="Times New Roman" w:hAnsi="Times New Roman"/>
          <w:color w:val="00000A"/>
          <w:kern w:val="1"/>
          <w:sz w:val="28"/>
          <w:szCs w:val="28"/>
          <w:lang w:eastAsia="ar-SA"/>
        </w:rPr>
        <w:t>, адресованных данной категории обучающихся. Для за</w:t>
      </w:r>
      <w:r w:rsidRPr="00016859">
        <w:rPr>
          <w:rFonts w:ascii="Times New Roman" w:eastAsia="Times New Roman" w:hAnsi="Times New Roman"/>
          <w:color w:val="00000A"/>
          <w:kern w:val="1"/>
          <w:sz w:val="28"/>
          <w:szCs w:val="28"/>
          <w:lang w:eastAsia="ar-SA"/>
        </w:rPr>
        <w:softHyphen/>
        <w:t>кре</w:t>
      </w:r>
      <w:r w:rsidRPr="00016859">
        <w:rPr>
          <w:rFonts w:ascii="Times New Roman" w:eastAsia="Times New Roman" w:hAnsi="Times New Roman"/>
          <w:color w:val="00000A"/>
          <w:kern w:val="1"/>
          <w:sz w:val="28"/>
          <w:szCs w:val="28"/>
          <w:lang w:eastAsia="ar-SA"/>
        </w:rPr>
        <w:softHyphen/>
        <w:t>п</w:t>
      </w:r>
      <w:r w:rsidRPr="00016859">
        <w:rPr>
          <w:rFonts w:ascii="Times New Roman" w:eastAsia="Times New Roman" w:hAnsi="Times New Roman"/>
          <w:color w:val="00000A"/>
          <w:kern w:val="1"/>
          <w:sz w:val="28"/>
          <w:szCs w:val="28"/>
          <w:lang w:eastAsia="ar-SA"/>
        </w:rPr>
        <w:softHyphen/>
        <w:t>ле</w:t>
      </w:r>
      <w:r w:rsidRPr="00016859">
        <w:rPr>
          <w:rFonts w:ascii="Times New Roman" w:eastAsia="Times New Roman" w:hAnsi="Times New Roman"/>
          <w:color w:val="00000A"/>
          <w:kern w:val="1"/>
          <w:sz w:val="28"/>
          <w:szCs w:val="28"/>
          <w:lang w:eastAsia="ar-SA"/>
        </w:rPr>
        <w:softHyphen/>
        <w:t>ния зна</w:t>
      </w:r>
      <w:r w:rsidRPr="00016859">
        <w:rPr>
          <w:rFonts w:ascii="Times New Roman" w:eastAsia="Times New Roman" w:hAnsi="Times New Roman"/>
          <w:color w:val="00000A"/>
          <w:kern w:val="1"/>
          <w:sz w:val="28"/>
          <w:szCs w:val="28"/>
          <w:lang w:eastAsia="ar-SA"/>
        </w:rPr>
        <w:softHyphen/>
        <w:t>ний, полученных на уроке, а также для выполнения практических ра</w:t>
      </w:r>
      <w:r w:rsidRPr="00016859">
        <w:rPr>
          <w:rFonts w:ascii="Times New Roman" w:eastAsia="Times New Roman" w:hAnsi="Times New Roman"/>
          <w:color w:val="00000A"/>
          <w:kern w:val="1"/>
          <w:sz w:val="28"/>
          <w:szCs w:val="28"/>
          <w:lang w:eastAsia="ar-SA"/>
        </w:rPr>
        <w:softHyphen/>
        <w:t>бот, не</w:t>
      </w:r>
      <w:r w:rsidRPr="00016859">
        <w:rPr>
          <w:rFonts w:ascii="Times New Roman" w:eastAsia="Times New Roman" w:hAnsi="Times New Roman"/>
          <w:color w:val="00000A"/>
          <w:kern w:val="1"/>
          <w:sz w:val="28"/>
          <w:szCs w:val="28"/>
          <w:lang w:eastAsia="ar-SA"/>
        </w:rPr>
        <w:softHyphen/>
        <w:t>об</w:t>
      </w:r>
      <w:r w:rsidRPr="00016859">
        <w:rPr>
          <w:rFonts w:ascii="Times New Roman" w:eastAsia="Times New Roman" w:hAnsi="Times New Roman"/>
          <w:color w:val="00000A"/>
          <w:kern w:val="1"/>
          <w:sz w:val="28"/>
          <w:szCs w:val="28"/>
          <w:lang w:eastAsia="ar-SA"/>
        </w:rPr>
        <w:softHyphen/>
        <w:t>ходимо использование рабочих тетрадей на печатной основе, вклю</w:t>
      </w:r>
      <w:r w:rsidRPr="00016859">
        <w:rPr>
          <w:rFonts w:ascii="Times New Roman" w:eastAsia="Times New Roman" w:hAnsi="Times New Roman"/>
          <w:color w:val="00000A"/>
          <w:kern w:val="1"/>
          <w:sz w:val="28"/>
          <w:szCs w:val="28"/>
          <w:lang w:eastAsia="ar-SA"/>
        </w:rPr>
        <w:softHyphen/>
        <w:t>чая Про</w:t>
      </w:r>
      <w:r w:rsidRPr="00016859">
        <w:rPr>
          <w:rFonts w:ascii="Times New Roman" w:eastAsia="Times New Roman" w:hAnsi="Times New Roman"/>
          <w:color w:val="00000A"/>
          <w:kern w:val="1"/>
          <w:sz w:val="28"/>
          <w:szCs w:val="28"/>
          <w:lang w:eastAsia="ar-SA"/>
        </w:rPr>
        <w:softHyphen/>
        <w:t>пи</w:t>
      </w:r>
      <w:r w:rsidRPr="00016859">
        <w:rPr>
          <w:rFonts w:ascii="Times New Roman" w:eastAsia="Times New Roman" w:hAnsi="Times New Roman"/>
          <w:color w:val="00000A"/>
          <w:kern w:val="1"/>
          <w:sz w:val="28"/>
          <w:szCs w:val="28"/>
          <w:lang w:eastAsia="ar-SA"/>
        </w:rPr>
        <w:softHyphen/>
        <w:t>си.</w:t>
      </w:r>
    </w:p>
    <w:p w:rsidR="00016859" w:rsidRPr="00016859" w:rsidRDefault="00016859" w:rsidP="001C01A7">
      <w:pPr>
        <w:tabs>
          <w:tab w:val="left" w:pos="360"/>
          <w:tab w:val="left" w:pos="640"/>
        </w:tabs>
        <w:autoSpaceDE w:val="0"/>
        <w:spacing w:after="0" w:line="360" w:lineRule="auto"/>
        <w:ind w:firstLine="709"/>
        <w:jc w:val="both"/>
        <w:textAlignment w:val="center"/>
        <w:rPr>
          <w:rFonts w:ascii="Times New Roman" w:eastAsia="Times New Roman" w:hAnsi="Times New Roman"/>
          <w:caps/>
          <w:kern w:val="1"/>
          <w:sz w:val="28"/>
          <w:szCs w:val="28"/>
          <w:lang w:eastAsia="ar-SA"/>
        </w:rPr>
      </w:pPr>
      <w:r w:rsidRPr="00016859">
        <w:rPr>
          <w:rFonts w:ascii="Times New Roman" w:eastAsia="Times New Roman" w:hAnsi="Times New Roman"/>
          <w:color w:val="00000A"/>
          <w:kern w:val="1"/>
          <w:sz w:val="28"/>
          <w:szCs w:val="28"/>
          <w:lang w:eastAsia="ar-SA"/>
        </w:rPr>
        <w:t xml:space="preserve">Особые образовательные потребности обучающихся </w:t>
      </w:r>
      <w:r w:rsidRPr="00016859">
        <w:rPr>
          <w:rFonts w:ascii="Times New Roman" w:eastAsia="Times New Roman" w:hAnsi="Times New Roman"/>
          <w:color w:val="000000"/>
          <w:kern w:val="1"/>
          <w:sz w:val="28"/>
          <w:szCs w:val="28"/>
          <w:lang w:eastAsia="ar-SA"/>
        </w:rPr>
        <w:t>с умственной от</w:t>
      </w:r>
      <w:r w:rsidRPr="00016859">
        <w:rPr>
          <w:rFonts w:ascii="Times New Roman" w:eastAsia="Times New Roman" w:hAnsi="Times New Roman"/>
          <w:color w:val="000000"/>
          <w:kern w:val="1"/>
          <w:sz w:val="28"/>
          <w:szCs w:val="28"/>
          <w:lang w:eastAsia="ar-SA"/>
        </w:rPr>
        <w:softHyphen/>
        <w:t>с</w:t>
      </w:r>
      <w:r w:rsidRPr="00016859">
        <w:rPr>
          <w:rFonts w:ascii="Times New Roman" w:eastAsia="Times New Roman" w:hAnsi="Times New Roman"/>
          <w:color w:val="000000"/>
          <w:kern w:val="1"/>
          <w:sz w:val="28"/>
          <w:szCs w:val="28"/>
          <w:lang w:eastAsia="ar-SA"/>
        </w:rPr>
        <w:softHyphen/>
        <w:t>та</w:t>
      </w:r>
      <w:r w:rsidRPr="00016859">
        <w:rPr>
          <w:rFonts w:ascii="Times New Roman" w:eastAsia="Times New Roman" w:hAnsi="Times New Roman"/>
          <w:color w:val="000000"/>
          <w:kern w:val="1"/>
          <w:sz w:val="28"/>
          <w:szCs w:val="28"/>
          <w:lang w:eastAsia="ar-SA"/>
        </w:rPr>
        <w:softHyphen/>
        <w:t>лостью</w:t>
      </w:r>
      <w:r w:rsidRPr="00016859">
        <w:rPr>
          <w:rFonts w:ascii="Times New Roman" w:eastAsia="Times New Roman" w:hAnsi="Times New Roman"/>
          <w:kern w:val="1"/>
          <w:sz w:val="28"/>
          <w:szCs w:val="28"/>
          <w:lang w:eastAsia="ar-SA"/>
        </w:rPr>
        <w:t>(интеллектуальными нарушениями)</w:t>
      </w:r>
      <w:r w:rsidRPr="00016859">
        <w:rPr>
          <w:rFonts w:ascii="Times New Roman" w:eastAsia="Times New Roman" w:hAnsi="Times New Roman"/>
          <w:color w:val="00000A"/>
          <w:kern w:val="1"/>
          <w:sz w:val="28"/>
          <w:szCs w:val="28"/>
          <w:lang w:eastAsia="ar-SA"/>
        </w:rPr>
        <w:t>обусловливают необходимость специального подбора учебного и ди</w:t>
      </w:r>
      <w:r w:rsidRPr="00016859">
        <w:rPr>
          <w:rFonts w:ascii="Times New Roman" w:eastAsia="Times New Roman" w:hAnsi="Times New Roman"/>
          <w:color w:val="00000A"/>
          <w:kern w:val="1"/>
          <w:sz w:val="28"/>
          <w:szCs w:val="28"/>
          <w:lang w:eastAsia="ar-SA"/>
        </w:rPr>
        <w:softHyphen/>
        <w:t>дактического материала (в младших классах преимущественное ис</w:t>
      </w:r>
      <w:r w:rsidRPr="00016859">
        <w:rPr>
          <w:rFonts w:ascii="Times New Roman" w:eastAsia="Times New Roman" w:hAnsi="Times New Roman"/>
          <w:color w:val="00000A"/>
          <w:kern w:val="1"/>
          <w:sz w:val="28"/>
          <w:szCs w:val="28"/>
          <w:lang w:eastAsia="ar-SA"/>
        </w:rPr>
        <w:softHyphen/>
        <w:t>поль</w:t>
      </w:r>
      <w:r w:rsidRPr="00016859">
        <w:rPr>
          <w:rFonts w:ascii="Times New Roman" w:eastAsia="Times New Roman" w:hAnsi="Times New Roman"/>
          <w:color w:val="00000A"/>
          <w:kern w:val="1"/>
          <w:sz w:val="28"/>
          <w:szCs w:val="28"/>
          <w:lang w:eastAsia="ar-SA"/>
        </w:rPr>
        <w:softHyphen/>
        <w:t>зо</w:t>
      </w:r>
      <w:r w:rsidRPr="00016859">
        <w:rPr>
          <w:rFonts w:ascii="Times New Roman" w:eastAsia="Times New Roman" w:hAnsi="Times New Roman"/>
          <w:color w:val="00000A"/>
          <w:kern w:val="1"/>
          <w:sz w:val="28"/>
          <w:szCs w:val="28"/>
          <w:lang w:eastAsia="ar-SA"/>
        </w:rPr>
        <w:softHyphen/>
        <w:t>ва</w:t>
      </w:r>
      <w:r w:rsidRPr="00016859">
        <w:rPr>
          <w:rFonts w:ascii="Times New Roman" w:eastAsia="Times New Roman" w:hAnsi="Times New Roman"/>
          <w:color w:val="00000A"/>
          <w:kern w:val="1"/>
          <w:sz w:val="28"/>
          <w:szCs w:val="28"/>
          <w:lang w:eastAsia="ar-SA"/>
        </w:rPr>
        <w:softHyphen/>
        <w:t>ние натуральной и иллюстративной наглядности; в старших ― ил</w:t>
      </w:r>
      <w:r w:rsidRPr="00016859">
        <w:rPr>
          <w:rFonts w:ascii="Times New Roman" w:eastAsia="Times New Roman" w:hAnsi="Times New Roman"/>
          <w:color w:val="00000A"/>
          <w:kern w:val="1"/>
          <w:sz w:val="28"/>
          <w:szCs w:val="28"/>
          <w:lang w:eastAsia="ar-SA"/>
        </w:rPr>
        <w:softHyphen/>
        <w:t>лю</w:t>
      </w:r>
      <w:r w:rsidRPr="00016859">
        <w:rPr>
          <w:rFonts w:ascii="Times New Roman" w:eastAsia="Times New Roman" w:hAnsi="Times New Roman"/>
          <w:color w:val="00000A"/>
          <w:kern w:val="1"/>
          <w:sz w:val="28"/>
          <w:szCs w:val="28"/>
          <w:lang w:eastAsia="ar-SA"/>
        </w:rPr>
        <w:softHyphen/>
        <w:t>с</w:t>
      </w:r>
      <w:r w:rsidRPr="00016859">
        <w:rPr>
          <w:rFonts w:ascii="Times New Roman" w:eastAsia="Times New Roman" w:hAnsi="Times New Roman"/>
          <w:color w:val="00000A"/>
          <w:kern w:val="1"/>
          <w:sz w:val="28"/>
          <w:szCs w:val="28"/>
          <w:lang w:eastAsia="ar-SA"/>
        </w:rPr>
        <w:softHyphen/>
        <w:t>т</w:t>
      </w:r>
      <w:r w:rsidRPr="00016859">
        <w:rPr>
          <w:rFonts w:ascii="Times New Roman" w:eastAsia="Times New Roman" w:hAnsi="Times New Roman"/>
          <w:color w:val="00000A"/>
          <w:kern w:val="1"/>
          <w:sz w:val="28"/>
          <w:szCs w:val="28"/>
          <w:lang w:eastAsia="ar-SA"/>
        </w:rPr>
        <w:softHyphen/>
        <w:t>ра</w:t>
      </w:r>
      <w:r w:rsidRPr="00016859">
        <w:rPr>
          <w:rFonts w:ascii="Times New Roman" w:eastAsia="Times New Roman" w:hAnsi="Times New Roman"/>
          <w:color w:val="00000A"/>
          <w:kern w:val="1"/>
          <w:sz w:val="28"/>
          <w:szCs w:val="28"/>
          <w:lang w:eastAsia="ar-SA"/>
        </w:rPr>
        <w:softHyphen/>
        <w:t>тив</w:t>
      </w:r>
      <w:r w:rsidRPr="00016859">
        <w:rPr>
          <w:rFonts w:ascii="Times New Roman" w:eastAsia="Times New Roman" w:hAnsi="Times New Roman"/>
          <w:color w:val="00000A"/>
          <w:kern w:val="1"/>
          <w:sz w:val="28"/>
          <w:szCs w:val="28"/>
          <w:lang w:eastAsia="ar-SA"/>
        </w:rPr>
        <w:softHyphen/>
        <w:t>ной и символической).</w:t>
      </w:r>
    </w:p>
    <w:p w:rsidR="00016859" w:rsidRPr="00016859" w:rsidRDefault="00016859" w:rsidP="001C01A7">
      <w:pPr>
        <w:autoSpaceDE w:val="0"/>
        <w:spacing w:after="0" w:line="360" w:lineRule="auto"/>
        <w:ind w:firstLine="709"/>
        <w:jc w:val="both"/>
        <w:textAlignment w:val="center"/>
        <w:rPr>
          <w:rFonts w:ascii="Times New Roman" w:eastAsia="Times New Roman" w:hAnsi="Times New Roman"/>
          <w:i/>
          <w:kern w:val="1"/>
          <w:sz w:val="28"/>
          <w:szCs w:val="28"/>
          <w:lang w:eastAsia="ar-SA"/>
        </w:rPr>
      </w:pPr>
      <w:r w:rsidRPr="00016859">
        <w:rPr>
          <w:rFonts w:ascii="Times New Roman" w:eastAsia="Times New Roman" w:hAnsi="Times New Roman"/>
          <w:kern w:val="1"/>
          <w:sz w:val="28"/>
          <w:szCs w:val="28"/>
          <w:lang w:eastAsia="ar-SA"/>
        </w:rPr>
        <w:t>Требования к материально-техническому обеспечению ориентированы не только на ребёнка, но и на всех участников процесса образования. Это обу</w:t>
      </w:r>
      <w:r w:rsidRPr="00016859">
        <w:rPr>
          <w:rFonts w:ascii="Times New Roman" w:eastAsia="Times New Roman" w:hAnsi="Times New Roman"/>
          <w:kern w:val="1"/>
          <w:sz w:val="28"/>
          <w:szCs w:val="28"/>
          <w:lang w:eastAsia="ar-SA"/>
        </w:rPr>
        <w:softHyphen/>
        <w:t>словлено  необходимостью индивидуализации про</w:t>
      </w:r>
      <w:r w:rsidRPr="00016859">
        <w:rPr>
          <w:rFonts w:ascii="Times New Roman" w:eastAsia="Times New Roman" w:hAnsi="Times New Roman"/>
          <w:kern w:val="1"/>
          <w:sz w:val="28"/>
          <w:szCs w:val="28"/>
          <w:lang w:eastAsia="ar-SA"/>
        </w:rPr>
        <w:softHyphen/>
        <w:t>цесса образования обучающихся с умственной отсталостью (интеллектуальными нарушениями). Специфика данной группы тре</w:t>
      </w:r>
      <w:r w:rsidRPr="00016859">
        <w:rPr>
          <w:rFonts w:ascii="Times New Roman" w:eastAsia="Times New Roman" w:hAnsi="Times New Roman"/>
          <w:kern w:val="1"/>
          <w:sz w:val="28"/>
          <w:szCs w:val="28"/>
          <w:lang w:eastAsia="ar-SA"/>
        </w:rPr>
        <w:softHyphen/>
        <w:t>бо</w:t>
      </w:r>
      <w:r w:rsidRPr="00016859">
        <w:rPr>
          <w:rFonts w:ascii="Times New Roman" w:eastAsia="Times New Roman" w:hAnsi="Times New Roman"/>
          <w:kern w:val="1"/>
          <w:sz w:val="28"/>
          <w:szCs w:val="28"/>
          <w:lang w:eastAsia="ar-SA"/>
        </w:rPr>
        <w:softHyphen/>
        <w:t>ва</w:t>
      </w:r>
      <w:r w:rsidRPr="00016859">
        <w:rPr>
          <w:rFonts w:ascii="Times New Roman" w:eastAsia="Times New Roman" w:hAnsi="Times New Roman"/>
          <w:kern w:val="1"/>
          <w:sz w:val="28"/>
          <w:szCs w:val="28"/>
          <w:lang w:eastAsia="ar-SA"/>
        </w:rPr>
        <w:softHyphen/>
        <w:t>ний состоит в том, что все вовлечённые в процесс образования взрослые дол</w:t>
      </w:r>
      <w:r w:rsidRPr="00016859">
        <w:rPr>
          <w:rFonts w:ascii="Times New Roman" w:eastAsia="Times New Roman" w:hAnsi="Times New Roman"/>
          <w:kern w:val="1"/>
          <w:sz w:val="28"/>
          <w:szCs w:val="28"/>
          <w:lang w:eastAsia="ar-SA"/>
        </w:rPr>
        <w:softHyphen/>
        <w:t>жны иметь неограниченный доступ к организационной технике либо спе</w:t>
      </w:r>
      <w:r w:rsidRPr="00016859">
        <w:rPr>
          <w:rFonts w:ascii="Times New Roman" w:eastAsia="Times New Roman" w:hAnsi="Times New Roman"/>
          <w:kern w:val="1"/>
          <w:sz w:val="28"/>
          <w:szCs w:val="28"/>
          <w:lang w:eastAsia="ar-SA"/>
        </w:rPr>
        <w:softHyphen/>
        <w:t>ци</w:t>
      </w:r>
      <w:r w:rsidRPr="00016859">
        <w:rPr>
          <w:rFonts w:ascii="Times New Roman" w:eastAsia="Times New Roman" w:hAnsi="Times New Roman"/>
          <w:kern w:val="1"/>
          <w:sz w:val="28"/>
          <w:szCs w:val="28"/>
          <w:lang w:eastAsia="ar-SA"/>
        </w:rPr>
        <w:softHyphen/>
        <w:t>альному ресурсному центру в общеобразовательной организации, где можно осу</w:t>
      </w:r>
      <w:r w:rsidRPr="00016859">
        <w:rPr>
          <w:rFonts w:ascii="Times New Roman" w:eastAsia="Times New Roman" w:hAnsi="Times New Roman"/>
          <w:kern w:val="1"/>
          <w:sz w:val="28"/>
          <w:szCs w:val="28"/>
          <w:lang w:eastAsia="ar-SA"/>
        </w:rPr>
        <w:softHyphen/>
        <w:t xml:space="preserve">ществлять подготовку необходимых индивидуализированных материалов для процесса обучения </w:t>
      </w:r>
      <w:r w:rsidRPr="00016859">
        <w:rPr>
          <w:rFonts w:ascii="Times New Roman" w:eastAsia="Times New Roman" w:hAnsi="Times New Roman"/>
          <w:kern w:val="1"/>
          <w:sz w:val="28"/>
          <w:szCs w:val="28"/>
          <w:lang w:eastAsia="ar-SA"/>
        </w:rPr>
        <w:lastRenderedPageBreak/>
        <w:t>ребёнка с умственной отсталостью (интеллектуальными нарушениями). Пре</w:t>
      </w:r>
      <w:r w:rsidRPr="00016859">
        <w:rPr>
          <w:rFonts w:ascii="Times New Roman" w:eastAsia="Times New Roman" w:hAnsi="Times New Roman"/>
          <w:kern w:val="1"/>
          <w:sz w:val="28"/>
          <w:szCs w:val="28"/>
          <w:lang w:eastAsia="ar-SA"/>
        </w:rPr>
        <w:softHyphen/>
        <w:t>ду</w:t>
      </w:r>
      <w:r w:rsidRPr="00016859">
        <w:rPr>
          <w:rFonts w:ascii="Times New Roman" w:eastAsia="Times New Roman" w:hAnsi="Times New Roman"/>
          <w:kern w:val="1"/>
          <w:sz w:val="28"/>
          <w:szCs w:val="28"/>
          <w:lang w:eastAsia="ar-SA"/>
        </w:rPr>
        <w:softHyphen/>
        <w:t>с</w:t>
      </w:r>
      <w:r w:rsidRPr="00016859">
        <w:rPr>
          <w:rFonts w:ascii="Times New Roman" w:eastAsia="Times New Roman" w:hAnsi="Times New Roman"/>
          <w:kern w:val="1"/>
          <w:sz w:val="28"/>
          <w:szCs w:val="28"/>
          <w:lang w:eastAsia="ar-SA"/>
        </w:rPr>
        <w:softHyphen/>
        <w:t>мат</w:t>
      </w:r>
      <w:r w:rsidRPr="00016859">
        <w:rPr>
          <w:rFonts w:ascii="Times New Roman" w:eastAsia="Times New Roman" w:hAnsi="Times New Roman"/>
          <w:kern w:val="1"/>
          <w:sz w:val="28"/>
          <w:szCs w:val="28"/>
          <w:lang w:eastAsia="ar-SA"/>
        </w:rPr>
        <w:softHyphen/>
        <w:t>ри</w:t>
      </w:r>
      <w:r w:rsidRPr="00016859">
        <w:rPr>
          <w:rFonts w:ascii="Times New Roman" w:eastAsia="Times New Roman" w:hAnsi="Times New Roman"/>
          <w:kern w:val="1"/>
          <w:sz w:val="28"/>
          <w:szCs w:val="28"/>
          <w:lang w:eastAsia="ar-SA"/>
        </w:rPr>
        <w:softHyphen/>
        <w:t>ва</w:t>
      </w:r>
      <w:r w:rsidRPr="00016859">
        <w:rPr>
          <w:rFonts w:ascii="Times New Roman" w:eastAsia="Times New Roman" w:hAnsi="Times New Roman"/>
          <w:kern w:val="1"/>
          <w:sz w:val="28"/>
          <w:szCs w:val="28"/>
          <w:lang w:eastAsia="ar-SA"/>
        </w:rPr>
        <w:softHyphen/>
        <w:t>ет</w:t>
      </w:r>
      <w:r w:rsidRPr="00016859">
        <w:rPr>
          <w:rFonts w:ascii="Times New Roman" w:eastAsia="Times New Roman" w:hAnsi="Times New Roman"/>
          <w:kern w:val="1"/>
          <w:sz w:val="28"/>
          <w:szCs w:val="28"/>
          <w:lang w:eastAsia="ar-SA"/>
        </w:rPr>
        <w:softHyphen/>
        <w:t>ся материально-техническая поддержка, в том числе сетевая, процесса ко</w:t>
      </w:r>
      <w:r w:rsidRPr="00016859">
        <w:rPr>
          <w:rFonts w:ascii="Times New Roman" w:eastAsia="Times New Roman" w:hAnsi="Times New Roman"/>
          <w:kern w:val="1"/>
          <w:sz w:val="28"/>
          <w:szCs w:val="28"/>
          <w:lang w:eastAsia="ar-SA"/>
        </w:rPr>
        <w:softHyphen/>
        <w:t>ор</w:t>
      </w:r>
      <w:r w:rsidRPr="00016859">
        <w:rPr>
          <w:rFonts w:ascii="Times New Roman" w:eastAsia="Times New Roman" w:hAnsi="Times New Roman"/>
          <w:kern w:val="1"/>
          <w:sz w:val="28"/>
          <w:szCs w:val="28"/>
          <w:lang w:eastAsia="ar-SA"/>
        </w:rPr>
        <w:softHyphen/>
        <w:t>ди</w:t>
      </w:r>
      <w:r w:rsidRPr="00016859">
        <w:rPr>
          <w:rFonts w:ascii="Times New Roman" w:eastAsia="Times New Roman" w:hAnsi="Times New Roman"/>
          <w:kern w:val="1"/>
          <w:sz w:val="28"/>
          <w:szCs w:val="28"/>
          <w:lang w:eastAsia="ar-SA"/>
        </w:rPr>
        <w:softHyphen/>
        <w:t>нации и взаимодействия специалистов разного профиля, вовлечённых в про</w:t>
      </w:r>
      <w:r w:rsidRPr="00016859">
        <w:rPr>
          <w:rFonts w:ascii="Times New Roman" w:eastAsia="Times New Roman" w:hAnsi="Times New Roman"/>
          <w:kern w:val="1"/>
          <w:sz w:val="28"/>
          <w:szCs w:val="28"/>
          <w:lang w:eastAsia="ar-SA"/>
        </w:rPr>
        <w:softHyphen/>
        <w:t>цесс образования, родителей (законных представителей) обучающихся с умственной отсталостью (интеллектуальными нарушениями).</w:t>
      </w:r>
    </w:p>
    <w:p w:rsidR="00016859" w:rsidRPr="00016859" w:rsidRDefault="00016859" w:rsidP="001C01A7">
      <w:pPr>
        <w:autoSpaceDE w:val="0"/>
        <w:spacing w:after="0" w:line="360" w:lineRule="auto"/>
        <w:ind w:firstLine="709"/>
        <w:jc w:val="both"/>
        <w:textAlignment w:val="center"/>
        <w:rPr>
          <w:rFonts w:ascii="Times New Roman" w:eastAsia="Times New Roman" w:hAnsi="Times New Roman"/>
          <w:kern w:val="1"/>
          <w:sz w:val="28"/>
          <w:szCs w:val="28"/>
          <w:lang w:eastAsia="ar-SA"/>
        </w:rPr>
      </w:pPr>
      <w:r w:rsidRPr="00016859">
        <w:rPr>
          <w:rFonts w:ascii="Times New Roman" w:eastAsia="Times New Roman" w:hAnsi="Times New Roman"/>
          <w:i/>
          <w:kern w:val="1"/>
          <w:sz w:val="28"/>
          <w:szCs w:val="28"/>
          <w:lang w:eastAsia="ar-SA"/>
        </w:rPr>
        <w:t>Информационное обеспечение</w:t>
      </w:r>
      <w:r w:rsidRPr="00016859">
        <w:rPr>
          <w:rFonts w:ascii="Times New Roman" w:eastAsia="Times New Roman" w:hAnsi="Times New Roman"/>
          <w:kern w:val="1"/>
          <w:sz w:val="28"/>
          <w:szCs w:val="28"/>
          <w:lang w:eastAsia="ar-SA"/>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016859" w:rsidRPr="00016859" w:rsidRDefault="00016859" w:rsidP="001C01A7">
      <w:pPr>
        <w:suppressAutoHyphens/>
        <w:spacing w:after="0" w:line="360" w:lineRule="auto"/>
        <w:ind w:firstLine="709"/>
        <w:jc w:val="both"/>
        <w:rPr>
          <w:rFonts w:ascii="Times New Roman" w:eastAsia="Arial Unicode MS" w:hAnsi="Times New Roman"/>
          <w:kern w:val="1"/>
          <w:sz w:val="28"/>
          <w:szCs w:val="28"/>
          <w:lang w:eastAsia="ar-SA"/>
        </w:rPr>
      </w:pPr>
      <w:r w:rsidRPr="00016859">
        <w:rPr>
          <w:rFonts w:ascii="Times New Roman" w:eastAsia="Arial Unicode MS" w:hAnsi="Times New Roman"/>
          <w:kern w:val="1"/>
          <w:sz w:val="28"/>
          <w:szCs w:val="28"/>
          <w:lang w:eastAsia="ar-SA"/>
        </w:rPr>
        <w:t>Информационно-методическое обеспечение реализации адап</w:t>
      </w:r>
      <w:r w:rsidRPr="00016859">
        <w:rPr>
          <w:rFonts w:ascii="Times New Roman" w:eastAsia="Arial Unicode MS" w:hAnsi="Times New Roman"/>
          <w:kern w:val="1"/>
          <w:sz w:val="28"/>
          <w:szCs w:val="28"/>
          <w:lang w:eastAsia="ar-SA"/>
        </w:rPr>
        <w:softHyphen/>
        <w:t>ти</w:t>
      </w:r>
      <w:r w:rsidRPr="00016859">
        <w:rPr>
          <w:rFonts w:ascii="Times New Roman" w:eastAsia="Arial Unicode MS" w:hAnsi="Times New Roman"/>
          <w:kern w:val="1"/>
          <w:sz w:val="28"/>
          <w:szCs w:val="28"/>
          <w:lang w:eastAsia="ar-SA"/>
        </w:rPr>
        <w:softHyphen/>
        <w:t>ро</w:t>
      </w:r>
      <w:r w:rsidRPr="00016859">
        <w:rPr>
          <w:rFonts w:ascii="Times New Roman" w:eastAsia="Arial Unicode MS" w:hAnsi="Times New Roman"/>
          <w:kern w:val="1"/>
          <w:sz w:val="28"/>
          <w:szCs w:val="28"/>
          <w:lang w:eastAsia="ar-SA"/>
        </w:rPr>
        <w:softHyphen/>
        <w:t>ванных об</w:t>
      </w:r>
      <w:r w:rsidRPr="00016859">
        <w:rPr>
          <w:rFonts w:ascii="Times New Roman" w:eastAsia="Arial Unicode MS" w:hAnsi="Times New Roman"/>
          <w:kern w:val="1"/>
          <w:sz w:val="28"/>
          <w:szCs w:val="28"/>
          <w:lang w:eastAsia="ar-SA"/>
        </w:rPr>
        <w:softHyphen/>
        <w:t>ра</w:t>
      </w:r>
      <w:r w:rsidRPr="00016859">
        <w:rPr>
          <w:rFonts w:ascii="Times New Roman" w:eastAsia="Arial Unicode MS" w:hAnsi="Times New Roman"/>
          <w:kern w:val="1"/>
          <w:sz w:val="28"/>
          <w:szCs w:val="28"/>
          <w:lang w:eastAsia="ar-SA"/>
        </w:rPr>
        <w:softHyphen/>
        <w:t>зо</w:t>
      </w:r>
      <w:r w:rsidRPr="00016859">
        <w:rPr>
          <w:rFonts w:ascii="Times New Roman" w:eastAsia="Arial Unicode MS" w:hAnsi="Times New Roman"/>
          <w:kern w:val="1"/>
          <w:sz w:val="28"/>
          <w:szCs w:val="28"/>
          <w:lang w:eastAsia="ar-SA"/>
        </w:rPr>
        <w:softHyphen/>
        <w:t>ва</w:t>
      </w:r>
      <w:r w:rsidRPr="00016859">
        <w:rPr>
          <w:rFonts w:ascii="Times New Roman" w:eastAsia="Arial Unicode MS" w:hAnsi="Times New Roman"/>
          <w:kern w:val="1"/>
          <w:sz w:val="28"/>
          <w:szCs w:val="28"/>
          <w:lang w:eastAsia="ar-SA"/>
        </w:rPr>
        <w:softHyphen/>
        <w:t>тель</w:t>
      </w:r>
      <w:r w:rsidRPr="00016859">
        <w:rPr>
          <w:rFonts w:ascii="Times New Roman" w:eastAsia="Arial Unicode MS" w:hAnsi="Times New Roman"/>
          <w:kern w:val="1"/>
          <w:sz w:val="28"/>
          <w:szCs w:val="28"/>
          <w:lang w:eastAsia="ar-SA"/>
        </w:rPr>
        <w:softHyphen/>
        <w:t xml:space="preserve">ных программ для обучающихся с умственной отсталостью (интеллектуальными нарушениями) </w:t>
      </w:r>
      <w:r w:rsidRPr="00016859">
        <w:rPr>
          <w:rFonts w:ascii="Times New Roman" w:eastAsia="Arial Unicode MS" w:hAnsi="Times New Roman"/>
          <w:iCs/>
          <w:kern w:val="1"/>
          <w:sz w:val="28"/>
          <w:szCs w:val="28"/>
          <w:lang w:eastAsia="ar-SA"/>
        </w:rPr>
        <w:t xml:space="preserve">направлено на </w:t>
      </w:r>
      <w:r w:rsidRPr="00016859">
        <w:rPr>
          <w:rFonts w:ascii="Times New Roman" w:eastAsia="Arial Unicode MS" w:hAnsi="Times New Roman"/>
          <w:kern w:val="1"/>
          <w:sz w:val="28"/>
          <w:szCs w:val="28"/>
          <w:lang w:eastAsia="ar-SA"/>
        </w:rPr>
        <w:t>обе</w:t>
      </w:r>
      <w:r w:rsidRPr="00016859">
        <w:rPr>
          <w:rFonts w:ascii="Times New Roman" w:eastAsia="Arial Unicode MS" w:hAnsi="Times New Roman"/>
          <w:kern w:val="1"/>
          <w:sz w:val="28"/>
          <w:szCs w:val="28"/>
          <w:lang w:eastAsia="ar-SA"/>
        </w:rPr>
        <w:softHyphen/>
        <w:t>с</w:t>
      </w:r>
      <w:r w:rsidRPr="00016859">
        <w:rPr>
          <w:rFonts w:ascii="Times New Roman" w:eastAsia="Arial Unicode MS" w:hAnsi="Times New Roman"/>
          <w:kern w:val="1"/>
          <w:sz w:val="28"/>
          <w:szCs w:val="28"/>
          <w:lang w:eastAsia="ar-SA"/>
        </w:rPr>
        <w:softHyphen/>
        <w:t>пе</w:t>
      </w:r>
      <w:r w:rsidRPr="00016859">
        <w:rPr>
          <w:rFonts w:ascii="Times New Roman" w:eastAsia="Arial Unicode MS" w:hAnsi="Times New Roman"/>
          <w:kern w:val="1"/>
          <w:sz w:val="28"/>
          <w:szCs w:val="28"/>
          <w:lang w:eastAsia="ar-SA"/>
        </w:rPr>
        <w:softHyphen/>
        <w:t>че</w:t>
      </w:r>
      <w:r w:rsidRPr="00016859">
        <w:rPr>
          <w:rFonts w:ascii="Times New Roman" w:eastAsia="Arial Unicode MS" w:hAnsi="Times New Roman"/>
          <w:kern w:val="1"/>
          <w:sz w:val="28"/>
          <w:szCs w:val="28"/>
          <w:lang w:eastAsia="ar-SA"/>
        </w:rPr>
        <w:softHyphen/>
        <w:t>ние широкого, постоянного и устойчивого доступа для всех участников образовательного про</w:t>
      </w:r>
      <w:r w:rsidRPr="00016859">
        <w:rPr>
          <w:rFonts w:ascii="Times New Roman" w:eastAsia="Arial Unicode MS" w:hAnsi="Times New Roman"/>
          <w:kern w:val="1"/>
          <w:sz w:val="28"/>
          <w:szCs w:val="28"/>
          <w:lang w:eastAsia="ar-SA"/>
        </w:rPr>
        <w:softHyphen/>
        <w:t>цесса к любой информации, связанной с реализацией программы, планируемыми ре</w:t>
      </w:r>
      <w:r w:rsidRPr="00016859">
        <w:rPr>
          <w:rFonts w:ascii="Times New Roman" w:eastAsia="Arial Unicode MS" w:hAnsi="Times New Roman"/>
          <w:kern w:val="1"/>
          <w:sz w:val="28"/>
          <w:szCs w:val="28"/>
          <w:lang w:eastAsia="ar-SA"/>
        </w:rPr>
        <w:softHyphen/>
        <w:t>зуль</w:t>
      </w:r>
      <w:r w:rsidRPr="00016859">
        <w:rPr>
          <w:rFonts w:ascii="Times New Roman" w:eastAsia="Arial Unicode MS" w:hAnsi="Times New Roman"/>
          <w:kern w:val="1"/>
          <w:sz w:val="28"/>
          <w:szCs w:val="28"/>
          <w:lang w:eastAsia="ar-SA"/>
        </w:rPr>
        <w:softHyphen/>
        <w:t xml:space="preserve">татами, организацией образовательного процесса и условиями его осуществления. </w:t>
      </w:r>
    </w:p>
    <w:p w:rsidR="00016859" w:rsidRPr="00016859" w:rsidRDefault="00016859" w:rsidP="001C01A7">
      <w:pPr>
        <w:suppressAutoHyphens/>
        <w:spacing w:after="0" w:line="360" w:lineRule="auto"/>
        <w:ind w:firstLine="709"/>
        <w:jc w:val="both"/>
        <w:rPr>
          <w:rFonts w:ascii="Times New Roman" w:eastAsia="Arial Unicode MS" w:hAnsi="Times New Roman"/>
          <w:color w:val="00000A"/>
          <w:kern w:val="1"/>
          <w:sz w:val="28"/>
          <w:szCs w:val="28"/>
          <w:lang w:eastAsia="ar-SA"/>
        </w:rPr>
      </w:pPr>
      <w:r w:rsidRPr="00016859">
        <w:rPr>
          <w:rFonts w:ascii="Times New Roman" w:eastAsia="Arial Unicode MS" w:hAnsi="Times New Roman"/>
          <w:kern w:val="1"/>
          <w:sz w:val="28"/>
          <w:szCs w:val="28"/>
          <w:lang w:eastAsia="ar-SA"/>
        </w:rPr>
        <w:t>Требования к информационно-методическому обеспечению образовательного процесса включают:</w:t>
      </w:r>
    </w:p>
    <w:p w:rsidR="00016859" w:rsidRPr="00016859" w:rsidRDefault="00016859" w:rsidP="001C01A7">
      <w:pPr>
        <w:numPr>
          <w:ilvl w:val="0"/>
          <w:numId w:val="51"/>
        </w:numPr>
        <w:suppressAutoHyphens/>
        <w:spacing w:after="0" w:line="360" w:lineRule="auto"/>
        <w:ind w:firstLine="709"/>
        <w:jc w:val="both"/>
        <w:rPr>
          <w:rFonts w:ascii="Times New Roman" w:eastAsia="Times New Roman" w:hAnsi="Times New Roman"/>
          <w:kern w:val="1"/>
          <w:sz w:val="28"/>
          <w:szCs w:val="28"/>
          <w:lang w:eastAsia="ar-SA"/>
        </w:rPr>
      </w:pPr>
      <w:r w:rsidRPr="00016859">
        <w:rPr>
          <w:rFonts w:ascii="Times New Roman" w:eastAsia="Times New Roman" w:hAnsi="Times New Roman"/>
          <w:kern w:val="1"/>
          <w:sz w:val="28"/>
          <w:szCs w:val="28"/>
          <w:lang w:eastAsia="ar-SA"/>
        </w:rPr>
        <w:t>Необходимую нормативную правовую базу образования обучающихся с умственной отсталостью (интеллектуальными нарушениями);</w:t>
      </w:r>
    </w:p>
    <w:p w:rsidR="00016859" w:rsidRPr="00016859" w:rsidRDefault="00016859" w:rsidP="001C01A7">
      <w:pPr>
        <w:numPr>
          <w:ilvl w:val="0"/>
          <w:numId w:val="51"/>
        </w:numPr>
        <w:suppressAutoHyphens/>
        <w:spacing w:after="0" w:line="360" w:lineRule="auto"/>
        <w:ind w:firstLine="709"/>
        <w:jc w:val="both"/>
        <w:rPr>
          <w:rFonts w:eastAsia="Times New Roman"/>
          <w:kern w:val="1"/>
          <w:sz w:val="28"/>
          <w:szCs w:val="28"/>
          <w:lang w:eastAsia="ar-SA"/>
        </w:rPr>
      </w:pPr>
      <w:r w:rsidRPr="00016859">
        <w:rPr>
          <w:rFonts w:ascii="Times New Roman" w:eastAsia="Times New Roman" w:hAnsi="Times New Roman"/>
          <w:kern w:val="1"/>
          <w:sz w:val="28"/>
          <w:szCs w:val="28"/>
          <w:lang w:eastAsia="ar-SA"/>
        </w:rPr>
        <w:t>Характеристики предполагаемых информационных связей участников образовательного процесса;</w:t>
      </w:r>
    </w:p>
    <w:p w:rsidR="00016859" w:rsidRPr="00016859" w:rsidRDefault="00016859" w:rsidP="001C01A7">
      <w:pPr>
        <w:numPr>
          <w:ilvl w:val="0"/>
          <w:numId w:val="51"/>
        </w:numPr>
        <w:suppressAutoHyphens/>
        <w:autoSpaceDE w:val="0"/>
        <w:spacing w:after="0" w:line="360" w:lineRule="auto"/>
        <w:ind w:firstLine="709"/>
        <w:jc w:val="both"/>
        <w:rPr>
          <w:rFonts w:ascii="Times New Roman" w:eastAsia="Times New Roman" w:hAnsi="Times New Roman"/>
          <w:color w:val="000000"/>
          <w:sz w:val="28"/>
          <w:szCs w:val="28"/>
          <w:lang w:eastAsia="ar-SA"/>
        </w:rPr>
      </w:pPr>
      <w:r w:rsidRPr="00016859">
        <w:rPr>
          <w:rFonts w:ascii="Times New Roman" w:eastAsia="Times New Roman" w:hAnsi="Times New Roman"/>
          <w:sz w:val="28"/>
          <w:szCs w:val="28"/>
          <w:lang w:eastAsia="ar-SA"/>
        </w:rPr>
        <w:t>Получения доступа к информационным ресурсам, различными способами (поиск информации  в сети интернет,  работа в библиотеке и др.),</w:t>
      </w:r>
      <w:r w:rsidRPr="00016859">
        <w:rPr>
          <w:rFonts w:ascii="Times New Roman" w:eastAsia="Times New Roman" w:hAnsi="Times New Roman"/>
          <w:kern w:val="1"/>
          <w:sz w:val="28"/>
          <w:szCs w:val="28"/>
          <w:lang w:eastAsia="ar-SA"/>
        </w:rPr>
        <w:t xml:space="preserve"> в том числе к электронным образовательным ресурсам, размещенным в федеральных и региональных базах данных;</w:t>
      </w:r>
    </w:p>
    <w:p w:rsidR="00016859" w:rsidRPr="001C01A7" w:rsidRDefault="00016859" w:rsidP="001C01A7">
      <w:pPr>
        <w:numPr>
          <w:ilvl w:val="0"/>
          <w:numId w:val="51"/>
        </w:numPr>
        <w:suppressAutoHyphens/>
        <w:spacing w:after="0" w:line="360" w:lineRule="auto"/>
        <w:ind w:firstLine="709"/>
        <w:jc w:val="both"/>
        <w:rPr>
          <w:rFonts w:ascii="Times New Roman" w:eastAsia="Times New Roman" w:hAnsi="Times New Roman"/>
          <w:kern w:val="1"/>
          <w:sz w:val="24"/>
          <w:szCs w:val="24"/>
          <w:lang w:eastAsia="ar-SA"/>
        </w:rPr>
      </w:pPr>
      <w:r w:rsidRPr="00016859">
        <w:rPr>
          <w:rFonts w:ascii="Times New Roman" w:eastAsia="Times New Roman" w:hAnsi="Times New Roman"/>
          <w:kern w:val="1"/>
          <w:sz w:val="28"/>
          <w:szCs w:val="28"/>
          <w:lang w:eastAsia="ar-SA"/>
        </w:rPr>
        <w:t xml:space="preserve">Возможность размещения материалов и работ в информационной среде общеобразовательной организации (статей, </w:t>
      </w:r>
      <w:r w:rsidRPr="00016859">
        <w:rPr>
          <w:rFonts w:ascii="Times New Roman" w:eastAsia="Times New Roman" w:hAnsi="Times New Roman"/>
          <w:kern w:val="1"/>
          <w:sz w:val="28"/>
          <w:szCs w:val="28"/>
          <w:lang w:eastAsia="ar-SA"/>
        </w:rPr>
        <w:lastRenderedPageBreak/>
        <w:t>выступлений, дискуссий, результатов экспериментальных исследований);</w:t>
      </w:r>
    </w:p>
    <w:p w:rsidR="001C01A7" w:rsidRDefault="001C01A7" w:rsidP="001C01A7">
      <w:pPr>
        <w:suppressAutoHyphens/>
        <w:spacing w:after="0" w:line="360" w:lineRule="auto"/>
        <w:jc w:val="both"/>
        <w:rPr>
          <w:rFonts w:ascii="Times New Roman" w:eastAsia="Times New Roman" w:hAnsi="Times New Roman"/>
          <w:kern w:val="1"/>
          <w:sz w:val="28"/>
          <w:szCs w:val="28"/>
          <w:lang w:eastAsia="ar-SA"/>
        </w:rPr>
      </w:pPr>
    </w:p>
    <w:p w:rsidR="001C01A7" w:rsidRPr="00700DE0" w:rsidRDefault="001C01A7" w:rsidP="001C01A7">
      <w:pPr>
        <w:spacing w:after="0" w:line="360" w:lineRule="auto"/>
        <w:ind w:firstLine="709"/>
        <w:jc w:val="center"/>
        <w:rPr>
          <w:rFonts w:ascii="Times New Roman" w:hAnsi="Times New Roman"/>
          <w:sz w:val="28"/>
          <w:szCs w:val="28"/>
        </w:rPr>
      </w:pPr>
      <w:r w:rsidRPr="00700DE0">
        <w:rPr>
          <w:rFonts w:ascii="Times New Roman" w:hAnsi="Times New Roman"/>
          <w:b/>
          <w:sz w:val="28"/>
          <w:szCs w:val="28"/>
        </w:rPr>
        <w:t xml:space="preserve">Общие сведения об образовательном учреждении </w:t>
      </w:r>
      <w:r w:rsidRPr="00700DE0">
        <w:rPr>
          <w:rFonts w:ascii="Times New Roman" w:hAnsi="Times New Roman"/>
          <w:sz w:val="28"/>
          <w:szCs w:val="28"/>
        </w:rPr>
        <w:t>(далее - ОУ)</w:t>
      </w:r>
    </w:p>
    <w:p w:rsidR="001C01A7" w:rsidRPr="00504BE0" w:rsidRDefault="001C01A7" w:rsidP="001C01A7">
      <w:pPr>
        <w:spacing w:after="0" w:line="360" w:lineRule="auto"/>
        <w:jc w:val="both"/>
        <w:rPr>
          <w:rFonts w:ascii="Times New Roman" w:hAnsi="Times New Roman"/>
          <w:iCs/>
          <w:sz w:val="28"/>
          <w:szCs w:val="28"/>
          <w:u w:val="single"/>
        </w:rPr>
      </w:pPr>
      <w:r>
        <w:rPr>
          <w:rFonts w:ascii="Times New Roman" w:hAnsi="Times New Roman"/>
          <w:sz w:val="28"/>
          <w:szCs w:val="28"/>
        </w:rPr>
        <w:t xml:space="preserve">Наименование </w:t>
      </w:r>
      <w:r w:rsidRPr="00700DE0">
        <w:rPr>
          <w:rFonts w:ascii="Times New Roman" w:hAnsi="Times New Roman"/>
          <w:sz w:val="28"/>
          <w:szCs w:val="28"/>
        </w:rPr>
        <w:t xml:space="preserve">ОУ </w:t>
      </w:r>
      <w:r w:rsidRPr="00700DE0">
        <w:rPr>
          <w:rFonts w:ascii="Times New Roman" w:hAnsi="Times New Roman"/>
          <w:iCs/>
          <w:sz w:val="28"/>
          <w:szCs w:val="28"/>
          <w:u w:val="single"/>
        </w:rPr>
        <w:t>Государственное казенное общеобразовательное учреждение Самарской области для детей-сирот и детей, оставшихся без попечения родителей, с ограниченными возможностями здоровья имени Акчурина А.З с.Камышла</w:t>
      </w:r>
    </w:p>
    <w:p w:rsidR="001C01A7" w:rsidRPr="00504BE0" w:rsidRDefault="001C01A7" w:rsidP="001C01A7">
      <w:pPr>
        <w:spacing w:after="0" w:line="360" w:lineRule="auto"/>
        <w:ind w:left="90"/>
        <w:jc w:val="both"/>
        <w:rPr>
          <w:rFonts w:ascii="Times New Roman" w:hAnsi="Times New Roman"/>
          <w:sz w:val="28"/>
          <w:szCs w:val="28"/>
          <w:u w:val="single"/>
        </w:rPr>
      </w:pPr>
      <w:r w:rsidRPr="00700DE0">
        <w:rPr>
          <w:rFonts w:ascii="Times New Roman" w:hAnsi="Times New Roman"/>
          <w:sz w:val="28"/>
          <w:szCs w:val="28"/>
          <w:u w:val="single"/>
        </w:rPr>
        <w:t>Общая характеристика образовательного учреждения</w:t>
      </w:r>
    </w:p>
    <w:p w:rsidR="001C01A7" w:rsidRPr="00504BE0" w:rsidRDefault="001C01A7" w:rsidP="001C01A7">
      <w:pPr>
        <w:spacing w:after="0" w:line="360" w:lineRule="auto"/>
        <w:jc w:val="both"/>
        <w:rPr>
          <w:rFonts w:ascii="Times New Roman" w:hAnsi="Times New Roman"/>
          <w:iCs/>
          <w:sz w:val="28"/>
          <w:szCs w:val="28"/>
          <w:u w:val="single"/>
        </w:rPr>
      </w:pPr>
      <w:r w:rsidRPr="00504BE0">
        <w:rPr>
          <w:rFonts w:ascii="Times New Roman" w:hAnsi="Times New Roman"/>
          <w:color w:val="000000"/>
          <w:sz w:val="28"/>
          <w:szCs w:val="28"/>
        </w:rPr>
        <w:t>Полное наименование –</w:t>
      </w:r>
      <w:r w:rsidRPr="00504BE0">
        <w:rPr>
          <w:rFonts w:ascii="Times New Roman" w:hAnsi="Times New Roman"/>
          <w:iCs/>
          <w:sz w:val="28"/>
          <w:szCs w:val="28"/>
          <w:u w:val="single"/>
        </w:rPr>
        <w:t xml:space="preserve"> Государственное казенное общеобразовательное учреждение Самарской области для детей-сирот и детей, оставшихся без попечения родителей, с ограниченными возможностями здоровья имени Акчурина А.З с.Камышла</w:t>
      </w:r>
    </w:p>
    <w:p w:rsidR="001C01A7" w:rsidRPr="00504BE0" w:rsidRDefault="001C01A7" w:rsidP="001C01A7">
      <w:pPr>
        <w:shd w:val="clear" w:color="auto" w:fill="FFFFFF"/>
        <w:autoSpaceDE w:val="0"/>
        <w:autoSpaceDN w:val="0"/>
        <w:adjustRightInd w:val="0"/>
        <w:spacing w:after="0" w:line="360" w:lineRule="auto"/>
        <w:jc w:val="both"/>
        <w:rPr>
          <w:rFonts w:ascii="Times New Roman" w:hAnsi="Times New Roman"/>
          <w:color w:val="000000"/>
          <w:sz w:val="28"/>
          <w:szCs w:val="28"/>
        </w:rPr>
      </w:pPr>
      <w:r w:rsidRPr="00504BE0">
        <w:rPr>
          <w:rFonts w:ascii="Times New Roman" w:hAnsi="Times New Roman"/>
          <w:b/>
          <w:sz w:val="28"/>
          <w:szCs w:val="28"/>
        </w:rPr>
        <w:t xml:space="preserve">    </w:t>
      </w:r>
      <w:r w:rsidRPr="00504BE0">
        <w:rPr>
          <w:rFonts w:ascii="Times New Roman" w:hAnsi="Times New Roman"/>
          <w:color w:val="000000"/>
          <w:sz w:val="28"/>
          <w:szCs w:val="28"/>
        </w:rPr>
        <w:t>Сокращенное наименование – ГКОУ для детей-сирот с. Камышла.</w:t>
      </w:r>
    </w:p>
    <w:p w:rsidR="001C01A7" w:rsidRPr="00700DE0" w:rsidRDefault="001C01A7" w:rsidP="001C01A7">
      <w:pPr>
        <w:shd w:val="clear" w:color="auto" w:fill="FFFFFF"/>
        <w:autoSpaceDE w:val="0"/>
        <w:autoSpaceDN w:val="0"/>
        <w:adjustRightInd w:val="0"/>
        <w:spacing w:after="0" w:line="360" w:lineRule="auto"/>
        <w:jc w:val="both"/>
        <w:rPr>
          <w:rFonts w:ascii="Times New Roman" w:hAnsi="Times New Roman"/>
          <w:color w:val="000000"/>
          <w:sz w:val="28"/>
          <w:szCs w:val="28"/>
        </w:rPr>
      </w:pPr>
      <w:r w:rsidRPr="00504BE0">
        <w:rPr>
          <w:rFonts w:ascii="Times New Roman" w:hAnsi="Times New Roman"/>
          <w:color w:val="000000"/>
          <w:sz w:val="28"/>
          <w:szCs w:val="28"/>
        </w:rPr>
        <w:t>Место нахождения Учреждения</w:t>
      </w:r>
      <w:r w:rsidRPr="00504BE0">
        <w:rPr>
          <w:rFonts w:ascii="Times New Roman" w:hAnsi="Times New Roman"/>
          <w:b/>
          <w:color w:val="000000"/>
          <w:sz w:val="28"/>
          <w:szCs w:val="28"/>
        </w:rPr>
        <w:t>:</w:t>
      </w:r>
      <w:r w:rsidRPr="00504BE0">
        <w:rPr>
          <w:rFonts w:ascii="Times New Roman" w:hAnsi="Times New Roman"/>
          <w:color w:val="000000"/>
          <w:sz w:val="28"/>
          <w:szCs w:val="28"/>
        </w:rPr>
        <w:t xml:space="preserve"> Россия, 446970, Самарская область, Камышлинский р-н, с. Камышла, ул. Победы</w:t>
      </w:r>
      <w:r w:rsidRPr="00700DE0">
        <w:rPr>
          <w:rFonts w:ascii="Times New Roman" w:hAnsi="Times New Roman"/>
          <w:color w:val="000000"/>
          <w:sz w:val="28"/>
          <w:szCs w:val="28"/>
        </w:rPr>
        <w:t xml:space="preserve"> 131.</w:t>
      </w:r>
    </w:p>
    <w:p w:rsidR="001C01A7" w:rsidRPr="00700DE0" w:rsidRDefault="001C01A7" w:rsidP="001C01A7">
      <w:pPr>
        <w:shd w:val="clear" w:color="auto" w:fill="FFFFFF"/>
        <w:autoSpaceDE w:val="0"/>
        <w:autoSpaceDN w:val="0"/>
        <w:adjustRightInd w:val="0"/>
        <w:spacing w:after="0" w:line="360" w:lineRule="auto"/>
        <w:jc w:val="both"/>
        <w:rPr>
          <w:rFonts w:ascii="Times New Roman" w:hAnsi="Times New Roman"/>
          <w:color w:val="000000"/>
          <w:sz w:val="28"/>
          <w:szCs w:val="28"/>
        </w:rPr>
      </w:pPr>
      <w:r w:rsidRPr="00700DE0">
        <w:rPr>
          <w:rFonts w:ascii="Times New Roman" w:hAnsi="Times New Roman"/>
          <w:color w:val="000000"/>
          <w:sz w:val="28"/>
          <w:szCs w:val="28"/>
        </w:rPr>
        <w:t>Организационно-правовая форма Учреждения: государственное казенное образовательное учреждение.</w:t>
      </w:r>
    </w:p>
    <w:p w:rsidR="001C01A7" w:rsidRPr="00700DE0" w:rsidRDefault="001C01A7" w:rsidP="001C01A7">
      <w:pPr>
        <w:shd w:val="clear" w:color="auto" w:fill="FFFFFF"/>
        <w:autoSpaceDE w:val="0"/>
        <w:autoSpaceDN w:val="0"/>
        <w:adjustRightInd w:val="0"/>
        <w:spacing w:after="0" w:line="360" w:lineRule="auto"/>
        <w:jc w:val="center"/>
        <w:rPr>
          <w:rFonts w:ascii="Times New Roman" w:hAnsi="Times New Roman"/>
          <w:color w:val="000000"/>
          <w:sz w:val="28"/>
          <w:szCs w:val="28"/>
        </w:rPr>
      </w:pPr>
      <w:r w:rsidRPr="00700DE0">
        <w:rPr>
          <w:rFonts w:ascii="Times New Roman" w:hAnsi="Times New Roman"/>
          <w:color w:val="000000"/>
          <w:sz w:val="28"/>
          <w:szCs w:val="28"/>
        </w:rPr>
        <w:t>Учредителем школы-интерната является Самарская область в лице:</w:t>
      </w:r>
    </w:p>
    <w:p w:rsidR="001C01A7" w:rsidRPr="00700DE0" w:rsidRDefault="001C01A7" w:rsidP="001C01A7">
      <w:pPr>
        <w:shd w:val="clear" w:color="auto" w:fill="FFFFFF"/>
        <w:autoSpaceDE w:val="0"/>
        <w:autoSpaceDN w:val="0"/>
        <w:adjustRightInd w:val="0"/>
        <w:spacing w:after="0" w:line="360" w:lineRule="auto"/>
        <w:ind w:firstLine="708"/>
        <w:jc w:val="both"/>
        <w:rPr>
          <w:rFonts w:ascii="Times New Roman" w:hAnsi="Times New Roman"/>
          <w:color w:val="000000"/>
          <w:sz w:val="28"/>
          <w:szCs w:val="28"/>
        </w:rPr>
      </w:pPr>
      <w:r w:rsidRPr="00700DE0">
        <w:rPr>
          <w:rFonts w:ascii="Times New Roman" w:hAnsi="Times New Roman"/>
          <w:color w:val="000000"/>
          <w:sz w:val="28"/>
          <w:szCs w:val="28"/>
        </w:rPr>
        <w:t>-  Министерства образования и науки Самарской области;</w:t>
      </w:r>
    </w:p>
    <w:p w:rsidR="001C01A7" w:rsidRPr="00700DE0" w:rsidRDefault="001C01A7" w:rsidP="001C01A7">
      <w:pPr>
        <w:shd w:val="clear" w:color="auto" w:fill="FFFFFF"/>
        <w:autoSpaceDE w:val="0"/>
        <w:autoSpaceDN w:val="0"/>
        <w:adjustRightInd w:val="0"/>
        <w:spacing w:after="0" w:line="360" w:lineRule="auto"/>
        <w:ind w:firstLine="708"/>
        <w:jc w:val="both"/>
        <w:rPr>
          <w:rFonts w:ascii="Times New Roman" w:hAnsi="Times New Roman"/>
          <w:color w:val="000000"/>
          <w:sz w:val="28"/>
          <w:szCs w:val="28"/>
        </w:rPr>
      </w:pPr>
      <w:r w:rsidRPr="00700DE0">
        <w:rPr>
          <w:rFonts w:ascii="Times New Roman" w:hAnsi="Times New Roman"/>
          <w:color w:val="000000"/>
          <w:sz w:val="28"/>
          <w:szCs w:val="28"/>
        </w:rPr>
        <w:t>-   Министерства имущественных отношений Самарской области.</w:t>
      </w:r>
    </w:p>
    <w:p w:rsidR="001C01A7" w:rsidRPr="00700DE0" w:rsidRDefault="001C01A7" w:rsidP="001C01A7">
      <w:pPr>
        <w:shd w:val="clear" w:color="auto" w:fill="FFFFFF"/>
        <w:autoSpaceDE w:val="0"/>
        <w:autoSpaceDN w:val="0"/>
        <w:adjustRightInd w:val="0"/>
        <w:spacing w:after="0" w:line="360" w:lineRule="auto"/>
        <w:ind w:firstLine="708"/>
        <w:jc w:val="both"/>
        <w:rPr>
          <w:rFonts w:ascii="Times New Roman" w:hAnsi="Times New Roman"/>
          <w:color w:val="000000"/>
          <w:sz w:val="28"/>
          <w:szCs w:val="28"/>
        </w:rPr>
      </w:pPr>
      <w:r w:rsidRPr="00700DE0">
        <w:rPr>
          <w:rFonts w:ascii="Times New Roman" w:hAnsi="Times New Roman"/>
          <w:color w:val="000000"/>
          <w:sz w:val="28"/>
          <w:szCs w:val="28"/>
        </w:rPr>
        <w:t>Деятельность Учреждения регламентируется Конституцией Российской Федерации, Законом Российской Федерации «Об образовании», законодательными и нормативными актами Российской Федерации и Самарской области, Типовыми положениями: «Об образовательном учреждении для детей-сирот и детей, оставшихся без попечения родителей», «О специальном (коррекционном) образовательном учреждении для обучающихся, воспитанников с ограниченными возможностями здоровья», договором с учредителем и Уставом.</w:t>
      </w:r>
    </w:p>
    <w:p w:rsidR="001C01A7" w:rsidRPr="00700DE0" w:rsidRDefault="001C01A7" w:rsidP="001C01A7">
      <w:pPr>
        <w:shd w:val="clear" w:color="auto" w:fill="FFFFFF"/>
        <w:autoSpaceDE w:val="0"/>
        <w:autoSpaceDN w:val="0"/>
        <w:adjustRightInd w:val="0"/>
        <w:spacing w:after="0" w:line="360" w:lineRule="auto"/>
        <w:ind w:firstLine="708"/>
        <w:jc w:val="both"/>
        <w:rPr>
          <w:rFonts w:ascii="Times New Roman" w:hAnsi="Times New Roman"/>
          <w:color w:val="000000"/>
          <w:sz w:val="28"/>
          <w:szCs w:val="28"/>
        </w:rPr>
      </w:pPr>
      <w:r w:rsidRPr="00700DE0">
        <w:rPr>
          <w:rFonts w:ascii="Times New Roman" w:hAnsi="Times New Roman"/>
          <w:color w:val="000000"/>
          <w:sz w:val="28"/>
          <w:szCs w:val="28"/>
        </w:rPr>
        <w:lastRenderedPageBreak/>
        <w:t>Учреждение является юридическим лицом, наделенным обособленным имуществом, находящимся в собственности Самарской области.</w:t>
      </w:r>
    </w:p>
    <w:p w:rsidR="001C01A7" w:rsidRPr="00700DE0" w:rsidRDefault="001C01A7" w:rsidP="001C01A7">
      <w:pPr>
        <w:shd w:val="clear" w:color="auto" w:fill="FFFFFF"/>
        <w:autoSpaceDE w:val="0"/>
        <w:autoSpaceDN w:val="0"/>
        <w:adjustRightInd w:val="0"/>
        <w:spacing w:after="0" w:line="360" w:lineRule="auto"/>
        <w:ind w:firstLine="708"/>
        <w:jc w:val="both"/>
        <w:rPr>
          <w:rFonts w:ascii="Times New Roman" w:hAnsi="Times New Roman"/>
          <w:color w:val="000000"/>
          <w:sz w:val="28"/>
          <w:szCs w:val="28"/>
        </w:rPr>
      </w:pPr>
      <w:r w:rsidRPr="00700DE0">
        <w:rPr>
          <w:rFonts w:ascii="Times New Roman" w:hAnsi="Times New Roman"/>
          <w:color w:val="000000"/>
          <w:sz w:val="28"/>
          <w:szCs w:val="28"/>
        </w:rPr>
        <w:t>Учреждение является правопреемником государственного образовательного учреждения для детей- сирот и детей, оставшихся без попечения родителей, специальной / коррекционной/ школы-интерната для детей-сирот и детей, оставшихся без попечения родителей, с отклонениями в развитии с. Камышла, переименованного на основании приказа Департамента образования и науки Самарской области № 306- од от 03.11.2003 года из государственного специального / коррекционного/ образовательного учреждения школы- интерната для детей- сирот и детей, оставшихся без попечения родителей VIII вида, реорганизованного на основании приказа Главного управления образования Самарской области № 180 о/д от 10.06.1999 года из государственного образовательного учреждения вспомогательной школы- интерната для детей- сирот и детей, оставшихся без попечения родителей, образованного на основании приказа № 310 от 27.06.1988 года областного отдела народного образования Куйбышевской области.</w:t>
      </w:r>
    </w:p>
    <w:p w:rsidR="001C01A7" w:rsidRPr="00700DE0" w:rsidRDefault="001C01A7" w:rsidP="001C01A7">
      <w:pPr>
        <w:spacing w:after="0" w:line="360" w:lineRule="auto"/>
        <w:jc w:val="both"/>
        <w:rPr>
          <w:rFonts w:ascii="Times New Roman" w:hAnsi="Times New Roman"/>
          <w:sz w:val="28"/>
          <w:szCs w:val="28"/>
        </w:rPr>
      </w:pPr>
      <w:r w:rsidRPr="00700DE0">
        <w:rPr>
          <w:rFonts w:ascii="Times New Roman" w:hAnsi="Times New Roman"/>
          <w:sz w:val="28"/>
          <w:szCs w:val="28"/>
        </w:rPr>
        <w:t>Управление деятельностью школы строится на принципах единоначалия и самоуправления. Формами самоуправления школы являются: Попечительский совет, общее собрание трудового коллектива, педагогический совет, общественный совет, общешкольный родительский комитет, общешкольное родительское собрание, совет воспитанников.</w:t>
      </w:r>
    </w:p>
    <w:p w:rsidR="00312BC0" w:rsidRDefault="00312BC0" w:rsidP="001C01A7">
      <w:pPr>
        <w:spacing w:after="0" w:line="360" w:lineRule="auto"/>
        <w:jc w:val="center"/>
        <w:rPr>
          <w:rFonts w:ascii="Times New Roman" w:hAnsi="Times New Roman"/>
          <w:b/>
          <w:sz w:val="28"/>
          <w:szCs w:val="28"/>
        </w:rPr>
      </w:pPr>
    </w:p>
    <w:p w:rsidR="001C01A7" w:rsidRPr="00700DE0" w:rsidRDefault="001C01A7" w:rsidP="001C01A7">
      <w:pPr>
        <w:spacing w:after="0" w:line="360" w:lineRule="auto"/>
        <w:jc w:val="center"/>
        <w:rPr>
          <w:rFonts w:ascii="Times New Roman" w:hAnsi="Times New Roman"/>
          <w:b/>
          <w:sz w:val="28"/>
          <w:szCs w:val="28"/>
        </w:rPr>
      </w:pPr>
      <w:r w:rsidRPr="00700DE0">
        <w:rPr>
          <w:rFonts w:ascii="Times New Roman" w:hAnsi="Times New Roman"/>
          <w:b/>
          <w:sz w:val="28"/>
          <w:szCs w:val="28"/>
        </w:rPr>
        <w:t>Краткая историческая справка.</w:t>
      </w:r>
    </w:p>
    <w:p w:rsidR="001C01A7" w:rsidRPr="00700DE0" w:rsidRDefault="001C01A7" w:rsidP="001C01A7">
      <w:pPr>
        <w:shd w:val="clear" w:color="auto" w:fill="FFFFFF"/>
        <w:autoSpaceDE w:val="0"/>
        <w:autoSpaceDN w:val="0"/>
        <w:adjustRightInd w:val="0"/>
        <w:spacing w:after="0" w:line="360" w:lineRule="auto"/>
        <w:ind w:firstLine="708"/>
        <w:jc w:val="both"/>
        <w:rPr>
          <w:rFonts w:ascii="Times New Roman" w:hAnsi="Times New Roman"/>
          <w:color w:val="000000"/>
          <w:sz w:val="28"/>
          <w:szCs w:val="28"/>
        </w:rPr>
      </w:pPr>
      <w:r>
        <w:rPr>
          <w:rFonts w:ascii="Times New Roman" w:hAnsi="Times New Roman"/>
          <w:color w:val="000000"/>
          <w:sz w:val="28"/>
          <w:szCs w:val="28"/>
        </w:rPr>
        <w:t>ГКОУ для детей-сирот</w:t>
      </w:r>
      <w:r w:rsidRPr="00700DE0">
        <w:rPr>
          <w:rFonts w:ascii="Times New Roman" w:hAnsi="Times New Roman"/>
          <w:color w:val="000000"/>
          <w:sz w:val="28"/>
          <w:szCs w:val="28"/>
        </w:rPr>
        <w:t xml:space="preserve"> с. Камышла расположена в экологически чистой сельской местности в двухстах километрах от  г. Самары. Школа была  открыта в 1964 году. В ноябре  2014 года школа – интернат  отмечала  свой полувековой юбилей. Первым директором школы был Акчурин А.З., имя которого носит школа.</w:t>
      </w:r>
    </w:p>
    <w:p w:rsidR="001C01A7" w:rsidRPr="00700DE0" w:rsidRDefault="001C01A7" w:rsidP="001C01A7">
      <w:pPr>
        <w:shd w:val="clear" w:color="auto" w:fill="FFFFFF"/>
        <w:autoSpaceDE w:val="0"/>
        <w:autoSpaceDN w:val="0"/>
        <w:adjustRightInd w:val="0"/>
        <w:spacing w:after="0" w:line="360" w:lineRule="auto"/>
        <w:ind w:firstLine="708"/>
        <w:jc w:val="both"/>
        <w:rPr>
          <w:rFonts w:ascii="Times New Roman" w:hAnsi="Times New Roman"/>
          <w:sz w:val="28"/>
          <w:szCs w:val="28"/>
        </w:rPr>
      </w:pPr>
      <w:r w:rsidRPr="00700DE0">
        <w:rPr>
          <w:rFonts w:ascii="Times New Roman" w:hAnsi="Times New Roman"/>
          <w:color w:val="000000"/>
          <w:sz w:val="28"/>
          <w:szCs w:val="28"/>
        </w:rPr>
        <w:lastRenderedPageBreak/>
        <w:t>В 1978 году на самом красивом месте Камышлы распахнул свои двери новый 3-х этажный комплекс школы со всеми удобствами на 160 мест.</w:t>
      </w:r>
    </w:p>
    <w:p w:rsidR="001C01A7" w:rsidRPr="00700DE0" w:rsidRDefault="001C01A7" w:rsidP="001C01A7">
      <w:pPr>
        <w:spacing w:after="0" w:line="360" w:lineRule="auto"/>
        <w:jc w:val="both"/>
        <w:rPr>
          <w:rFonts w:ascii="Times New Roman" w:hAnsi="Times New Roman"/>
          <w:sz w:val="28"/>
          <w:szCs w:val="28"/>
        </w:rPr>
      </w:pPr>
      <w:r w:rsidRPr="00700DE0">
        <w:rPr>
          <w:rFonts w:ascii="Times New Roman" w:hAnsi="Times New Roman"/>
          <w:sz w:val="28"/>
          <w:szCs w:val="28"/>
        </w:rPr>
        <w:t>Школа представляет собой типовое кирпичное здание площадью 3349,8 кв.м, спортивный зал – 56,5 кв.м, актовый зал – 98,2 кв.м, столовая – 213,97 кв.м. Столовая находится на первом  этаже.</w:t>
      </w:r>
    </w:p>
    <w:p w:rsidR="001C01A7" w:rsidRPr="00700DE0" w:rsidRDefault="001C01A7" w:rsidP="001C01A7">
      <w:pPr>
        <w:spacing w:after="0" w:line="360" w:lineRule="auto"/>
        <w:jc w:val="both"/>
        <w:rPr>
          <w:rFonts w:ascii="Times New Roman" w:hAnsi="Times New Roman"/>
          <w:sz w:val="28"/>
          <w:szCs w:val="28"/>
        </w:rPr>
      </w:pPr>
      <w:r w:rsidRPr="00700DE0">
        <w:rPr>
          <w:rFonts w:ascii="Times New Roman" w:hAnsi="Times New Roman"/>
          <w:sz w:val="28"/>
          <w:szCs w:val="28"/>
        </w:rPr>
        <w:t>В школе обучаются дети со всей Самарской области, разных  национальностей.</w:t>
      </w:r>
    </w:p>
    <w:p w:rsidR="001C01A7" w:rsidRPr="00700DE0" w:rsidRDefault="001C01A7" w:rsidP="001C01A7">
      <w:pPr>
        <w:shd w:val="clear" w:color="auto" w:fill="FFFFFF"/>
        <w:autoSpaceDE w:val="0"/>
        <w:autoSpaceDN w:val="0"/>
        <w:adjustRightInd w:val="0"/>
        <w:spacing w:after="0" w:line="360" w:lineRule="auto"/>
        <w:ind w:firstLine="708"/>
        <w:jc w:val="both"/>
        <w:rPr>
          <w:rFonts w:ascii="Times New Roman" w:hAnsi="Times New Roman"/>
          <w:color w:val="000000"/>
          <w:sz w:val="28"/>
          <w:szCs w:val="28"/>
        </w:rPr>
      </w:pPr>
      <w:r w:rsidRPr="00700DE0">
        <w:rPr>
          <w:rFonts w:ascii="Times New Roman" w:hAnsi="Times New Roman"/>
          <w:color w:val="000000"/>
          <w:sz w:val="28"/>
          <w:szCs w:val="28"/>
        </w:rPr>
        <w:t>В 1992 году школа перешла на 9-летнее обучение, с 2010 года – 11 летнее обучение.</w:t>
      </w:r>
    </w:p>
    <w:p w:rsidR="001C01A7" w:rsidRPr="00700DE0" w:rsidRDefault="001C01A7" w:rsidP="001C01A7">
      <w:pPr>
        <w:spacing w:after="0" w:line="360" w:lineRule="auto"/>
        <w:jc w:val="both"/>
        <w:rPr>
          <w:rFonts w:ascii="Times New Roman" w:hAnsi="Times New Roman"/>
          <w:sz w:val="28"/>
          <w:szCs w:val="28"/>
        </w:rPr>
      </w:pPr>
      <w:r w:rsidRPr="00700DE0">
        <w:rPr>
          <w:rFonts w:ascii="Times New Roman" w:hAnsi="Times New Roman"/>
          <w:sz w:val="28"/>
          <w:szCs w:val="28"/>
        </w:rPr>
        <w:t xml:space="preserve">Количество обучающихся в ГКОУ  для детей-сирот  с. Камышла составляло </w:t>
      </w:r>
      <w:r w:rsidR="002828D6">
        <w:rPr>
          <w:rFonts w:ascii="Times New Roman" w:hAnsi="Times New Roman"/>
          <w:sz w:val="28"/>
          <w:szCs w:val="28"/>
        </w:rPr>
        <w:t>78</w:t>
      </w:r>
      <w:r w:rsidRPr="00700DE0">
        <w:rPr>
          <w:rFonts w:ascii="Times New Roman" w:hAnsi="Times New Roman"/>
          <w:sz w:val="28"/>
          <w:szCs w:val="28"/>
        </w:rPr>
        <w:t xml:space="preserve"> человек. По сравнению с прошлым годом количество детей у</w:t>
      </w:r>
      <w:r w:rsidR="002828D6">
        <w:rPr>
          <w:rFonts w:ascii="Times New Roman" w:hAnsi="Times New Roman"/>
          <w:sz w:val="28"/>
          <w:szCs w:val="28"/>
        </w:rPr>
        <w:t>меньшил</w:t>
      </w:r>
      <w:r w:rsidRPr="00700DE0">
        <w:rPr>
          <w:rFonts w:ascii="Times New Roman" w:hAnsi="Times New Roman"/>
          <w:sz w:val="28"/>
          <w:szCs w:val="28"/>
        </w:rPr>
        <w:t>ось. В настоящее время наполняемость классов составляет</w:t>
      </w:r>
      <w:r w:rsidR="002828D6">
        <w:rPr>
          <w:rFonts w:ascii="Times New Roman" w:hAnsi="Times New Roman"/>
          <w:sz w:val="28"/>
          <w:szCs w:val="28"/>
        </w:rPr>
        <w:t xml:space="preserve"> в среднем</w:t>
      </w:r>
      <w:r w:rsidRPr="00700DE0">
        <w:rPr>
          <w:rFonts w:ascii="Times New Roman" w:hAnsi="Times New Roman"/>
          <w:sz w:val="28"/>
          <w:szCs w:val="28"/>
        </w:rPr>
        <w:t xml:space="preserve"> </w:t>
      </w:r>
      <w:r w:rsidR="002828D6">
        <w:rPr>
          <w:rFonts w:ascii="Times New Roman" w:hAnsi="Times New Roman"/>
          <w:sz w:val="28"/>
          <w:szCs w:val="28"/>
        </w:rPr>
        <w:t>8</w:t>
      </w:r>
      <w:r w:rsidRPr="00700DE0">
        <w:rPr>
          <w:rFonts w:ascii="Times New Roman" w:hAnsi="Times New Roman"/>
          <w:sz w:val="28"/>
          <w:szCs w:val="28"/>
        </w:rPr>
        <w:t xml:space="preserve"> человек, классов-комплектов – </w:t>
      </w:r>
      <w:r w:rsidR="002828D6">
        <w:rPr>
          <w:rFonts w:ascii="Times New Roman" w:hAnsi="Times New Roman"/>
          <w:sz w:val="28"/>
          <w:szCs w:val="28"/>
        </w:rPr>
        <w:t>9</w:t>
      </w:r>
      <w:r w:rsidRPr="00700DE0">
        <w:rPr>
          <w:rFonts w:ascii="Times New Roman" w:hAnsi="Times New Roman"/>
          <w:sz w:val="28"/>
          <w:szCs w:val="28"/>
        </w:rPr>
        <w:t>.</w:t>
      </w:r>
    </w:p>
    <w:p w:rsidR="001C01A7" w:rsidRPr="00700DE0" w:rsidRDefault="001C01A7" w:rsidP="001C01A7">
      <w:pPr>
        <w:spacing w:after="0" w:line="360" w:lineRule="auto"/>
        <w:jc w:val="both"/>
        <w:rPr>
          <w:rFonts w:ascii="Times New Roman" w:hAnsi="Times New Roman"/>
          <w:sz w:val="28"/>
          <w:szCs w:val="28"/>
          <w:u w:val="single"/>
        </w:rPr>
      </w:pPr>
      <w:r>
        <w:rPr>
          <w:rFonts w:ascii="Times New Roman" w:hAnsi="Times New Roman"/>
          <w:sz w:val="28"/>
          <w:szCs w:val="28"/>
        </w:rPr>
        <w:t xml:space="preserve"> </w:t>
      </w:r>
      <w:r w:rsidRPr="00700DE0">
        <w:rPr>
          <w:rFonts w:ascii="Times New Roman" w:hAnsi="Times New Roman"/>
          <w:sz w:val="28"/>
          <w:szCs w:val="28"/>
        </w:rPr>
        <w:t xml:space="preserve"> Юридический, фактический адреса: </w:t>
      </w:r>
      <w:r w:rsidRPr="00700DE0">
        <w:rPr>
          <w:rFonts w:ascii="Times New Roman" w:hAnsi="Times New Roman"/>
          <w:sz w:val="28"/>
          <w:szCs w:val="28"/>
          <w:u w:val="single"/>
        </w:rPr>
        <w:t>446970,Самарская область,Камышлинский район,с.Камышла,ул.Победы,131</w:t>
      </w:r>
    </w:p>
    <w:p w:rsidR="001C01A7" w:rsidRPr="00700DE0" w:rsidRDefault="001C01A7" w:rsidP="001C01A7">
      <w:pPr>
        <w:spacing w:after="0" w:line="360" w:lineRule="auto"/>
        <w:jc w:val="both"/>
        <w:rPr>
          <w:rFonts w:ascii="Times New Roman" w:hAnsi="Times New Roman"/>
          <w:sz w:val="28"/>
          <w:szCs w:val="28"/>
        </w:rPr>
      </w:pPr>
      <w:r>
        <w:rPr>
          <w:rFonts w:ascii="Times New Roman" w:hAnsi="Times New Roman"/>
          <w:sz w:val="28"/>
          <w:szCs w:val="28"/>
        </w:rPr>
        <w:t xml:space="preserve"> </w:t>
      </w:r>
      <w:r w:rsidRPr="00700DE0">
        <w:rPr>
          <w:rFonts w:ascii="Times New Roman" w:hAnsi="Times New Roman"/>
          <w:sz w:val="28"/>
          <w:szCs w:val="28"/>
        </w:rPr>
        <w:t>Год основания ОУ __</w:t>
      </w:r>
      <w:r w:rsidRPr="00700DE0">
        <w:rPr>
          <w:rFonts w:ascii="Times New Roman" w:hAnsi="Times New Roman"/>
          <w:sz w:val="28"/>
          <w:szCs w:val="28"/>
          <w:u w:val="single"/>
        </w:rPr>
        <w:t>1964 год</w:t>
      </w:r>
      <w:r w:rsidRPr="00700DE0">
        <w:rPr>
          <w:rFonts w:ascii="Times New Roman" w:hAnsi="Times New Roman"/>
          <w:sz w:val="28"/>
          <w:szCs w:val="28"/>
        </w:rPr>
        <w:t>__</w:t>
      </w:r>
    </w:p>
    <w:p w:rsidR="001C01A7" w:rsidRPr="00700DE0" w:rsidRDefault="001C01A7" w:rsidP="001C01A7">
      <w:pPr>
        <w:spacing w:after="0" w:line="360" w:lineRule="auto"/>
        <w:jc w:val="both"/>
        <w:rPr>
          <w:rFonts w:ascii="Times New Roman" w:hAnsi="Times New Roman"/>
          <w:sz w:val="28"/>
          <w:szCs w:val="28"/>
          <w:u w:val="single"/>
        </w:rPr>
      </w:pPr>
      <w:r>
        <w:rPr>
          <w:rFonts w:ascii="Times New Roman" w:hAnsi="Times New Roman"/>
          <w:sz w:val="28"/>
          <w:szCs w:val="28"/>
        </w:rPr>
        <w:t xml:space="preserve"> </w:t>
      </w:r>
      <w:r w:rsidRPr="00700DE0">
        <w:rPr>
          <w:rFonts w:ascii="Times New Roman" w:hAnsi="Times New Roman"/>
          <w:sz w:val="28"/>
          <w:szCs w:val="28"/>
        </w:rPr>
        <w:t xml:space="preserve">Телефоны </w:t>
      </w:r>
      <w:r w:rsidRPr="00700DE0">
        <w:rPr>
          <w:rFonts w:ascii="Times New Roman" w:hAnsi="Times New Roman"/>
          <w:sz w:val="28"/>
          <w:szCs w:val="28"/>
          <w:u w:val="single"/>
        </w:rPr>
        <w:t>.(84664) 33608</w:t>
      </w:r>
    </w:p>
    <w:p w:rsidR="001C01A7" w:rsidRPr="002828D6" w:rsidRDefault="001C01A7" w:rsidP="001C01A7">
      <w:pPr>
        <w:spacing w:after="0" w:line="360" w:lineRule="auto"/>
        <w:jc w:val="both"/>
        <w:rPr>
          <w:rFonts w:ascii="Times New Roman" w:hAnsi="Times New Roman"/>
          <w:sz w:val="28"/>
          <w:szCs w:val="28"/>
          <w:u w:val="single"/>
          <w:lang w:val="en-US"/>
        </w:rPr>
      </w:pPr>
      <w:r w:rsidRPr="003C75B4">
        <w:rPr>
          <w:rFonts w:ascii="Times New Roman" w:hAnsi="Times New Roman"/>
          <w:sz w:val="28"/>
          <w:szCs w:val="28"/>
          <w:lang w:val="en-US"/>
        </w:rPr>
        <w:t xml:space="preserve"> </w:t>
      </w:r>
      <w:r w:rsidRPr="00700DE0">
        <w:rPr>
          <w:rFonts w:ascii="Times New Roman" w:hAnsi="Times New Roman"/>
          <w:sz w:val="28"/>
          <w:szCs w:val="28"/>
          <w:lang w:val="en-US"/>
        </w:rPr>
        <w:t>E</w:t>
      </w:r>
      <w:r w:rsidRPr="002828D6">
        <w:rPr>
          <w:rFonts w:ascii="Times New Roman" w:hAnsi="Times New Roman"/>
          <w:sz w:val="28"/>
          <w:szCs w:val="28"/>
          <w:lang w:val="en-US"/>
        </w:rPr>
        <w:t>-</w:t>
      </w:r>
      <w:r w:rsidRPr="00700DE0">
        <w:rPr>
          <w:rFonts w:ascii="Times New Roman" w:hAnsi="Times New Roman"/>
          <w:sz w:val="28"/>
          <w:szCs w:val="28"/>
          <w:lang w:val="en-US"/>
        </w:rPr>
        <w:t>mail</w:t>
      </w:r>
      <w:r w:rsidRPr="002828D6">
        <w:rPr>
          <w:rFonts w:ascii="Times New Roman" w:hAnsi="Times New Roman"/>
          <w:sz w:val="28"/>
          <w:szCs w:val="28"/>
          <w:lang w:val="en-US"/>
        </w:rPr>
        <w:t xml:space="preserve">   </w:t>
      </w:r>
      <w:hyperlink r:id="rId9" w:history="1">
        <w:r w:rsidR="002828D6" w:rsidRPr="002828D6">
          <w:rPr>
            <w:rStyle w:val="a9"/>
            <w:rFonts w:ascii="Times New Roman" w:hAnsi="Times New Roman"/>
            <w:color w:val="auto"/>
            <w:sz w:val="28"/>
            <w:szCs w:val="28"/>
            <w:lang w:val="en-US"/>
          </w:rPr>
          <w:t>gscou_internat_kmsh@samara.edu.ru</w:t>
        </w:r>
      </w:hyperlink>
      <w:r w:rsidRPr="002828D6">
        <w:rPr>
          <w:rFonts w:ascii="Times New Roman" w:hAnsi="Times New Roman"/>
          <w:sz w:val="28"/>
          <w:szCs w:val="28"/>
          <w:lang w:val="en-US"/>
        </w:rPr>
        <w:t xml:space="preserve"> </w:t>
      </w:r>
      <w:hyperlink r:id="rId10" w:history="1"/>
      <w:r w:rsidR="002828D6" w:rsidRPr="002828D6">
        <w:rPr>
          <w:lang w:val="en-US"/>
        </w:rPr>
        <w:t xml:space="preserve"> </w:t>
      </w:r>
    </w:p>
    <w:p w:rsidR="001C01A7" w:rsidRPr="00700DE0" w:rsidRDefault="001C01A7" w:rsidP="001C01A7">
      <w:pPr>
        <w:spacing w:after="0" w:line="360" w:lineRule="auto"/>
        <w:jc w:val="both"/>
        <w:rPr>
          <w:rFonts w:ascii="Times New Roman" w:hAnsi="Times New Roman"/>
          <w:sz w:val="28"/>
          <w:szCs w:val="28"/>
        </w:rPr>
      </w:pPr>
      <w:r w:rsidRPr="002828D6">
        <w:rPr>
          <w:rFonts w:ascii="Times New Roman" w:hAnsi="Times New Roman"/>
          <w:sz w:val="28"/>
          <w:szCs w:val="28"/>
          <w:lang w:val="en-US"/>
        </w:rPr>
        <w:t xml:space="preserve"> </w:t>
      </w:r>
      <w:r w:rsidRPr="00700DE0">
        <w:rPr>
          <w:rFonts w:ascii="Times New Roman" w:hAnsi="Times New Roman"/>
          <w:sz w:val="28"/>
          <w:szCs w:val="28"/>
        </w:rPr>
        <w:t>Действующий статус ОУ:</w:t>
      </w:r>
      <w:r>
        <w:rPr>
          <w:rFonts w:ascii="Times New Roman" w:hAnsi="Times New Roman"/>
          <w:sz w:val="28"/>
          <w:szCs w:val="28"/>
        </w:rPr>
        <w:t xml:space="preserve"> </w:t>
      </w:r>
      <w:r w:rsidRPr="00700DE0">
        <w:rPr>
          <w:rFonts w:ascii="Times New Roman" w:hAnsi="Times New Roman"/>
          <w:sz w:val="28"/>
          <w:szCs w:val="28"/>
        </w:rPr>
        <w:t>тип Учреждения: общеобразовательное учреждение.</w:t>
      </w:r>
    </w:p>
    <w:p w:rsidR="001C01A7" w:rsidRPr="00700DE0" w:rsidRDefault="001C01A7" w:rsidP="001C01A7">
      <w:pPr>
        <w:spacing w:after="0" w:line="360" w:lineRule="auto"/>
        <w:jc w:val="both"/>
        <w:rPr>
          <w:rFonts w:ascii="Times New Roman" w:hAnsi="Times New Roman"/>
          <w:sz w:val="28"/>
          <w:szCs w:val="28"/>
          <w:u w:val="single"/>
        </w:rPr>
      </w:pPr>
      <w:r>
        <w:rPr>
          <w:rFonts w:ascii="Times New Roman" w:hAnsi="Times New Roman"/>
          <w:sz w:val="28"/>
          <w:szCs w:val="28"/>
        </w:rPr>
        <w:t xml:space="preserve"> </w:t>
      </w:r>
      <w:r w:rsidRPr="00700DE0">
        <w:rPr>
          <w:rFonts w:ascii="Times New Roman" w:hAnsi="Times New Roman"/>
          <w:sz w:val="28"/>
          <w:szCs w:val="28"/>
        </w:rPr>
        <w:t>Учредитель (ли) _</w:t>
      </w:r>
      <w:r w:rsidRPr="00700DE0">
        <w:rPr>
          <w:rFonts w:ascii="Times New Roman" w:hAnsi="Times New Roman"/>
          <w:sz w:val="28"/>
          <w:szCs w:val="28"/>
          <w:u w:val="single"/>
        </w:rPr>
        <w:t>Министерство имущественных отношений Самарской области,</w:t>
      </w:r>
    </w:p>
    <w:p w:rsidR="001C01A7" w:rsidRPr="00700DE0" w:rsidRDefault="001C01A7" w:rsidP="001C01A7">
      <w:pPr>
        <w:spacing w:after="0" w:line="360" w:lineRule="auto"/>
        <w:jc w:val="both"/>
        <w:rPr>
          <w:rFonts w:ascii="Times New Roman" w:hAnsi="Times New Roman"/>
          <w:sz w:val="28"/>
          <w:szCs w:val="28"/>
          <w:u w:val="single"/>
        </w:rPr>
      </w:pPr>
      <w:r>
        <w:rPr>
          <w:rFonts w:ascii="Times New Roman" w:hAnsi="Times New Roman"/>
          <w:sz w:val="28"/>
          <w:szCs w:val="28"/>
          <w:u w:val="single"/>
        </w:rPr>
        <w:t xml:space="preserve">  </w:t>
      </w:r>
      <w:r w:rsidRPr="00700DE0">
        <w:rPr>
          <w:rFonts w:ascii="Times New Roman" w:hAnsi="Times New Roman"/>
          <w:sz w:val="28"/>
          <w:szCs w:val="28"/>
          <w:u w:val="single"/>
        </w:rPr>
        <w:t>Министерство образования и науки Самарской области.</w:t>
      </w:r>
    </w:p>
    <w:p w:rsidR="001C01A7" w:rsidRDefault="001C01A7" w:rsidP="001C01A7">
      <w:pPr>
        <w:rPr>
          <w:rFonts w:ascii="Times New Roman" w:hAnsi="Times New Roman"/>
          <w:sz w:val="28"/>
          <w:szCs w:val="28"/>
        </w:rPr>
      </w:pPr>
    </w:p>
    <w:p w:rsidR="001C01A7" w:rsidRDefault="001C01A7" w:rsidP="001C01A7">
      <w:pPr>
        <w:rPr>
          <w:rFonts w:ascii="Times New Roman" w:hAnsi="Times New Roman"/>
          <w:sz w:val="28"/>
          <w:szCs w:val="28"/>
        </w:rPr>
      </w:pPr>
    </w:p>
    <w:p w:rsidR="001C01A7" w:rsidRDefault="001C01A7" w:rsidP="001C01A7">
      <w:pPr>
        <w:rPr>
          <w:rFonts w:ascii="Times New Roman" w:hAnsi="Times New Roman"/>
          <w:sz w:val="28"/>
          <w:szCs w:val="28"/>
        </w:rPr>
      </w:pPr>
    </w:p>
    <w:p w:rsidR="001C01A7" w:rsidRPr="00700DE0" w:rsidRDefault="001C01A7" w:rsidP="001C01A7">
      <w:pPr>
        <w:jc w:val="center"/>
        <w:rPr>
          <w:rFonts w:ascii="Times New Roman" w:hAnsi="Times New Roman"/>
          <w:sz w:val="28"/>
          <w:szCs w:val="28"/>
        </w:rPr>
      </w:pPr>
      <w:r w:rsidRPr="00700DE0">
        <w:rPr>
          <w:rFonts w:ascii="Times New Roman" w:hAnsi="Times New Roman"/>
          <w:sz w:val="28"/>
          <w:szCs w:val="28"/>
        </w:rPr>
        <w:t>Сведения о наличии филиалов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3291"/>
        <w:gridCol w:w="2671"/>
        <w:gridCol w:w="2697"/>
      </w:tblGrid>
      <w:tr w:rsidR="001C01A7" w:rsidRPr="008D44A3" w:rsidTr="001C01A7">
        <w:tc>
          <w:tcPr>
            <w:tcW w:w="1067" w:type="dxa"/>
            <w:shd w:val="clear" w:color="auto" w:fill="auto"/>
          </w:tcPr>
          <w:p w:rsidR="001C01A7" w:rsidRPr="008D44A3" w:rsidRDefault="001C01A7" w:rsidP="001C01A7">
            <w:pPr>
              <w:jc w:val="both"/>
              <w:rPr>
                <w:rFonts w:ascii="Times New Roman" w:hAnsi="Times New Roman"/>
                <w:sz w:val="28"/>
                <w:szCs w:val="28"/>
              </w:rPr>
            </w:pPr>
            <w:r w:rsidRPr="008D44A3">
              <w:rPr>
                <w:rFonts w:ascii="Times New Roman" w:hAnsi="Times New Roman"/>
                <w:sz w:val="28"/>
                <w:szCs w:val="28"/>
              </w:rPr>
              <w:lastRenderedPageBreak/>
              <w:t>№</w:t>
            </w:r>
          </w:p>
          <w:p w:rsidR="001C01A7" w:rsidRPr="008D44A3" w:rsidRDefault="001C01A7" w:rsidP="001C01A7">
            <w:pPr>
              <w:jc w:val="both"/>
              <w:rPr>
                <w:rFonts w:ascii="Times New Roman" w:hAnsi="Times New Roman"/>
                <w:sz w:val="28"/>
                <w:szCs w:val="28"/>
              </w:rPr>
            </w:pPr>
            <w:r w:rsidRPr="008D44A3">
              <w:rPr>
                <w:rFonts w:ascii="Times New Roman" w:hAnsi="Times New Roman"/>
                <w:sz w:val="28"/>
                <w:szCs w:val="28"/>
              </w:rPr>
              <w:t>п/п</w:t>
            </w:r>
          </w:p>
        </w:tc>
        <w:tc>
          <w:tcPr>
            <w:tcW w:w="3436" w:type="dxa"/>
            <w:shd w:val="clear" w:color="auto" w:fill="auto"/>
          </w:tcPr>
          <w:p w:rsidR="001C01A7" w:rsidRPr="008D44A3" w:rsidRDefault="001C01A7" w:rsidP="001C01A7">
            <w:pPr>
              <w:jc w:val="both"/>
              <w:rPr>
                <w:rFonts w:ascii="Times New Roman" w:hAnsi="Times New Roman"/>
                <w:sz w:val="28"/>
                <w:szCs w:val="28"/>
              </w:rPr>
            </w:pPr>
            <w:r w:rsidRPr="008D44A3">
              <w:rPr>
                <w:rFonts w:ascii="Times New Roman" w:hAnsi="Times New Roman"/>
                <w:sz w:val="28"/>
                <w:szCs w:val="28"/>
              </w:rPr>
              <w:t>Полное наименование филиала</w:t>
            </w:r>
          </w:p>
        </w:tc>
        <w:tc>
          <w:tcPr>
            <w:tcW w:w="2747" w:type="dxa"/>
            <w:shd w:val="clear" w:color="auto" w:fill="auto"/>
          </w:tcPr>
          <w:p w:rsidR="001C01A7" w:rsidRPr="008D44A3" w:rsidRDefault="001C01A7" w:rsidP="001C01A7">
            <w:pPr>
              <w:jc w:val="both"/>
              <w:rPr>
                <w:rFonts w:ascii="Times New Roman" w:hAnsi="Times New Roman"/>
                <w:sz w:val="28"/>
                <w:szCs w:val="28"/>
              </w:rPr>
            </w:pPr>
            <w:r w:rsidRPr="008D44A3">
              <w:rPr>
                <w:rFonts w:ascii="Times New Roman" w:hAnsi="Times New Roman"/>
                <w:sz w:val="28"/>
                <w:szCs w:val="28"/>
              </w:rPr>
              <w:t>Юридический, фактический адреса филиалов</w:t>
            </w:r>
          </w:p>
        </w:tc>
        <w:tc>
          <w:tcPr>
            <w:tcW w:w="2747" w:type="dxa"/>
            <w:shd w:val="clear" w:color="auto" w:fill="auto"/>
          </w:tcPr>
          <w:p w:rsidR="001C01A7" w:rsidRPr="008D44A3" w:rsidRDefault="001C01A7" w:rsidP="001C01A7">
            <w:pPr>
              <w:jc w:val="both"/>
              <w:rPr>
                <w:rFonts w:ascii="Times New Roman" w:hAnsi="Times New Roman"/>
                <w:sz w:val="28"/>
                <w:szCs w:val="28"/>
              </w:rPr>
            </w:pPr>
            <w:r w:rsidRPr="008D44A3">
              <w:rPr>
                <w:rFonts w:ascii="Times New Roman" w:hAnsi="Times New Roman"/>
                <w:sz w:val="28"/>
                <w:szCs w:val="28"/>
              </w:rPr>
              <w:t>Реализуемые образовательные программы</w:t>
            </w:r>
          </w:p>
        </w:tc>
      </w:tr>
      <w:tr w:rsidR="001C01A7" w:rsidRPr="008D44A3" w:rsidTr="001C01A7">
        <w:tc>
          <w:tcPr>
            <w:tcW w:w="1067" w:type="dxa"/>
            <w:shd w:val="clear" w:color="auto" w:fill="auto"/>
          </w:tcPr>
          <w:p w:rsidR="001C01A7" w:rsidRPr="008D44A3" w:rsidRDefault="001C01A7" w:rsidP="001C01A7">
            <w:pPr>
              <w:jc w:val="both"/>
              <w:rPr>
                <w:rFonts w:ascii="Times New Roman" w:hAnsi="Times New Roman"/>
                <w:sz w:val="28"/>
                <w:szCs w:val="28"/>
              </w:rPr>
            </w:pPr>
            <w:r w:rsidRPr="008D44A3">
              <w:rPr>
                <w:rFonts w:ascii="Times New Roman" w:hAnsi="Times New Roman"/>
                <w:sz w:val="28"/>
                <w:szCs w:val="28"/>
              </w:rPr>
              <w:t>1</w:t>
            </w:r>
          </w:p>
        </w:tc>
        <w:tc>
          <w:tcPr>
            <w:tcW w:w="3436" w:type="dxa"/>
            <w:shd w:val="clear" w:color="auto" w:fill="auto"/>
          </w:tcPr>
          <w:p w:rsidR="001C01A7" w:rsidRPr="008D44A3" w:rsidRDefault="001C01A7" w:rsidP="001C01A7">
            <w:pPr>
              <w:jc w:val="both"/>
              <w:rPr>
                <w:rFonts w:ascii="Times New Roman" w:hAnsi="Times New Roman"/>
                <w:sz w:val="28"/>
                <w:szCs w:val="28"/>
              </w:rPr>
            </w:pPr>
            <w:r w:rsidRPr="008D44A3">
              <w:rPr>
                <w:rFonts w:ascii="Times New Roman" w:hAnsi="Times New Roman"/>
                <w:sz w:val="28"/>
                <w:szCs w:val="28"/>
              </w:rPr>
              <w:t>2</w:t>
            </w:r>
          </w:p>
        </w:tc>
        <w:tc>
          <w:tcPr>
            <w:tcW w:w="2747" w:type="dxa"/>
            <w:shd w:val="clear" w:color="auto" w:fill="auto"/>
          </w:tcPr>
          <w:p w:rsidR="001C01A7" w:rsidRPr="008D44A3" w:rsidRDefault="001C01A7" w:rsidP="001C01A7">
            <w:pPr>
              <w:jc w:val="both"/>
              <w:rPr>
                <w:rFonts w:ascii="Times New Roman" w:hAnsi="Times New Roman"/>
                <w:sz w:val="28"/>
                <w:szCs w:val="28"/>
              </w:rPr>
            </w:pPr>
          </w:p>
        </w:tc>
        <w:tc>
          <w:tcPr>
            <w:tcW w:w="2747" w:type="dxa"/>
            <w:shd w:val="clear" w:color="auto" w:fill="auto"/>
          </w:tcPr>
          <w:p w:rsidR="001C01A7" w:rsidRPr="008D44A3" w:rsidRDefault="001C01A7" w:rsidP="001C01A7">
            <w:pPr>
              <w:jc w:val="both"/>
              <w:rPr>
                <w:rFonts w:ascii="Times New Roman" w:hAnsi="Times New Roman"/>
                <w:sz w:val="28"/>
                <w:szCs w:val="28"/>
              </w:rPr>
            </w:pPr>
          </w:p>
        </w:tc>
      </w:tr>
      <w:tr w:rsidR="001C01A7" w:rsidRPr="008D44A3" w:rsidTr="001C01A7">
        <w:tc>
          <w:tcPr>
            <w:tcW w:w="1067" w:type="dxa"/>
            <w:shd w:val="clear" w:color="auto" w:fill="auto"/>
          </w:tcPr>
          <w:p w:rsidR="001C01A7" w:rsidRPr="008D44A3" w:rsidRDefault="001C01A7" w:rsidP="001C01A7">
            <w:pPr>
              <w:jc w:val="both"/>
              <w:rPr>
                <w:rFonts w:ascii="Times New Roman" w:hAnsi="Times New Roman"/>
                <w:sz w:val="28"/>
                <w:szCs w:val="28"/>
              </w:rPr>
            </w:pPr>
          </w:p>
        </w:tc>
        <w:tc>
          <w:tcPr>
            <w:tcW w:w="3436" w:type="dxa"/>
            <w:shd w:val="clear" w:color="auto" w:fill="auto"/>
          </w:tcPr>
          <w:p w:rsidR="001C01A7" w:rsidRPr="008D44A3" w:rsidRDefault="001C01A7" w:rsidP="001C01A7">
            <w:pPr>
              <w:jc w:val="both"/>
              <w:rPr>
                <w:rFonts w:ascii="Times New Roman" w:hAnsi="Times New Roman"/>
                <w:i/>
                <w:sz w:val="28"/>
                <w:szCs w:val="28"/>
              </w:rPr>
            </w:pPr>
            <w:r w:rsidRPr="008D44A3">
              <w:rPr>
                <w:rFonts w:ascii="Times New Roman" w:hAnsi="Times New Roman"/>
                <w:i/>
                <w:sz w:val="28"/>
                <w:szCs w:val="28"/>
              </w:rPr>
              <w:t>Филиалы отсутствуют</w:t>
            </w:r>
          </w:p>
        </w:tc>
        <w:tc>
          <w:tcPr>
            <w:tcW w:w="2747" w:type="dxa"/>
            <w:shd w:val="clear" w:color="auto" w:fill="auto"/>
          </w:tcPr>
          <w:p w:rsidR="001C01A7" w:rsidRPr="008D44A3" w:rsidRDefault="001C01A7" w:rsidP="001C01A7">
            <w:pPr>
              <w:jc w:val="both"/>
              <w:rPr>
                <w:rFonts w:ascii="Times New Roman" w:hAnsi="Times New Roman"/>
                <w:sz w:val="28"/>
                <w:szCs w:val="28"/>
              </w:rPr>
            </w:pPr>
            <w:r w:rsidRPr="008D44A3">
              <w:rPr>
                <w:rFonts w:ascii="Times New Roman" w:hAnsi="Times New Roman"/>
                <w:sz w:val="28"/>
                <w:szCs w:val="28"/>
              </w:rPr>
              <w:t>-</w:t>
            </w:r>
          </w:p>
        </w:tc>
        <w:tc>
          <w:tcPr>
            <w:tcW w:w="2747" w:type="dxa"/>
            <w:shd w:val="clear" w:color="auto" w:fill="auto"/>
          </w:tcPr>
          <w:p w:rsidR="001C01A7" w:rsidRPr="008D44A3" w:rsidRDefault="001C01A7" w:rsidP="001C01A7">
            <w:pPr>
              <w:jc w:val="both"/>
              <w:rPr>
                <w:rFonts w:ascii="Times New Roman" w:hAnsi="Times New Roman"/>
                <w:sz w:val="28"/>
                <w:szCs w:val="28"/>
              </w:rPr>
            </w:pPr>
            <w:r w:rsidRPr="008D44A3">
              <w:rPr>
                <w:rFonts w:ascii="Times New Roman" w:hAnsi="Times New Roman"/>
                <w:sz w:val="28"/>
                <w:szCs w:val="28"/>
              </w:rPr>
              <w:t>-</w:t>
            </w:r>
          </w:p>
        </w:tc>
      </w:tr>
    </w:tbl>
    <w:p w:rsidR="001C01A7" w:rsidRPr="00700DE0" w:rsidRDefault="001C01A7" w:rsidP="001C01A7">
      <w:pPr>
        <w:jc w:val="both"/>
        <w:rPr>
          <w:rFonts w:ascii="Times New Roman" w:hAnsi="Times New Roman"/>
          <w:sz w:val="28"/>
          <w:szCs w:val="28"/>
          <w:lang w:val="en-US"/>
        </w:rPr>
      </w:pPr>
    </w:p>
    <w:p w:rsidR="001C01A7" w:rsidRPr="00700DE0" w:rsidRDefault="001C01A7" w:rsidP="001C01A7">
      <w:pPr>
        <w:spacing w:line="360" w:lineRule="auto"/>
        <w:ind w:firstLine="708"/>
        <w:jc w:val="both"/>
        <w:rPr>
          <w:rFonts w:ascii="Times New Roman" w:hAnsi="Times New Roman"/>
          <w:color w:val="000000"/>
          <w:sz w:val="28"/>
          <w:szCs w:val="28"/>
        </w:rPr>
      </w:pPr>
      <w:r w:rsidRPr="00700DE0">
        <w:rPr>
          <w:rFonts w:ascii="Times New Roman" w:hAnsi="Times New Roman"/>
          <w:sz w:val="28"/>
          <w:szCs w:val="28"/>
        </w:rPr>
        <w:t xml:space="preserve">Школа имеет все условия для осуществления образовательного процесса. Имеется 12 учебных кабинетов, 4 мастерских: обувная, столярная, 2 швейных, в которых тепло и светло. При школе имеется сад, который был обновлен при реализации проекта «Сад моей мечты». В школе-интернате  центральное водоснабжение и отопление, имеется столовая на 80 посадочных мест, пищеблок укомплектован оборудованием и посудой,  медицинский блок с процедурной комнатой, изолятором, физ. кабинетом, открытая спортивная площадка. </w:t>
      </w:r>
      <w:r w:rsidRPr="00700DE0">
        <w:rPr>
          <w:rFonts w:ascii="Times New Roman" w:hAnsi="Times New Roman"/>
          <w:color w:val="000000"/>
          <w:sz w:val="28"/>
          <w:szCs w:val="28"/>
        </w:rPr>
        <w:t>Имеется лицензия на осуществление медицинской деятельности в школе-интернате от 16.12.2016 года</w:t>
      </w:r>
      <w:r>
        <w:rPr>
          <w:rFonts w:ascii="Times New Roman" w:hAnsi="Times New Roman"/>
          <w:color w:val="000000"/>
          <w:sz w:val="28"/>
          <w:szCs w:val="28"/>
        </w:rPr>
        <w:t xml:space="preserve"> </w:t>
      </w:r>
      <w:r w:rsidRPr="00700DE0">
        <w:rPr>
          <w:rFonts w:ascii="Times New Roman" w:hAnsi="Times New Roman"/>
          <w:color w:val="000000"/>
          <w:sz w:val="28"/>
          <w:szCs w:val="28"/>
        </w:rPr>
        <w:t>серия ЛО-63 № 0004141 № ЛО-63-01-004068, регистрационный № 1026303656576.</w:t>
      </w:r>
    </w:p>
    <w:p w:rsidR="002828D6" w:rsidRDefault="002828D6" w:rsidP="001C01A7">
      <w:pPr>
        <w:spacing w:after="0" w:line="360" w:lineRule="auto"/>
        <w:jc w:val="center"/>
        <w:rPr>
          <w:rFonts w:ascii="Times New Roman" w:hAnsi="Times New Roman"/>
          <w:b/>
          <w:sz w:val="28"/>
          <w:szCs w:val="28"/>
        </w:rPr>
      </w:pPr>
    </w:p>
    <w:p w:rsidR="001C01A7" w:rsidRPr="00700DE0" w:rsidRDefault="001C01A7" w:rsidP="001C01A7">
      <w:pPr>
        <w:spacing w:after="0" w:line="360" w:lineRule="auto"/>
        <w:jc w:val="center"/>
        <w:rPr>
          <w:rFonts w:ascii="Times New Roman" w:hAnsi="Times New Roman"/>
          <w:sz w:val="28"/>
          <w:szCs w:val="28"/>
        </w:rPr>
      </w:pPr>
      <w:r w:rsidRPr="00700DE0">
        <w:rPr>
          <w:rFonts w:ascii="Times New Roman" w:hAnsi="Times New Roman"/>
          <w:b/>
          <w:sz w:val="28"/>
          <w:szCs w:val="28"/>
        </w:rPr>
        <w:t>Структура управления ОУ</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Управление Учреждением осуществляется в соответствии с законодательством Российской Федерации и Самарской области, действующим Уставом и на основе сочетания принципов единоначалия и коллегиальности. Единоличным исполнительным органом Учреждения является директор, который осуществляет текущее руководство деятельностью Учреждения.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Коллегиальными органами управления Учреждения являются: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Общее собрание работников Учреждения;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Педагогический совет Учреждения;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 xml:space="preserve">В целях учета мнения обучающихся и педагогических работников по </w:t>
      </w:r>
      <w:r w:rsidRPr="00700DE0">
        <w:rPr>
          <w:rFonts w:ascii="Times New Roman" w:hAnsi="Times New Roman"/>
          <w:sz w:val="28"/>
          <w:szCs w:val="28"/>
        </w:rPr>
        <w:lastRenderedPageBreak/>
        <w:t>вопросам управления учреждением и при принятии локальных нормативных актов, затрагивающих их права и законные интересы в образовательной организации действует Совет обучающихся и Профессиональный союз работников.</w:t>
      </w:r>
    </w:p>
    <w:p w:rsidR="001C01A7" w:rsidRPr="00700DE0" w:rsidRDefault="001C01A7" w:rsidP="001C01A7">
      <w:pPr>
        <w:widowControl w:val="0"/>
        <w:spacing w:after="0" w:line="360" w:lineRule="auto"/>
        <w:ind w:firstLine="709"/>
        <w:jc w:val="center"/>
        <w:rPr>
          <w:rFonts w:ascii="Times New Roman" w:hAnsi="Times New Roman"/>
          <w:sz w:val="28"/>
          <w:szCs w:val="28"/>
        </w:rPr>
      </w:pPr>
      <w:r w:rsidRPr="00700DE0">
        <w:rPr>
          <w:rFonts w:ascii="Times New Roman" w:hAnsi="Times New Roman"/>
          <w:b/>
          <w:bCs/>
          <w:sz w:val="28"/>
          <w:szCs w:val="28"/>
        </w:rPr>
        <w:t>Общее собрание работников Учреждения.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Общее собрание работников составляют все работники Учреждения. Общее собрание работников является постоянно действующим органом, собирается не реже одного раза в год.</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К компетенции Общего собрания работников Учреждения относятся: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принятие устава и изменений в него;</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принятие Правил внутреннего трудового распорядка Учреждения;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заключение Коллективного договора;</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заслушивание ежегодного отчета директора Учреждения о выполнении Коллективного договора;</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определение численности и срока полномочий Комиссии по трудовым спорам Учреждения, избрание ее членов;</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рассмотрение вопросов, связанных с соблюдением законодательства о труде работниками Учреждения, органами управления Учреждением, а также положений Коллективного договора между Учреждением и работниками Учреждения;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рассмотрение вопросов, касающихся улучшения условий труда работников Учреждения;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представление педагогических и других работников к различным видам поощрений;</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 xml:space="preserve">избрание представителей в комиссию по урегулированию споров между участниками образовательных отношений Учреждения прямым </w:t>
      </w:r>
      <w:r w:rsidRPr="00700DE0">
        <w:rPr>
          <w:rFonts w:ascii="Times New Roman" w:hAnsi="Times New Roman"/>
          <w:sz w:val="28"/>
          <w:szCs w:val="28"/>
        </w:rPr>
        <w:lastRenderedPageBreak/>
        <w:t>открытым голосованием.</w:t>
      </w:r>
    </w:p>
    <w:p w:rsidR="001C01A7" w:rsidRPr="00700DE0" w:rsidRDefault="001C01A7" w:rsidP="001C01A7">
      <w:pPr>
        <w:widowControl w:val="0"/>
        <w:spacing w:after="0" w:line="360" w:lineRule="auto"/>
        <w:ind w:firstLine="709"/>
        <w:jc w:val="center"/>
        <w:rPr>
          <w:rFonts w:ascii="Times New Roman" w:hAnsi="Times New Roman"/>
          <w:sz w:val="28"/>
          <w:szCs w:val="28"/>
        </w:rPr>
      </w:pPr>
      <w:r w:rsidRPr="00700DE0">
        <w:rPr>
          <w:rFonts w:ascii="Times New Roman" w:hAnsi="Times New Roman"/>
          <w:b/>
          <w:bCs/>
          <w:sz w:val="28"/>
          <w:szCs w:val="28"/>
        </w:rPr>
        <w:t>Педагогический совет Учреждения.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В целях развития и совершенствования учебно-воспитательного процесса, повышения профессионального мастерства и творческого роста учителей, воспитателей и других педагогических работников в Учреждении действует Педагогический совет, являющийся постоянно действующим коллективным органом, объединяющим педагогических работников Учреждения.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Состав и порядок деятельности Педагогического совета определяются Уставом и Положением о Педагогическом совете Учреждения, утверждаемым директором Учреждения. В Педагогический совет входят все педагогические работники, состоящие в трудовых отношениях с Учреждением.</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Педагогический совет:</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определяет стратегию образовательного процесса;</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рассматривает образовательные программы;</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рассматривает и решает вопросы о внесении предложений в соответствующие органы о присвоении почетных званий педагогическим работникам Учреждения, представлении педагогических работников к правительственным наградам и другим видам поощрений;</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принимает решение о формах и сроках проведения в текущем календарном году промежуточной аттестации;</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принимает решение о переводе обучающихся в следующий класс, условном переводе в следующий класс, а также принимает решение о его оставлении на повторное обучение;</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принимает решения о допуске обучающихся к государственной итоговой аттестации и обсуждает годовой календарный учебный график, а также подводит итоги прошедшего учебного года;</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 xml:space="preserve">обсуждает и определяет список учебников в соответствии с </w:t>
      </w:r>
      <w:r w:rsidRPr="00700DE0">
        <w:rPr>
          <w:rFonts w:ascii="Times New Roman" w:hAnsi="Times New Roman"/>
          <w:sz w:val="28"/>
          <w:szCs w:val="28"/>
        </w:rPr>
        <w:lastRenderedPageBreak/>
        <w:t>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Очередные заседания педагогического совета проводятся в соответствии с планом работы.</w:t>
      </w:r>
    </w:p>
    <w:p w:rsidR="00312BC0" w:rsidRDefault="00312BC0" w:rsidP="001C01A7">
      <w:pPr>
        <w:widowControl w:val="0"/>
        <w:spacing w:after="0" w:line="360" w:lineRule="auto"/>
        <w:ind w:firstLine="709"/>
        <w:jc w:val="center"/>
        <w:rPr>
          <w:rFonts w:ascii="Times New Roman" w:hAnsi="Times New Roman"/>
          <w:b/>
          <w:sz w:val="28"/>
          <w:szCs w:val="28"/>
        </w:rPr>
      </w:pPr>
    </w:p>
    <w:p w:rsidR="001C01A7" w:rsidRPr="00700DE0" w:rsidRDefault="001C01A7" w:rsidP="001C01A7">
      <w:pPr>
        <w:widowControl w:val="0"/>
        <w:spacing w:after="0" w:line="360" w:lineRule="auto"/>
        <w:ind w:firstLine="709"/>
        <w:jc w:val="center"/>
        <w:rPr>
          <w:rFonts w:ascii="Times New Roman" w:hAnsi="Times New Roman"/>
          <w:sz w:val="28"/>
          <w:szCs w:val="28"/>
        </w:rPr>
      </w:pPr>
      <w:r w:rsidRPr="00700DE0">
        <w:rPr>
          <w:rFonts w:ascii="Times New Roman" w:hAnsi="Times New Roman"/>
          <w:b/>
          <w:sz w:val="28"/>
          <w:szCs w:val="28"/>
        </w:rPr>
        <w:t>Попечительский совет.</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В целях оказания всестороннего содействия Учреждению по защите прав и интересов всех участников образовательного процесса в Учреждении может быть создан Попечительский совет.</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Попечительский Совет является одной из форм самоуправления Учреждения. В состав Попечительского Совета входят участники образовательного процесса, а также представители заинтересованных организаций.</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Попечительский Совет:</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формирует условия для привлечения в Учреждение дополнительных финансовых средств;</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устанавливает связи с работодателями, службой занятости населения, органами государственной власти, другими организациями;</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оказывает содействие социальной защите воспитанников и сотрудников Учреждения;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оказывает материальную и иную поддержку нуждающимся воспитанникам и работникам Учреждения при наличии дополнительных привлеченных средств;</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формирует общественные инициативы по совершенствованию образовательного процесса, организации досуга воспитанников;</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lastRenderedPageBreak/>
        <w:t>содействует созданию оптимальных условий для охраны жизни, физического и психического здоровья детей, воспитания, оздоровления, коррекции развития, организации условий труда и отдыха, медицинского обеспечения воспитанников и сотрудников;</w:t>
      </w:r>
    </w:p>
    <w:p w:rsidR="001C01A7" w:rsidRPr="00700DE0" w:rsidRDefault="001C01A7" w:rsidP="001C01A7">
      <w:pPr>
        <w:widowControl w:val="0"/>
        <w:spacing w:after="0" w:line="360" w:lineRule="auto"/>
        <w:ind w:firstLine="709"/>
        <w:jc w:val="center"/>
        <w:rPr>
          <w:rFonts w:ascii="Times New Roman" w:hAnsi="Times New Roman"/>
          <w:sz w:val="28"/>
          <w:szCs w:val="28"/>
        </w:rPr>
      </w:pPr>
      <w:r w:rsidRPr="00700DE0">
        <w:rPr>
          <w:rFonts w:ascii="Times New Roman" w:hAnsi="Times New Roman"/>
          <w:b/>
          <w:bCs/>
          <w:sz w:val="28"/>
          <w:szCs w:val="28"/>
        </w:rPr>
        <w:t>Директор Учреждения: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действует от имени Учреждения, представляет его интересы во всех организациях, государственных и муниципальных органах без доверенности;</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выполняет обязанности законного представителя воспитанников из числа детей-сирот и детей, оставшихся без попечения родителей;</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заключает государственные контракты, договоры, в том числе трудовые, выдает доверенности;</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открывает лицевые счета в органах казначейского исполнения бюджета, пользуется правом распоряжения имуществом и средствами Учреждения в пределах, установленных законом и настоящим Уставом;</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издает приказы и распоряжения, обязательные для всех работников и обучающихся Учреждения;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утверждает структуру Учреждения и штатное расписание, графики работы, сменность обучения и расписания занятий;</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распределяет учебную нагрузку;</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устанавливает заработную плату в зависимости от квалификации работника, сложности, интенсивности, количества, качества и условий выполняемой работы, а также компенсационные выплаты из специальной части ФОТ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обеспечивает рациональное использование бюджетных средств, а также средств, поступающих из других источников;</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обеспечивает контроль за всеми видами деятельности Учреждения;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 xml:space="preserve">организует разработку и утверждение образовательных программ, </w:t>
      </w:r>
      <w:r w:rsidRPr="00700DE0">
        <w:rPr>
          <w:rFonts w:ascii="Times New Roman" w:hAnsi="Times New Roman"/>
          <w:sz w:val="28"/>
          <w:szCs w:val="28"/>
        </w:rPr>
        <w:lastRenderedPageBreak/>
        <w:t>учебных планов, локальных актов, регулирующих деятельность Учреждения;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содействует деятельности педагогических организаций и методических объединений;</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представляет Учредителю ежегодный отчет о поступлении и расходовании денежных и материальных средств;</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обеспечивает учет, сохранность и пополнение учебно-материальной базы, соблюдение правил санитарно-гигиенического режима и охраны труда;</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осуществляет подбор и расстановку педагогических кадров, устанавливает в соответствии с трудовым законодательством, правилами внутреннего трудового распорядка, тарифно-квалификационными характеристиками должностные обязанности работников, создает условия для повышения профессионального мастерства;</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обеспечивает безопасные условия деятельности Учреждения;</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обеспечивает выполнение мероприятий по мобилизационной подготовке и гражданской обороне в Учреждении в соответствии с законодательством Российской Федерации;</w:t>
      </w:r>
    </w:p>
    <w:p w:rsidR="001C01A7" w:rsidRPr="00700DE0" w:rsidRDefault="001C01A7" w:rsidP="001C01A7">
      <w:pPr>
        <w:widowControl w:val="0"/>
        <w:spacing w:after="0" w:line="360" w:lineRule="auto"/>
        <w:ind w:firstLine="709"/>
        <w:jc w:val="both"/>
        <w:rPr>
          <w:rFonts w:ascii="Times New Roman" w:hAnsi="Times New Roman"/>
          <w:sz w:val="28"/>
          <w:szCs w:val="28"/>
        </w:rPr>
      </w:pPr>
      <w:r w:rsidRPr="00700DE0">
        <w:rPr>
          <w:rFonts w:ascii="Times New Roman" w:hAnsi="Times New Roman"/>
          <w:sz w:val="28"/>
          <w:szCs w:val="28"/>
        </w:rPr>
        <w:t>решает иные вопросы, отнесенные к его компетенции действующим законодательством Российской Федерации и нормативно-правовыми актами Самарской области.</w:t>
      </w:r>
    </w:p>
    <w:p w:rsidR="001C01A7" w:rsidRPr="00B308CA" w:rsidRDefault="001C01A7" w:rsidP="001C01A7">
      <w:pPr>
        <w:widowControl w:val="0"/>
        <w:spacing w:after="0"/>
        <w:ind w:firstLine="709"/>
        <w:jc w:val="both"/>
        <w:rPr>
          <w:rFonts w:ascii="Times New Roman" w:hAnsi="Times New Roman"/>
          <w:sz w:val="28"/>
          <w:szCs w:val="28"/>
        </w:rPr>
      </w:pPr>
      <w:r w:rsidRPr="00700DE0">
        <w:rPr>
          <w:rFonts w:ascii="Times New Roman" w:hAnsi="Times New Roman"/>
          <w:sz w:val="28"/>
          <w:szCs w:val="28"/>
        </w:rPr>
        <w:t>К компетенции директора Учреждения относятся вопросы осуществления текущего руководства деятельностью Учреждения, за исключением вопросов, отнесенных законодательством или Уставом к компетенции органов самоуправления Учреждения и Учредителя.</w:t>
      </w:r>
    </w:p>
    <w:p w:rsidR="001C01A7" w:rsidRPr="00604ACE" w:rsidRDefault="001C01A7" w:rsidP="001C01A7">
      <w:pPr>
        <w:spacing w:after="0"/>
        <w:jc w:val="center"/>
        <w:rPr>
          <w:rFonts w:ascii="Times New Roman" w:hAnsi="Times New Roman"/>
          <w:b/>
          <w:color w:val="000000"/>
          <w:sz w:val="28"/>
          <w:szCs w:val="28"/>
        </w:rPr>
      </w:pPr>
      <w:r w:rsidRPr="00604ACE">
        <w:rPr>
          <w:rFonts w:ascii="Times New Roman" w:hAnsi="Times New Roman"/>
          <w:b/>
          <w:color w:val="000000"/>
          <w:sz w:val="28"/>
          <w:szCs w:val="28"/>
        </w:rPr>
        <w:t>Характеристика материально- технического оснащения</w:t>
      </w:r>
    </w:p>
    <w:p w:rsidR="001C01A7" w:rsidRPr="00604ACE" w:rsidRDefault="001C01A7" w:rsidP="001C01A7">
      <w:pPr>
        <w:spacing w:after="0"/>
        <w:jc w:val="center"/>
        <w:rPr>
          <w:rFonts w:ascii="Times New Roman" w:hAnsi="Times New Roman"/>
          <w:b/>
          <w:color w:val="000000"/>
          <w:sz w:val="28"/>
          <w:szCs w:val="28"/>
        </w:rPr>
      </w:pPr>
      <w:r w:rsidRPr="00604ACE">
        <w:rPr>
          <w:rFonts w:ascii="Times New Roman" w:hAnsi="Times New Roman"/>
          <w:b/>
          <w:color w:val="000000"/>
          <w:sz w:val="28"/>
          <w:szCs w:val="28"/>
        </w:rPr>
        <w:t>кабинетов учебного корпуса.</w:t>
      </w:r>
    </w:p>
    <w:p w:rsidR="001C01A7" w:rsidRPr="00604ACE" w:rsidRDefault="001C01A7" w:rsidP="001C01A7">
      <w:pPr>
        <w:spacing w:after="0"/>
        <w:jc w:val="center"/>
        <w:rPr>
          <w:rFonts w:ascii="Times New Roman" w:hAnsi="Times New Roman"/>
          <w:b/>
          <w:color w:val="000000"/>
          <w:sz w:val="28"/>
          <w:szCs w:val="28"/>
        </w:rPr>
      </w:pPr>
      <w:r w:rsidRPr="00604ACE">
        <w:rPr>
          <w:rFonts w:ascii="Times New Roman" w:hAnsi="Times New Roman"/>
          <w:b/>
          <w:color w:val="000000"/>
          <w:sz w:val="28"/>
          <w:szCs w:val="28"/>
        </w:rPr>
        <w:t>Библиотека.</w:t>
      </w:r>
    </w:p>
    <w:p w:rsidR="001C01A7" w:rsidRPr="00604ACE" w:rsidRDefault="001C01A7" w:rsidP="001C01A7">
      <w:pPr>
        <w:spacing w:after="0"/>
        <w:jc w:val="both"/>
        <w:rPr>
          <w:rFonts w:ascii="Times New Roman" w:hAnsi="Times New Roman"/>
          <w:color w:val="000000"/>
          <w:sz w:val="28"/>
          <w:szCs w:val="28"/>
        </w:rPr>
      </w:pPr>
      <w:r>
        <w:rPr>
          <w:rFonts w:ascii="Times New Roman" w:hAnsi="Times New Roman"/>
          <w:color w:val="000000"/>
          <w:sz w:val="28"/>
          <w:szCs w:val="28"/>
        </w:rPr>
        <w:t>Библиотека (52</w:t>
      </w:r>
      <w:r w:rsidRPr="00604ACE">
        <w:rPr>
          <w:rFonts w:ascii="Times New Roman" w:hAnsi="Times New Roman"/>
          <w:color w:val="000000"/>
          <w:sz w:val="28"/>
          <w:szCs w:val="28"/>
        </w:rPr>
        <w:t xml:space="preserve"> кв.м.). Библиотека поделена на две зоны: читальную на 12 читательских мест) ,медиатеку, зону выбора литературы .</w:t>
      </w:r>
    </w:p>
    <w:p w:rsidR="001C01A7" w:rsidRPr="00604ACE" w:rsidRDefault="001C01A7" w:rsidP="001C01A7">
      <w:pPr>
        <w:spacing w:after="0"/>
        <w:jc w:val="both"/>
        <w:rPr>
          <w:rFonts w:ascii="Times New Roman" w:hAnsi="Times New Roman"/>
          <w:color w:val="000000"/>
          <w:sz w:val="28"/>
          <w:szCs w:val="28"/>
        </w:rPr>
      </w:pPr>
      <w:r w:rsidRPr="00604ACE">
        <w:rPr>
          <w:rFonts w:ascii="Times New Roman" w:hAnsi="Times New Roman"/>
          <w:color w:val="000000"/>
          <w:sz w:val="28"/>
          <w:szCs w:val="28"/>
        </w:rPr>
        <w:t>На сентябрь  2016 года в школьной  биб</w:t>
      </w:r>
      <w:r>
        <w:rPr>
          <w:rFonts w:ascii="Times New Roman" w:hAnsi="Times New Roman"/>
          <w:color w:val="000000"/>
          <w:sz w:val="28"/>
          <w:szCs w:val="28"/>
        </w:rPr>
        <w:t xml:space="preserve">лиотеке общий фонд составляет - 10754 экземпляров: учебники–1646 экземпляров, методическая и художественная литература- 9072 </w:t>
      </w:r>
      <w:r w:rsidRPr="00604ACE">
        <w:rPr>
          <w:rFonts w:ascii="Times New Roman" w:hAnsi="Times New Roman"/>
          <w:color w:val="000000"/>
          <w:sz w:val="28"/>
          <w:szCs w:val="28"/>
        </w:rPr>
        <w:t xml:space="preserve">экземпляров. </w:t>
      </w:r>
    </w:p>
    <w:p w:rsidR="001C01A7" w:rsidRPr="00604ACE" w:rsidRDefault="001C01A7" w:rsidP="001C01A7">
      <w:pPr>
        <w:spacing w:after="0"/>
        <w:jc w:val="both"/>
        <w:rPr>
          <w:rFonts w:ascii="Times New Roman" w:hAnsi="Times New Roman"/>
          <w:b/>
          <w:color w:val="000000"/>
          <w:sz w:val="28"/>
          <w:szCs w:val="28"/>
        </w:rPr>
      </w:pPr>
      <w:r w:rsidRPr="00604ACE">
        <w:rPr>
          <w:rFonts w:ascii="Times New Roman" w:hAnsi="Times New Roman"/>
          <w:color w:val="000000"/>
          <w:sz w:val="28"/>
          <w:szCs w:val="28"/>
          <w:u w:val="single"/>
        </w:rPr>
        <w:lastRenderedPageBreak/>
        <w:t>Интерактивные книги , книжки- игрушки, развивающие книги с элементами программирования, интерактивного взаимодействия-</w:t>
      </w:r>
      <w:r w:rsidRPr="00604ACE">
        <w:rPr>
          <w:rFonts w:ascii="Times New Roman" w:hAnsi="Times New Roman"/>
          <w:b/>
          <w:color w:val="000000"/>
          <w:sz w:val="28"/>
          <w:szCs w:val="28"/>
        </w:rPr>
        <w:t xml:space="preserve"> отсутствуют.</w:t>
      </w:r>
    </w:p>
    <w:p w:rsidR="001C01A7" w:rsidRPr="00604ACE" w:rsidRDefault="001C01A7" w:rsidP="001C01A7">
      <w:pPr>
        <w:spacing w:after="0" w:line="240" w:lineRule="auto"/>
        <w:jc w:val="both"/>
        <w:rPr>
          <w:rFonts w:ascii="Times New Roman" w:hAnsi="Times New Roman"/>
          <w:color w:val="000000"/>
          <w:sz w:val="28"/>
          <w:szCs w:val="28"/>
        </w:rPr>
      </w:pPr>
      <w:r w:rsidRPr="00B75709">
        <w:rPr>
          <w:rFonts w:ascii="Times New Roman" w:hAnsi="Times New Roman"/>
        </w:rPr>
        <w:t>К</w:t>
      </w:r>
      <w:r w:rsidRPr="00B75709">
        <w:rPr>
          <w:rFonts w:ascii="Times New Roman" w:hAnsi="Times New Roman"/>
          <w:sz w:val="28"/>
          <w:szCs w:val="28"/>
        </w:rPr>
        <w:t>омпьютер -1, принтер -1.</w:t>
      </w:r>
      <w:r w:rsidRPr="00334559">
        <w:rPr>
          <w:rFonts w:ascii="Times New Roman" w:hAnsi="Times New Roman"/>
          <w:color w:val="000000"/>
          <w:sz w:val="28"/>
          <w:szCs w:val="28"/>
        </w:rPr>
        <w:t xml:space="preserve"> </w:t>
      </w:r>
      <w:r w:rsidRPr="00604ACE">
        <w:rPr>
          <w:rFonts w:ascii="Times New Roman" w:hAnsi="Times New Roman"/>
          <w:color w:val="000000"/>
          <w:sz w:val="28"/>
          <w:szCs w:val="28"/>
        </w:rPr>
        <w:t>В фонде библиотеки имеется  медиатека.</w:t>
      </w:r>
    </w:p>
    <w:p w:rsidR="001C01A7" w:rsidRDefault="001C01A7" w:rsidP="001C01A7">
      <w:pPr>
        <w:spacing w:after="0"/>
        <w:rPr>
          <w:rFonts w:ascii="Times New Roman" w:hAnsi="Times New Roman"/>
          <w:b/>
          <w:color w:val="000000"/>
          <w:sz w:val="28"/>
          <w:szCs w:val="28"/>
        </w:rPr>
      </w:pPr>
    </w:p>
    <w:p w:rsidR="00FD0DF6" w:rsidRPr="00016859" w:rsidRDefault="00FD0DF6" w:rsidP="00FD0DF6">
      <w:pPr>
        <w:spacing w:after="0"/>
        <w:jc w:val="center"/>
        <w:rPr>
          <w:rFonts w:ascii="Times New Roman" w:hAnsi="Times New Roman"/>
          <w:b/>
          <w:sz w:val="28"/>
          <w:szCs w:val="28"/>
        </w:rPr>
      </w:pPr>
      <w:r w:rsidRPr="00016859">
        <w:rPr>
          <w:rFonts w:ascii="Times New Roman" w:hAnsi="Times New Roman"/>
          <w:b/>
          <w:sz w:val="28"/>
          <w:szCs w:val="28"/>
        </w:rPr>
        <w:t>Учебно-методический комплекс.</w:t>
      </w:r>
    </w:p>
    <w:p w:rsidR="00FD0DF6" w:rsidRPr="00016859" w:rsidRDefault="00FD0DF6" w:rsidP="00FD0DF6">
      <w:pPr>
        <w:spacing w:after="0"/>
        <w:jc w:val="center"/>
        <w:rPr>
          <w:rFonts w:ascii="Times New Roman" w:hAnsi="Times New Roman"/>
          <w:b/>
          <w:sz w:val="28"/>
          <w:szCs w:val="28"/>
        </w:rPr>
      </w:pPr>
      <w:r>
        <w:rPr>
          <w:rFonts w:ascii="Times New Roman" w:hAnsi="Times New Roman"/>
          <w:b/>
          <w:sz w:val="28"/>
          <w:szCs w:val="28"/>
        </w:rPr>
        <w:t>Учебники</w:t>
      </w:r>
    </w:p>
    <w:tbl>
      <w:tblPr>
        <w:tblW w:w="10222" w:type="dxa"/>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3"/>
        <w:gridCol w:w="2977"/>
        <w:gridCol w:w="992"/>
        <w:gridCol w:w="3257"/>
        <w:gridCol w:w="1004"/>
        <w:gridCol w:w="649"/>
      </w:tblGrid>
      <w:tr w:rsidR="00FD0DF6" w:rsidRPr="00A46BAB" w:rsidTr="00FD0DF6">
        <w:trPr>
          <w:trHeight w:val="573"/>
        </w:trPr>
        <w:tc>
          <w:tcPr>
            <w:tcW w:w="1343" w:type="dxa"/>
          </w:tcPr>
          <w:p w:rsidR="00FD0DF6" w:rsidRPr="00A46BAB" w:rsidRDefault="00FD0DF6" w:rsidP="00FD0DF6">
            <w:pPr>
              <w:spacing w:after="0" w:line="240" w:lineRule="auto"/>
              <w:ind w:right="528"/>
              <w:jc w:val="both"/>
              <w:rPr>
                <w:rFonts w:ascii="Times New Roman" w:hAnsi="Times New Roman"/>
                <w:sz w:val="28"/>
                <w:szCs w:val="28"/>
              </w:rPr>
            </w:pPr>
            <w:r w:rsidRPr="00A46BAB">
              <w:rPr>
                <w:rFonts w:ascii="Times New Roman" w:hAnsi="Times New Roman"/>
                <w:sz w:val="28"/>
                <w:szCs w:val="28"/>
              </w:rPr>
              <w:t>№</w:t>
            </w: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Учебник</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Класс </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Автор, издатель</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Год издания</w:t>
            </w:r>
          </w:p>
        </w:tc>
        <w:tc>
          <w:tcPr>
            <w:tcW w:w="649"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Кол-во</w:t>
            </w:r>
          </w:p>
        </w:tc>
      </w:tr>
      <w:tr w:rsidR="00FD0DF6" w:rsidRPr="00A46BAB" w:rsidTr="00FD0DF6">
        <w:trPr>
          <w:trHeight w:val="573"/>
        </w:trPr>
        <w:tc>
          <w:tcPr>
            <w:tcW w:w="1343" w:type="dxa"/>
          </w:tcPr>
          <w:p w:rsidR="00FD0DF6" w:rsidRPr="00A46BAB" w:rsidRDefault="00FD0DF6" w:rsidP="00FD0DF6">
            <w:pPr>
              <w:spacing w:after="0" w:line="240" w:lineRule="auto"/>
              <w:ind w:right="528"/>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b/>
                <w:sz w:val="28"/>
                <w:szCs w:val="28"/>
              </w:rPr>
            </w:pPr>
            <w:r w:rsidRPr="00A46BAB">
              <w:rPr>
                <w:rFonts w:ascii="Times New Roman" w:hAnsi="Times New Roman"/>
                <w:b/>
                <w:sz w:val="28"/>
                <w:szCs w:val="28"/>
              </w:rPr>
              <w:t>1-4 класс</w:t>
            </w:r>
          </w:p>
        </w:tc>
        <w:tc>
          <w:tcPr>
            <w:tcW w:w="992" w:type="dxa"/>
          </w:tcPr>
          <w:p w:rsidR="00FD0DF6" w:rsidRPr="00A46BAB" w:rsidRDefault="00FD0DF6" w:rsidP="00FD0DF6">
            <w:pPr>
              <w:spacing w:after="0" w:line="240" w:lineRule="auto"/>
              <w:jc w:val="both"/>
              <w:rPr>
                <w:rFonts w:ascii="Times New Roman" w:hAnsi="Times New Roman"/>
                <w:sz w:val="28"/>
                <w:szCs w:val="28"/>
              </w:rPr>
            </w:pPr>
          </w:p>
        </w:tc>
        <w:tc>
          <w:tcPr>
            <w:tcW w:w="3257" w:type="dxa"/>
          </w:tcPr>
          <w:p w:rsidR="00FD0DF6" w:rsidRPr="00A46BAB" w:rsidRDefault="00FD0DF6" w:rsidP="00FD0DF6">
            <w:pPr>
              <w:spacing w:after="0" w:line="240" w:lineRule="auto"/>
              <w:jc w:val="both"/>
              <w:rPr>
                <w:rFonts w:ascii="Times New Roman" w:hAnsi="Times New Roman"/>
                <w:sz w:val="28"/>
                <w:szCs w:val="28"/>
              </w:rPr>
            </w:pPr>
          </w:p>
        </w:tc>
        <w:tc>
          <w:tcPr>
            <w:tcW w:w="1004" w:type="dxa"/>
          </w:tcPr>
          <w:p w:rsidR="00FD0DF6" w:rsidRPr="00A46BAB" w:rsidRDefault="00FD0DF6" w:rsidP="00FD0DF6">
            <w:pPr>
              <w:spacing w:after="0" w:line="240" w:lineRule="auto"/>
              <w:jc w:val="both"/>
              <w:rPr>
                <w:rFonts w:ascii="Times New Roman" w:hAnsi="Times New Roman"/>
                <w:sz w:val="28"/>
                <w:szCs w:val="28"/>
              </w:rPr>
            </w:pPr>
          </w:p>
        </w:tc>
        <w:tc>
          <w:tcPr>
            <w:tcW w:w="649" w:type="dxa"/>
          </w:tcPr>
          <w:p w:rsidR="00FD0DF6" w:rsidRPr="00A46BAB" w:rsidRDefault="00FD0DF6" w:rsidP="00FD0DF6">
            <w:pPr>
              <w:spacing w:after="0" w:line="240" w:lineRule="auto"/>
              <w:jc w:val="both"/>
              <w:rPr>
                <w:rFonts w:ascii="Times New Roman" w:hAnsi="Times New Roman"/>
                <w:sz w:val="28"/>
                <w:szCs w:val="28"/>
              </w:rPr>
            </w:pP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Букварик</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1</w:t>
            </w:r>
          </w:p>
        </w:tc>
        <w:tc>
          <w:tcPr>
            <w:tcW w:w="325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ЛещинскаяТ.Л. </w:t>
            </w:r>
            <w:r w:rsidRPr="00A46BAB">
              <w:rPr>
                <w:rFonts w:ascii="Times New Roman" w:hAnsi="Times New Roman"/>
                <w:sz w:val="28"/>
                <w:szCs w:val="28"/>
              </w:rPr>
              <w:t xml:space="preserve">    </w:t>
            </w:r>
            <w:r>
              <w:rPr>
                <w:rFonts w:ascii="Times New Roman" w:hAnsi="Times New Roman"/>
                <w:sz w:val="28"/>
                <w:szCs w:val="28"/>
              </w:rPr>
              <w:t xml:space="preserve">                  </w:t>
            </w:r>
            <w:r w:rsidRPr="00A46BAB">
              <w:rPr>
                <w:rFonts w:ascii="Times New Roman" w:hAnsi="Times New Roman"/>
                <w:sz w:val="28"/>
                <w:szCs w:val="28"/>
              </w:rPr>
              <w:t>М., «Владос»</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2013</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9</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Букварь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1</w:t>
            </w:r>
          </w:p>
        </w:tc>
        <w:tc>
          <w:tcPr>
            <w:tcW w:w="325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Аксенова</w:t>
            </w:r>
            <w:r w:rsidRPr="00A46BAB">
              <w:rPr>
                <w:rFonts w:ascii="Times New Roman" w:hAnsi="Times New Roman"/>
                <w:sz w:val="28"/>
                <w:szCs w:val="28"/>
              </w:rPr>
              <w:t xml:space="preserve">А.К. </w:t>
            </w:r>
            <w:r>
              <w:rPr>
                <w:rFonts w:ascii="Times New Roman" w:hAnsi="Times New Roman"/>
                <w:sz w:val="28"/>
                <w:szCs w:val="28"/>
              </w:rPr>
              <w:t xml:space="preserve">                      </w:t>
            </w:r>
            <w:r w:rsidRPr="00A46BAB">
              <w:rPr>
                <w:rFonts w:ascii="Times New Roman" w:hAnsi="Times New Roman"/>
                <w:sz w:val="28"/>
                <w:szCs w:val="28"/>
              </w:rPr>
              <w:t xml:space="preserve">М. Просвещение </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2013</w:t>
            </w:r>
            <w:r w:rsidRPr="00A46BAB">
              <w:rPr>
                <w:rFonts w:ascii="Times New Roman" w:hAnsi="Times New Roman"/>
                <w:sz w:val="28"/>
                <w:szCs w:val="28"/>
              </w:rPr>
              <w:t xml:space="preserve"> </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10</w:t>
            </w:r>
          </w:p>
        </w:tc>
      </w:tr>
      <w:tr w:rsidR="00FD0DF6" w:rsidRPr="00A46BAB" w:rsidTr="00FD0DF6">
        <w:trPr>
          <w:trHeight w:val="270"/>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Букварь</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1</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В.В.Воронкова,    </w:t>
            </w:r>
            <w:r>
              <w:rPr>
                <w:rFonts w:ascii="Times New Roman" w:hAnsi="Times New Roman"/>
                <w:sz w:val="28"/>
                <w:szCs w:val="28"/>
              </w:rPr>
              <w:t xml:space="preserve">                        </w:t>
            </w:r>
            <w:r w:rsidRPr="00A46BAB">
              <w:rPr>
                <w:rFonts w:ascii="Times New Roman" w:hAnsi="Times New Roman"/>
                <w:sz w:val="28"/>
                <w:szCs w:val="28"/>
              </w:rPr>
              <w:t>М.,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2012</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7</w:t>
            </w:r>
          </w:p>
        </w:tc>
      </w:tr>
      <w:tr w:rsidR="00FD0DF6" w:rsidRPr="00A46BAB" w:rsidTr="00FD0DF6">
        <w:trPr>
          <w:trHeight w:val="270"/>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Букварь</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1</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В.В.Воронкова,    </w:t>
            </w:r>
            <w:r>
              <w:rPr>
                <w:rFonts w:ascii="Times New Roman" w:hAnsi="Times New Roman"/>
                <w:sz w:val="28"/>
                <w:szCs w:val="28"/>
              </w:rPr>
              <w:t xml:space="preserve">                        </w:t>
            </w:r>
            <w:r w:rsidRPr="00A46BAB">
              <w:rPr>
                <w:rFonts w:ascii="Times New Roman" w:hAnsi="Times New Roman"/>
                <w:sz w:val="28"/>
                <w:szCs w:val="28"/>
              </w:rPr>
              <w:t>М.,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2015</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3</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Математика  (1ч)</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1</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Т.В.Алышева,        М.,Просвещение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2015</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8</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Математика  (2ч)</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1</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Т.В.Алышева,        М.,Просвещение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2015</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8</w:t>
            </w:r>
          </w:p>
        </w:tc>
      </w:tr>
      <w:tr w:rsidR="00FD0DF6" w:rsidRPr="00A46BAB" w:rsidTr="00FD0DF6">
        <w:trPr>
          <w:trHeight w:val="270"/>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Математика  (1ч)</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1</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Т.В.Алышева,        М.,Просвещение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2012</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10</w:t>
            </w:r>
          </w:p>
        </w:tc>
      </w:tr>
      <w:tr w:rsidR="00FD0DF6" w:rsidRPr="00A46BAB" w:rsidTr="00FD0DF6">
        <w:trPr>
          <w:trHeight w:val="270"/>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Математика  (2ч)</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1</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Т.В.Алышева,        М.,Просвещение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2012</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10</w:t>
            </w:r>
          </w:p>
        </w:tc>
      </w:tr>
      <w:tr w:rsidR="00FD0DF6" w:rsidRPr="00A46BAB" w:rsidTr="00FD0DF6">
        <w:trPr>
          <w:trHeight w:val="270"/>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Математика 1-2 ч</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1</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Т.В.Алышева,        М.,Просвещение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2014</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Устная речь</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1</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С.В.Комарова, </w:t>
            </w:r>
            <w:r>
              <w:rPr>
                <w:rFonts w:ascii="Times New Roman" w:hAnsi="Times New Roman"/>
                <w:sz w:val="28"/>
                <w:szCs w:val="28"/>
              </w:rPr>
              <w:t xml:space="preserve">                     </w:t>
            </w:r>
            <w:r w:rsidRPr="00A46BAB">
              <w:rPr>
                <w:rFonts w:ascii="Times New Roman" w:hAnsi="Times New Roman"/>
                <w:sz w:val="28"/>
                <w:szCs w:val="28"/>
              </w:rPr>
              <w:t xml:space="preserve">М., Просвещение </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2013</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Живой мир</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1</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Н.Б.Матвеева, </w:t>
            </w:r>
            <w:r>
              <w:rPr>
                <w:rFonts w:ascii="Times New Roman" w:hAnsi="Times New Roman"/>
                <w:sz w:val="28"/>
                <w:szCs w:val="28"/>
              </w:rPr>
              <w:t xml:space="preserve">                   </w:t>
            </w:r>
            <w:r w:rsidRPr="00A46BAB">
              <w:rPr>
                <w:rFonts w:ascii="Times New Roman" w:hAnsi="Times New Roman"/>
                <w:sz w:val="28"/>
                <w:szCs w:val="28"/>
              </w:rPr>
              <w:t xml:space="preserve">М., Просвещение </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2013</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Ручной труд</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1</w:t>
            </w:r>
          </w:p>
        </w:tc>
        <w:tc>
          <w:tcPr>
            <w:tcW w:w="325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Л.А.Кузнецова,                         </w:t>
            </w:r>
            <w:r w:rsidRPr="00A46BAB">
              <w:rPr>
                <w:rFonts w:ascii="Times New Roman" w:hAnsi="Times New Roman"/>
                <w:sz w:val="28"/>
                <w:szCs w:val="28"/>
              </w:rPr>
              <w:t>С-П.,Просвещение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2012</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7</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Информатика 2 части</w:t>
            </w:r>
          </w:p>
        </w:tc>
        <w:tc>
          <w:tcPr>
            <w:tcW w:w="992"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w:t>
            </w:r>
          </w:p>
        </w:tc>
        <w:tc>
          <w:tcPr>
            <w:tcW w:w="325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А.В.Горячев</w:t>
            </w:r>
            <w:r w:rsidRPr="00A46BAB">
              <w:rPr>
                <w:rFonts w:ascii="Times New Roman" w:hAnsi="Times New Roman"/>
                <w:sz w:val="28"/>
                <w:szCs w:val="28"/>
              </w:rPr>
              <w:t xml:space="preserve"> </w:t>
            </w:r>
            <w:r>
              <w:rPr>
                <w:rFonts w:ascii="Times New Roman" w:hAnsi="Times New Roman"/>
                <w:sz w:val="28"/>
                <w:szCs w:val="28"/>
              </w:rPr>
              <w:t xml:space="preserve">                          М., «Балас</w:t>
            </w:r>
            <w:r w:rsidRPr="00A46BAB">
              <w:rPr>
                <w:rFonts w:ascii="Times New Roman" w:hAnsi="Times New Roman"/>
                <w:sz w:val="28"/>
                <w:szCs w:val="28"/>
              </w:rPr>
              <w:t>с»</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2012</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Информатика </w:t>
            </w:r>
          </w:p>
        </w:tc>
        <w:tc>
          <w:tcPr>
            <w:tcW w:w="992"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w:t>
            </w:r>
          </w:p>
        </w:tc>
        <w:tc>
          <w:tcPr>
            <w:tcW w:w="325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Т.А.Рудченко.</w:t>
            </w:r>
            <w:r w:rsidRPr="00A46BAB">
              <w:rPr>
                <w:rFonts w:ascii="Times New Roman" w:hAnsi="Times New Roman"/>
                <w:sz w:val="28"/>
                <w:szCs w:val="28"/>
              </w:rPr>
              <w:t xml:space="preserve"> </w:t>
            </w:r>
            <w:r>
              <w:rPr>
                <w:rFonts w:ascii="Times New Roman" w:hAnsi="Times New Roman"/>
                <w:sz w:val="28"/>
                <w:szCs w:val="28"/>
              </w:rPr>
              <w:t xml:space="preserve">                          М., </w:t>
            </w:r>
            <w:r w:rsidRPr="00A46BAB">
              <w:rPr>
                <w:rFonts w:ascii="Times New Roman" w:hAnsi="Times New Roman"/>
                <w:sz w:val="28"/>
                <w:szCs w:val="28"/>
              </w:rPr>
              <w:t>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2014</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Чтение  в </w:t>
            </w:r>
            <w:r w:rsidRPr="00A46BAB">
              <w:rPr>
                <w:rFonts w:ascii="Times New Roman" w:hAnsi="Times New Roman"/>
                <w:sz w:val="28"/>
                <w:szCs w:val="28"/>
              </w:rPr>
              <w:t>2</w:t>
            </w:r>
            <w:r>
              <w:rPr>
                <w:rFonts w:ascii="Times New Roman" w:hAnsi="Times New Roman"/>
                <w:sz w:val="28"/>
                <w:szCs w:val="28"/>
              </w:rPr>
              <w:t xml:space="preserve">х </w:t>
            </w:r>
            <w:r w:rsidRPr="00A46BAB">
              <w:rPr>
                <w:rFonts w:ascii="Times New Roman" w:hAnsi="Times New Roman"/>
                <w:sz w:val="28"/>
                <w:szCs w:val="28"/>
              </w:rPr>
              <w:t xml:space="preserve"> ч</w:t>
            </w:r>
            <w:r>
              <w:rPr>
                <w:rFonts w:ascii="Times New Roman" w:hAnsi="Times New Roman"/>
                <w:sz w:val="28"/>
                <w:szCs w:val="28"/>
              </w:rPr>
              <w:t>астях Ч.1</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С.Ю.Ильина, М.Просвещение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2011</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10</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Чтение  в </w:t>
            </w:r>
            <w:r w:rsidRPr="00A46BAB">
              <w:rPr>
                <w:rFonts w:ascii="Times New Roman" w:hAnsi="Times New Roman"/>
                <w:sz w:val="28"/>
                <w:szCs w:val="28"/>
              </w:rPr>
              <w:t>2</w:t>
            </w:r>
            <w:r>
              <w:rPr>
                <w:rFonts w:ascii="Times New Roman" w:hAnsi="Times New Roman"/>
                <w:sz w:val="28"/>
                <w:szCs w:val="28"/>
              </w:rPr>
              <w:t xml:space="preserve">х </w:t>
            </w:r>
            <w:r w:rsidRPr="00A46BAB">
              <w:rPr>
                <w:rFonts w:ascii="Times New Roman" w:hAnsi="Times New Roman"/>
                <w:sz w:val="28"/>
                <w:szCs w:val="28"/>
              </w:rPr>
              <w:t xml:space="preserve"> ч</w:t>
            </w:r>
            <w:r>
              <w:rPr>
                <w:rFonts w:ascii="Times New Roman" w:hAnsi="Times New Roman"/>
                <w:sz w:val="28"/>
                <w:szCs w:val="28"/>
              </w:rPr>
              <w:t xml:space="preserve">астях </w:t>
            </w:r>
            <w:r>
              <w:rPr>
                <w:rFonts w:ascii="Times New Roman" w:hAnsi="Times New Roman"/>
                <w:sz w:val="28"/>
                <w:szCs w:val="28"/>
              </w:rPr>
              <w:lastRenderedPageBreak/>
              <w:t>Ч.2</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lastRenderedPageBreak/>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С.Ю.Ильина, </w:t>
            </w:r>
            <w:r w:rsidRPr="00A46BAB">
              <w:rPr>
                <w:rFonts w:ascii="Times New Roman" w:hAnsi="Times New Roman"/>
                <w:sz w:val="28"/>
                <w:szCs w:val="28"/>
              </w:rPr>
              <w:lastRenderedPageBreak/>
              <w:t>М.Просвещение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lastRenderedPageBreak/>
              <w:t>2011</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10</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Чтение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С.Ю.Ильина, </w:t>
            </w:r>
            <w:r>
              <w:rPr>
                <w:rFonts w:ascii="Times New Roman" w:hAnsi="Times New Roman"/>
                <w:sz w:val="28"/>
                <w:szCs w:val="28"/>
              </w:rPr>
              <w:t xml:space="preserve">                           </w:t>
            </w:r>
            <w:r w:rsidRPr="00A46BAB">
              <w:rPr>
                <w:rFonts w:ascii="Times New Roman" w:hAnsi="Times New Roman"/>
                <w:sz w:val="28"/>
                <w:szCs w:val="28"/>
              </w:rPr>
              <w:t>С-П.Просвещение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2014</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Чтение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С.Ю.Ильина, </w:t>
            </w:r>
            <w:r>
              <w:rPr>
                <w:rFonts w:ascii="Times New Roman" w:hAnsi="Times New Roman"/>
                <w:sz w:val="28"/>
                <w:szCs w:val="28"/>
              </w:rPr>
              <w:t xml:space="preserve">                           </w:t>
            </w:r>
            <w:r w:rsidRPr="00A46BAB">
              <w:rPr>
                <w:rFonts w:ascii="Times New Roman" w:hAnsi="Times New Roman"/>
                <w:sz w:val="28"/>
                <w:szCs w:val="28"/>
              </w:rPr>
              <w:t>С-П.Просвещение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2015</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Устная речь</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С.В.Комарова, </w:t>
            </w:r>
            <w:r>
              <w:rPr>
                <w:rFonts w:ascii="Times New Roman" w:hAnsi="Times New Roman"/>
                <w:sz w:val="28"/>
                <w:szCs w:val="28"/>
              </w:rPr>
              <w:t xml:space="preserve">                          </w:t>
            </w:r>
            <w:r w:rsidRPr="00A46BAB">
              <w:rPr>
                <w:rFonts w:ascii="Times New Roman" w:hAnsi="Times New Roman"/>
                <w:sz w:val="28"/>
                <w:szCs w:val="28"/>
              </w:rPr>
              <w:t>М.,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2012</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Русский язык</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Э.В.Якубовская, М.,Просвещение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2012</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10</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Русский язык</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Э.В.Якубовская, М.,Просвещение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2013</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3</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Русский язык</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Э.В.Якубовская, М.,Просвещение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2015</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6</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Математика (1ч)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Т.В.Алышева, </w:t>
            </w:r>
            <w:r>
              <w:rPr>
                <w:rFonts w:ascii="Times New Roman" w:hAnsi="Times New Roman"/>
                <w:sz w:val="28"/>
                <w:szCs w:val="28"/>
              </w:rPr>
              <w:t xml:space="preserve">                         </w:t>
            </w:r>
            <w:r w:rsidRPr="00A46BAB">
              <w:rPr>
                <w:rFonts w:ascii="Times New Roman" w:hAnsi="Times New Roman"/>
                <w:sz w:val="28"/>
                <w:szCs w:val="28"/>
              </w:rPr>
              <w:t>М., Просвещение</w:t>
            </w:r>
            <w:r>
              <w:rPr>
                <w:rFonts w:ascii="Times New Roman" w:hAnsi="Times New Roman"/>
                <w:sz w:val="28"/>
                <w:szCs w:val="28"/>
              </w:rPr>
              <w:t xml:space="preserve">                           </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2015</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10</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Математика (2ч)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Т.В.Алышева, </w:t>
            </w:r>
            <w:r>
              <w:rPr>
                <w:rFonts w:ascii="Times New Roman" w:hAnsi="Times New Roman"/>
                <w:sz w:val="28"/>
                <w:szCs w:val="28"/>
              </w:rPr>
              <w:t xml:space="preserve">                         </w:t>
            </w:r>
            <w:r w:rsidRPr="00A46BAB">
              <w:rPr>
                <w:rFonts w:ascii="Times New Roman" w:hAnsi="Times New Roman"/>
                <w:sz w:val="28"/>
                <w:szCs w:val="28"/>
              </w:rPr>
              <w:t>М.,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2015</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10</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Математика 1-2ч</w:t>
            </w:r>
            <w:r>
              <w:rPr>
                <w:rFonts w:ascii="Times New Roman" w:hAnsi="Times New Roman"/>
                <w:sz w:val="28"/>
                <w:szCs w:val="28"/>
              </w:rPr>
              <w:t xml:space="preserve">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2 </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Т.В.Алышева,        М.,Просвещение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2014</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Математика (1ч)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Т.В.Алышева, </w:t>
            </w:r>
            <w:r>
              <w:rPr>
                <w:rFonts w:ascii="Times New Roman" w:hAnsi="Times New Roman"/>
                <w:sz w:val="28"/>
                <w:szCs w:val="28"/>
              </w:rPr>
              <w:t xml:space="preserve">                         </w:t>
            </w:r>
            <w:r w:rsidRPr="00A46BAB">
              <w:rPr>
                <w:rFonts w:ascii="Times New Roman" w:hAnsi="Times New Roman"/>
                <w:sz w:val="28"/>
                <w:szCs w:val="28"/>
              </w:rPr>
              <w:t>М., Просвещение</w:t>
            </w:r>
            <w:r>
              <w:rPr>
                <w:rFonts w:ascii="Times New Roman" w:hAnsi="Times New Roman"/>
                <w:sz w:val="28"/>
                <w:szCs w:val="28"/>
              </w:rPr>
              <w:t xml:space="preserve">                           </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2011</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Математика (2</w:t>
            </w:r>
            <w:r w:rsidRPr="00A46BAB">
              <w:rPr>
                <w:rFonts w:ascii="Times New Roman" w:hAnsi="Times New Roman"/>
                <w:sz w:val="28"/>
                <w:szCs w:val="28"/>
              </w:rPr>
              <w:t xml:space="preserve">ч)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Т.В.Алышева, </w:t>
            </w:r>
            <w:r>
              <w:rPr>
                <w:rFonts w:ascii="Times New Roman" w:hAnsi="Times New Roman"/>
                <w:sz w:val="28"/>
                <w:szCs w:val="28"/>
              </w:rPr>
              <w:t xml:space="preserve">                         </w:t>
            </w:r>
            <w:r w:rsidRPr="00A46BAB">
              <w:rPr>
                <w:rFonts w:ascii="Times New Roman" w:hAnsi="Times New Roman"/>
                <w:sz w:val="28"/>
                <w:szCs w:val="28"/>
              </w:rPr>
              <w:t>М., Просвещение</w:t>
            </w:r>
            <w:r>
              <w:rPr>
                <w:rFonts w:ascii="Times New Roman" w:hAnsi="Times New Roman"/>
                <w:sz w:val="28"/>
                <w:szCs w:val="28"/>
              </w:rPr>
              <w:t xml:space="preserve">                           </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2011</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spacing w:after="0" w:line="240" w:lineRule="auto"/>
              <w:contextualSpacing/>
              <w:jc w:val="both"/>
              <w:rPr>
                <w:rFonts w:ascii="Times New Roman" w:hAnsi="Times New Roman"/>
                <w:sz w:val="28"/>
                <w:szCs w:val="28"/>
              </w:rPr>
            </w:pPr>
            <w:r>
              <w:rPr>
                <w:rFonts w:ascii="Times New Roman" w:hAnsi="Times New Roman"/>
                <w:sz w:val="28"/>
                <w:szCs w:val="28"/>
              </w:rPr>
              <w:t xml:space="preserve">          30.</w:t>
            </w: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Математика (1ч)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Т.В.Алышева, </w:t>
            </w:r>
            <w:r>
              <w:rPr>
                <w:rFonts w:ascii="Times New Roman" w:hAnsi="Times New Roman"/>
                <w:sz w:val="28"/>
                <w:szCs w:val="28"/>
              </w:rPr>
              <w:t xml:space="preserve">                         </w:t>
            </w:r>
            <w:r w:rsidRPr="00A46BAB">
              <w:rPr>
                <w:rFonts w:ascii="Times New Roman" w:hAnsi="Times New Roman"/>
                <w:sz w:val="28"/>
                <w:szCs w:val="28"/>
              </w:rPr>
              <w:t>М., Просвещение</w:t>
            </w:r>
            <w:r>
              <w:rPr>
                <w:rFonts w:ascii="Times New Roman" w:hAnsi="Times New Roman"/>
                <w:sz w:val="28"/>
                <w:szCs w:val="28"/>
              </w:rPr>
              <w:t xml:space="preserve">                           </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2011</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spacing w:after="0" w:line="240" w:lineRule="auto"/>
              <w:contextualSpacing/>
              <w:jc w:val="both"/>
              <w:rPr>
                <w:rFonts w:ascii="Times New Roman" w:hAnsi="Times New Roman"/>
                <w:sz w:val="28"/>
                <w:szCs w:val="28"/>
              </w:rPr>
            </w:pPr>
            <w:r>
              <w:rPr>
                <w:rFonts w:ascii="Times New Roman" w:hAnsi="Times New Roman"/>
                <w:sz w:val="28"/>
                <w:szCs w:val="28"/>
              </w:rPr>
              <w:t xml:space="preserve">          31.</w:t>
            </w:r>
          </w:p>
        </w:tc>
        <w:tc>
          <w:tcPr>
            <w:tcW w:w="297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Математика (2</w:t>
            </w:r>
            <w:r w:rsidRPr="00A46BAB">
              <w:rPr>
                <w:rFonts w:ascii="Times New Roman" w:hAnsi="Times New Roman"/>
                <w:sz w:val="28"/>
                <w:szCs w:val="28"/>
              </w:rPr>
              <w:t xml:space="preserve">ч)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Т.В.Алышева, </w:t>
            </w:r>
            <w:r>
              <w:rPr>
                <w:rFonts w:ascii="Times New Roman" w:hAnsi="Times New Roman"/>
                <w:sz w:val="28"/>
                <w:szCs w:val="28"/>
              </w:rPr>
              <w:t xml:space="preserve">                         </w:t>
            </w:r>
            <w:r w:rsidRPr="00A46BAB">
              <w:rPr>
                <w:rFonts w:ascii="Times New Roman" w:hAnsi="Times New Roman"/>
                <w:sz w:val="28"/>
                <w:szCs w:val="28"/>
              </w:rPr>
              <w:t>М., Просвещение</w:t>
            </w:r>
            <w:r>
              <w:rPr>
                <w:rFonts w:ascii="Times New Roman" w:hAnsi="Times New Roman"/>
                <w:sz w:val="28"/>
                <w:szCs w:val="28"/>
              </w:rPr>
              <w:t xml:space="preserve">                           </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2011</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Живой мир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Н.Б.Матвеева, </w:t>
            </w:r>
            <w:r>
              <w:rPr>
                <w:rFonts w:ascii="Times New Roman" w:hAnsi="Times New Roman"/>
                <w:sz w:val="28"/>
                <w:szCs w:val="28"/>
              </w:rPr>
              <w:t xml:space="preserve">                          </w:t>
            </w:r>
            <w:r w:rsidRPr="00A46BAB">
              <w:rPr>
                <w:rFonts w:ascii="Times New Roman" w:hAnsi="Times New Roman"/>
                <w:sz w:val="28"/>
                <w:szCs w:val="28"/>
              </w:rPr>
              <w:t>М.,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2013</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Ручной труд</w:t>
            </w:r>
          </w:p>
        </w:tc>
        <w:tc>
          <w:tcPr>
            <w:tcW w:w="992"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Л.А.Кузнецова,                        </w:t>
            </w:r>
            <w:r w:rsidRPr="00A46BAB">
              <w:rPr>
                <w:rFonts w:ascii="Times New Roman" w:hAnsi="Times New Roman"/>
                <w:sz w:val="28"/>
                <w:szCs w:val="28"/>
              </w:rPr>
              <w:t>С-П.,Просвещение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2013</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7</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Информатика </w:t>
            </w:r>
          </w:p>
        </w:tc>
        <w:tc>
          <w:tcPr>
            <w:tcW w:w="992"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Т.А.Рудченко.</w:t>
            </w:r>
            <w:r w:rsidRPr="00A46BAB">
              <w:rPr>
                <w:rFonts w:ascii="Times New Roman" w:hAnsi="Times New Roman"/>
                <w:sz w:val="28"/>
                <w:szCs w:val="28"/>
              </w:rPr>
              <w:t xml:space="preserve"> </w:t>
            </w:r>
            <w:r>
              <w:rPr>
                <w:rFonts w:ascii="Times New Roman" w:hAnsi="Times New Roman"/>
                <w:sz w:val="28"/>
                <w:szCs w:val="28"/>
              </w:rPr>
              <w:t xml:space="preserve">                          М., </w:t>
            </w:r>
            <w:r w:rsidRPr="00A46BAB">
              <w:rPr>
                <w:rFonts w:ascii="Times New Roman" w:hAnsi="Times New Roman"/>
                <w:sz w:val="28"/>
                <w:szCs w:val="28"/>
              </w:rPr>
              <w:t>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2014</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Информатика </w:t>
            </w:r>
          </w:p>
        </w:tc>
        <w:tc>
          <w:tcPr>
            <w:tcW w:w="992"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w:t>
            </w:r>
          </w:p>
        </w:tc>
        <w:tc>
          <w:tcPr>
            <w:tcW w:w="325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А.В.Горячев</w:t>
            </w:r>
            <w:r w:rsidRPr="00A46BAB">
              <w:rPr>
                <w:rFonts w:ascii="Times New Roman" w:hAnsi="Times New Roman"/>
                <w:sz w:val="28"/>
                <w:szCs w:val="28"/>
              </w:rPr>
              <w:t xml:space="preserve"> </w:t>
            </w:r>
            <w:r>
              <w:rPr>
                <w:rFonts w:ascii="Times New Roman" w:hAnsi="Times New Roman"/>
                <w:sz w:val="28"/>
                <w:szCs w:val="28"/>
              </w:rPr>
              <w:t xml:space="preserve">                                                  М.,  «Балас</w:t>
            </w:r>
            <w:r w:rsidRPr="00A46BAB">
              <w:rPr>
                <w:rFonts w:ascii="Times New Roman" w:hAnsi="Times New Roman"/>
                <w:sz w:val="28"/>
                <w:szCs w:val="28"/>
              </w:rPr>
              <w:t>с»</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2011</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Чтение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3</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С.Ю.Ильина, М.Просвещение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2014</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Устная речь</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3</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С.В.Комарова, </w:t>
            </w:r>
            <w:r>
              <w:rPr>
                <w:rFonts w:ascii="Times New Roman" w:hAnsi="Times New Roman"/>
                <w:sz w:val="28"/>
                <w:szCs w:val="28"/>
              </w:rPr>
              <w:t xml:space="preserve">                          </w:t>
            </w:r>
            <w:r w:rsidRPr="00A46BAB">
              <w:rPr>
                <w:rFonts w:ascii="Times New Roman" w:hAnsi="Times New Roman"/>
                <w:sz w:val="28"/>
                <w:szCs w:val="28"/>
              </w:rPr>
              <w:t>М., Просвещение</w:t>
            </w:r>
            <w:r>
              <w:rPr>
                <w:rFonts w:ascii="Times New Roman" w:hAnsi="Times New Roman"/>
                <w:sz w:val="28"/>
                <w:szCs w:val="28"/>
              </w:rPr>
              <w:t xml:space="preserve">                               </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2013</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Русский язык</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3</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А.К.Аксенова, </w:t>
            </w:r>
            <w:r>
              <w:rPr>
                <w:rFonts w:ascii="Times New Roman" w:hAnsi="Times New Roman"/>
                <w:sz w:val="28"/>
                <w:szCs w:val="28"/>
              </w:rPr>
              <w:t xml:space="preserve">                       </w:t>
            </w:r>
            <w:r w:rsidRPr="00A46BAB">
              <w:rPr>
                <w:rFonts w:ascii="Times New Roman" w:hAnsi="Times New Roman"/>
                <w:sz w:val="28"/>
                <w:szCs w:val="28"/>
              </w:rPr>
              <w:t>М., Пр</w:t>
            </w:r>
            <w:r>
              <w:rPr>
                <w:rFonts w:ascii="Times New Roman" w:hAnsi="Times New Roman"/>
                <w:sz w:val="28"/>
                <w:szCs w:val="28"/>
              </w:rPr>
              <w:t>о</w:t>
            </w:r>
            <w:r w:rsidRPr="00A46BAB">
              <w:rPr>
                <w:rFonts w:ascii="Times New Roman" w:hAnsi="Times New Roman"/>
                <w:sz w:val="28"/>
                <w:szCs w:val="28"/>
              </w:rPr>
              <w:t>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2012</w:t>
            </w:r>
          </w:p>
        </w:tc>
        <w:tc>
          <w:tcPr>
            <w:tcW w:w="649"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10</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Русский язык</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3</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А.К.Аксенова, </w:t>
            </w:r>
            <w:r>
              <w:rPr>
                <w:rFonts w:ascii="Times New Roman" w:hAnsi="Times New Roman"/>
                <w:sz w:val="28"/>
                <w:szCs w:val="28"/>
              </w:rPr>
              <w:t xml:space="preserve">                      </w:t>
            </w:r>
            <w:r>
              <w:rPr>
                <w:rFonts w:ascii="Times New Roman" w:hAnsi="Times New Roman"/>
                <w:sz w:val="28"/>
                <w:szCs w:val="28"/>
              </w:rPr>
              <w:lastRenderedPageBreak/>
              <w:t>М., Про</w:t>
            </w:r>
            <w:r w:rsidRPr="00A46BAB">
              <w:rPr>
                <w:rFonts w:ascii="Times New Roman" w:hAnsi="Times New Roman"/>
                <w:sz w:val="28"/>
                <w:szCs w:val="28"/>
              </w:rPr>
              <w:t>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lastRenderedPageBreak/>
              <w:t>2011</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3</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Математика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3</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В.В.Эк, </w:t>
            </w:r>
            <w:r>
              <w:rPr>
                <w:rFonts w:ascii="Times New Roman" w:hAnsi="Times New Roman"/>
                <w:sz w:val="28"/>
                <w:szCs w:val="28"/>
              </w:rPr>
              <w:t xml:space="preserve">                                </w:t>
            </w:r>
            <w:r w:rsidRPr="00A46BAB">
              <w:rPr>
                <w:rFonts w:ascii="Times New Roman" w:hAnsi="Times New Roman"/>
                <w:sz w:val="28"/>
                <w:szCs w:val="28"/>
              </w:rPr>
              <w:t>М..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2012</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10</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Математика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3</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В.В.Эк, </w:t>
            </w:r>
            <w:r>
              <w:rPr>
                <w:rFonts w:ascii="Times New Roman" w:hAnsi="Times New Roman"/>
                <w:sz w:val="28"/>
                <w:szCs w:val="28"/>
              </w:rPr>
              <w:t xml:space="preserve">                                </w:t>
            </w:r>
            <w:r w:rsidRPr="00A46BAB">
              <w:rPr>
                <w:rFonts w:ascii="Times New Roman" w:hAnsi="Times New Roman"/>
                <w:sz w:val="28"/>
                <w:szCs w:val="28"/>
              </w:rPr>
              <w:t>М..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2016</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10</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Математика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3</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В.В.Эк, </w:t>
            </w:r>
            <w:r>
              <w:rPr>
                <w:rFonts w:ascii="Times New Roman" w:hAnsi="Times New Roman"/>
                <w:sz w:val="28"/>
                <w:szCs w:val="28"/>
              </w:rPr>
              <w:t xml:space="preserve">                                </w:t>
            </w:r>
            <w:r w:rsidRPr="00A46BAB">
              <w:rPr>
                <w:rFonts w:ascii="Times New Roman" w:hAnsi="Times New Roman"/>
                <w:sz w:val="28"/>
                <w:szCs w:val="28"/>
              </w:rPr>
              <w:t>М..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2011</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Живой мир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3</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Н.Б.Матвеева, </w:t>
            </w:r>
            <w:r>
              <w:rPr>
                <w:rFonts w:ascii="Times New Roman" w:hAnsi="Times New Roman"/>
                <w:sz w:val="28"/>
                <w:szCs w:val="28"/>
              </w:rPr>
              <w:t xml:space="preserve">                      </w:t>
            </w:r>
            <w:r w:rsidRPr="00A46BAB">
              <w:rPr>
                <w:rFonts w:ascii="Times New Roman" w:hAnsi="Times New Roman"/>
                <w:sz w:val="28"/>
                <w:szCs w:val="28"/>
              </w:rPr>
              <w:t>М.,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2013</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Ручной труд</w:t>
            </w:r>
          </w:p>
        </w:tc>
        <w:tc>
          <w:tcPr>
            <w:tcW w:w="992"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3</w:t>
            </w:r>
          </w:p>
        </w:tc>
        <w:tc>
          <w:tcPr>
            <w:tcW w:w="325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Л.А.Кузнецова,                       </w:t>
            </w:r>
            <w:r w:rsidRPr="00A46BAB">
              <w:rPr>
                <w:rFonts w:ascii="Times New Roman" w:hAnsi="Times New Roman"/>
                <w:sz w:val="28"/>
                <w:szCs w:val="28"/>
              </w:rPr>
              <w:t>С-П.,Просвещение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2014</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Ручной труд</w:t>
            </w:r>
          </w:p>
        </w:tc>
        <w:tc>
          <w:tcPr>
            <w:tcW w:w="992"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3</w:t>
            </w:r>
          </w:p>
        </w:tc>
        <w:tc>
          <w:tcPr>
            <w:tcW w:w="325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Л.А.Кузнецова,                        </w:t>
            </w:r>
            <w:r w:rsidRPr="00A46BAB">
              <w:rPr>
                <w:rFonts w:ascii="Times New Roman" w:hAnsi="Times New Roman"/>
                <w:sz w:val="28"/>
                <w:szCs w:val="28"/>
              </w:rPr>
              <w:t>С-П.,Просвещение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2016</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r>
              <w:rPr>
                <w:rFonts w:ascii="Times New Roman" w:hAnsi="Times New Roman"/>
                <w:sz w:val="28"/>
                <w:szCs w:val="28"/>
              </w:rPr>
              <w:t xml:space="preserve"> </w:t>
            </w:r>
          </w:p>
        </w:tc>
        <w:tc>
          <w:tcPr>
            <w:tcW w:w="297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Изобразительное искусство</w:t>
            </w:r>
          </w:p>
        </w:tc>
        <w:tc>
          <w:tcPr>
            <w:tcW w:w="992" w:type="dxa"/>
          </w:tcPr>
          <w:p w:rsidR="00FD0DF6" w:rsidRDefault="00FD0DF6" w:rsidP="00FD0DF6">
            <w:pPr>
              <w:spacing w:after="0" w:line="240" w:lineRule="auto"/>
              <w:jc w:val="both"/>
              <w:rPr>
                <w:rFonts w:ascii="Times New Roman" w:hAnsi="Times New Roman"/>
                <w:sz w:val="28"/>
                <w:szCs w:val="28"/>
              </w:rPr>
            </w:pPr>
            <w:r>
              <w:rPr>
                <w:rFonts w:ascii="Times New Roman" w:hAnsi="Times New Roman"/>
                <w:sz w:val="28"/>
                <w:szCs w:val="28"/>
              </w:rPr>
              <w:t>3</w:t>
            </w:r>
          </w:p>
        </w:tc>
        <w:tc>
          <w:tcPr>
            <w:tcW w:w="3257" w:type="dxa"/>
          </w:tcPr>
          <w:p w:rsidR="00FD0DF6"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О.А.Куревина                         М., «Балас</w:t>
            </w:r>
            <w:r w:rsidRPr="00A46BAB">
              <w:rPr>
                <w:rFonts w:ascii="Times New Roman" w:hAnsi="Times New Roman"/>
                <w:sz w:val="28"/>
                <w:szCs w:val="28"/>
              </w:rPr>
              <w:t>с»</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2013</w:t>
            </w:r>
          </w:p>
        </w:tc>
        <w:tc>
          <w:tcPr>
            <w:tcW w:w="649" w:type="dxa"/>
          </w:tcPr>
          <w:p w:rsidR="00FD0DF6" w:rsidRDefault="00FD0DF6" w:rsidP="00FD0DF6">
            <w:pPr>
              <w:spacing w:after="0" w:line="240" w:lineRule="auto"/>
              <w:jc w:val="both"/>
              <w:rPr>
                <w:rFonts w:ascii="Times New Roman" w:hAnsi="Times New Roman"/>
                <w:sz w:val="28"/>
                <w:szCs w:val="28"/>
              </w:rPr>
            </w:pPr>
            <w:r>
              <w:rPr>
                <w:rFonts w:ascii="Times New Roman" w:hAnsi="Times New Roman"/>
                <w:sz w:val="28"/>
                <w:szCs w:val="28"/>
              </w:rPr>
              <w:t>1</w:t>
            </w:r>
          </w:p>
        </w:tc>
      </w:tr>
      <w:tr w:rsidR="00FD0DF6" w:rsidRPr="00A46BAB" w:rsidTr="00FD0DF6">
        <w:trPr>
          <w:trHeight w:val="286"/>
        </w:trPr>
        <w:tc>
          <w:tcPr>
            <w:tcW w:w="1343" w:type="dxa"/>
          </w:tcPr>
          <w:p w:rsidR="00FD0DF6"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Информатика </w:t>
            </w:r>
          </w:p>
        </w:tc>
        <w:tc>
          <w:tcPr>
            <w:tcW w:w="992"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3</w:t>
            </w:r>
          </w:p>
        </w:tc>
        <w:tc>
          <w:tcPr>
            <w:tcW w:w="325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Т.А.Рудченко.</w:t>
            </w:r>
            <w:r w:rsidRPr="00A46BAB">
              <w:rPr>
                <w:rFonts w:ascii="Times New Roman" w:hAnsi="Times New Roman"/>
                <w:sz w:val="28"/>
                <w:szCs w:val="28"/>
              </w:rPr>
              <w:t xml:space="preserve"> </w:t>
            </w:r>
            <w:r>
              <w:rPr>
                <w:rFonts w:ascii="Times New Roman" w:hAnsi="Times New Roman"/>
                <w:sz w:val="28"/>
                <w:szCs w:val="28"/>
              </w:rPr>
              <w:t xml:space="preserve">                          М., </w:t>
            </w:r>
            <w:r w:rsidRPr="00A46BAB">
              <w:rPr>
                <w:rFonts w:ascii="Times New Roman" w:hAnsi="Times New Roman"/>
                <w:sz w:val="28"/>
                <w:szCs w:val="28"/>
              </w:rPr>
              <w:t>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2014</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3</w:t>
            </w:r>
          </w:p>
        </w:tc>
      </w:tr>
      <w:tr w:rsidR="00FD0DF6" w:rsidRPr="00A46BAB" w:rsidTr="00FD0DF6">
        <w:trPr>
          <w:trHeight w:val="286"/>
        </w:trPr>
        <w:tc>
          <w:tcPr>
            <w:tcW w:w="1343" w:type="dxa"/>
          </w:tcPr>
          <w:p w:rsidR="00FD0DF6"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Информатика </w:t>
            </w:r>
          </w:p>
        </w:tc>
        <w:tc>
          <w:tcPr>
            <w:tcW w:w="992"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3</w:t>
            </w:r>
          </w:p>
        </w:tc>
        <w:tc>
          <w:tcPr>
            <w:tcW w:w="325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А.В.Горячев</w:t>
            </w:r>
            <w:r w:rsidRPr="00A46BAB">
              <w:rPr>
                <w:rFonts w:ascii="Times New Roman" w:hAnsi="Times New Roman"/>
                <w:sz w:val="28"/>
                <w:szCs w:val="28"/>
              </w:rPr>
              <w:t xml:space="preserve"> </w:t>
            </w:r>
            <w:r>
              <w:rPr>
                <w:rFonts w:ascii="Times New Roman" w:hAnsi="Times New Roman"/>
                <w:sz w:val="28"/>
                <w:szCs w:val="28"/>
              </w:rPr>
              <w:t xml:space="preserve">                                                  М.,  «Балас</w:t>
            </w:r>
            <w:r w:rsidRPr="00A46BAB">
              <w:rPr>
                <w:rFonts w:ascii="Times New Roman" w:hAnsi="Times New Roman"/>
                <w:sz w:val="28"/>
                <w:szCs w:val="28"/>
              </w:rPr>
              <w:t>с»</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2011</w:t>
            </w:r>
          </w:p>
        </w:tc>
        <w:tc>
          <w:tcPr>
            <w:tcW w:w="649" w:type="dxa"/>
          </w:tcPr>
          <w:p w:rsidR="00FD0DF6" w:rsidRDefault="00FD0DF6" w:rsidP="00FD0DF6">
            <w:pPr>
              <w:spacing w:after="0" w:line="240" w:lineRule="auto"/>
              <w:jc w:val="both"/>
              <w:rPr>
                <w:rFonts w:ascii="Times New Roman" w:hAnsi="Times New Roman"/>
                <w:sz w:val="28"/>
                <w:szCs w:val="28"/>
              </w:rPr>
            </w:pPr>
            <w:r>
              <w:rPr>
                <w:rFonts w:ascii="Times New Roman" w:hAnsi="Times New Roman"/>
                <w:sz w:val="28"/>
                <w:szCs w:val="28"/>
              </w:rPr>
              <w:t>1</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Чтение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4</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З.Н.Смирнова, </w:t>
            </w:r>
            <w:r>
              <w:rPr>
                <w:rFonts w:ascii="Times New Roman" w:hAnsi="Times New Roman"/>
                <w:sz w:val="28"/>
                <w:szCs w:val="28"/>
              </w:rPr>
              <w:t xml:space="preserve">                           </w:t>
            </w:r>
            <w:r w:rsidRPr="00A46BAB">
              <w:rPr>
                <w:rFonts w:ascii="Times New Roman" w:hAnsi="Times New Roman"/>
                <w:sz w:val="28"/>
                <w:szCs w:val="28"/>
              </w:rPr>
              <w:t>М.,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2012</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10</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Чтение 1-2 ч</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4</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С.Ю.Ильина, М.Просвещение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2014</w:t>
            </w:r>
          </w:p>
        </w:tc>
        <w:tc>
          <w:tcPr>
            <w:tcW w:w="649"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w:t>
            </w:r>
            <w:r>
              <w:rPr>
                <w:rFonts w:ascii="Times New Roman" w:hAnsi="Times New Roman"/>
                <w:sz w:val="28"/>
                <w:szCs w:val="28"/>
              </w:rPr>
              <w:t>0</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Изобразительное искусство</w:t>
            </w:r>
          </w:p>
        </w:tc>
        <w:tc>
          <w:tcPr>
            <w:tcW w:w="992" w:type="dxa"/>
          </w:tcPr>
          <w:p w:rsidR="00FD0DF6" w:rsidRDefault="00FD0DF6" w:rsidP="00FD0DF6">
            <w:pPr>
              <w:spacing w:after="0" w:line="240" w:lineRule="auto"/>
              <w:jc w:val="both"/>
              <w:rPr>
                <w:rFonts w:ascii="Times New Roman" w:hAnsi="Times New Roman"/>
                <w:sz w:val="28"/>
                <w:szCs w:val="28"/>
              </w:rPr>
            </w:pPr>
            <w:r>
              <w:rPr>
                <w:rFonts w:ascii="Times New Roman" w:hAnsi="Times New Roman"/>
                <w:sz w:val="28"/>
                <w:szCs w:val="28"/>
              </w:rPr>
              <w:t>4</w:t>
            </w:r>
          </w:p>
        </w:tc>
        <w:tc>
          <w:tcPr>
            <w:tcW w:w="3257" w:type="dxa"/>
          </w:tcPr>
          <w:p w:rsidR="00FD0DF6"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О.А.Куревина                         М., «Балас</w:t>
            </w:r>
            <w:r w:rsidRPr="00A46BAB">
              <w:rPr>
                <w:rFonts w:ascii="Times New Roman" w:hAnsi="Times New Roman"/>
                <w:sz w:val="28"/>
                <w:szCs w:val="28"/>
              </w:rPr>
              <w:t>с»</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2013</w:t>
            </w:r>
          </w:p>
        </w:tc>
        <w:tc>
          <w:tcPr>
            <w:tcW w:w="649" w:type="dxa"/>
          </w:tcPr>
          <w:p w:rsidR="00FD0DF6" w:rsidRDefault="00FD0DF6" w:rsidP="00FD0DF6">
            <w:pPr>
              <w:spacing w:after="0" w:line="240" w:lineRule="auto"/>
              <w:jc w:val="both"/>
              <w:rPr>
                <w:rFonts w:ascii="Times New Roman" w:hAnsi="Times New Roman"/>
                <w:sz w:val="28"/>
                <w:szCs w:val="28"/>
              </w:rPr>
            </w:pPr>
            <w:r>
              <w:rPr>
                <w:rFonts w:ascii="Times New Roman" w:hAnsi="Times New Roman"/>
                <w:sz w:val="28"/>
                <w:szCs w:val="28"/>
              </w:rPr>
              <w:t>1</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Русский язык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4</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А.К.Аксенова, </w:t>
            </w:r>
            <w:r>
              <w:rPr>
                <w:rFonts w:ascii="Times New Roman" w:hAnsi="Times New Roman"/>
                <w:sz w:val="28"/>
                <w:szCs w:val="28"/>
              </w:rPr>
              <w:t xml:space="preserve">                        </w:t>
            </w:r>
            <w:r w:rsidRPr="00A46BAB">
              <w:rPr>
                <w:rFonts w:ascii="Times New Roman" w:hAnsi="Times New Roman"/>
                <w:sz w:val="28"/>
                <w:szCs w:val="28"/>
              </w:rPr>
              <w:t>М.,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2011</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Русский язык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4</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А.К.Аксенова, </w:t>
            </w:r>
            <w:r>
              <w:rPr>
                <w:rFonts w:ascii="Times New Roman" w:hAnsi="Times New Roman"/>
                <w:sz w:val="28"/>
                <w:szCs w:val="28"/>
              </w:rPr>
              <w:t xml:space="preserve">                        </w:t>
            </w:r>
            <w:r w:rsidRPr="00A46BAB">
              <w:rPr>
                <w:rFonts w:ascii="Times New Roman" w:hAnsi="Times New Roman"/>
                <w:sz w:val="28"/>
                <w:szCs w:val="28"/>
              </w:rPr>
              <w:t>М.,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2012</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Русский язык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4</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А.К.Аксенова, </w:t>
            </w:r>
            <w:r>
              <w:rPr>
                <w:rFonts w:ascii="Times New Roman" w:hAnsi="Times New Roman"/>
                <w:sz w:val="28"/>
                <w:szCs w:val="28"/>
              </w:rPr>
              <w:t xml:space="preserve">                        </w:t>
            </w:r>
            <w:r w:rsidRPr="00A46BAB">
              <w:rPr>
                <w:rFonts w:ascii="Times New Roman" w:hAnsi="Times New Roman"/>
                <w:sz w:val="28"/>
                <w:szCs w:val="28"/>
              </w:rPr>
              <w:t>М.,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2013</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10</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Математика</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4</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М.П.Перова,        М.,Просвещение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2013</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10</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Живой мир </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4</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Н.Б.Матвеева, </w:t>
            </w:r>
            <w:r>
              <w:rPr>
                <w:rFonts w:ascii="Times New Roman" w:hAnsi="Times New Roman"/>
                <w:sz w:val="28"/>
                <w:szCs w:val="28"/>
              </w:rPr>
              <w:t xml:space="preserve">                            </w:t>
            </w:r>
            <w:r w:rsidRPr="00A46BAB">
              <w:rPr>
                <w:rFonts w:ascii="Times New Roman" w:hAnsi="Times New Roman"/>
                <w:sz w:val="28"/>
                <w:szCs w:val="28"/>
              </w:rPr>
              <w:t>М.,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2016</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15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Ручной труд</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4</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Л.А.Кузнецова, </w:t>
            </w:r>
            <w:r>
              <w:rPr>
                <w:rFonts w:ascii="Times New Roman" w:hAnsi="Times New Roman"/>
                <w:sz w:val="28"/>
                <w:szCs w:val="28"/>
              </w:rPr>
              <w:t xml:space="preserve">                         </w:t>
            </w:r>
            <w:r w:rsidRPr="00A46BAB">
              <w:rPr>
                <w:rFonts w:ascii="Times New Roman" w:hAnsi="Times New Roman"/>
                <w:sz w:val="28"/>
                <w:szCs w:val="28"/>
              </w:rPr>
              <w:t>С-П.,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2013</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7</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Ручной труд</w:t>
            </w:r>
          </w:p>
        </w:tc>
        <w:tc>
          <w:tcPr>
            <w:tcW w:w="992"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4</w:t>
            </w:r>
          </w:p>
        </w:tc>
        <w:tc>
          <w:tcPr>
            <w:tcW w:w="3257"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 xml:space="preserve">Л.А.Кузнецова, </w:t>
            </w:r>
            <w:r>
              <w:rPr>
                <w:rFonts w:ascii="Times New Roman" w:hAnsi="Times New Roman"/>
                <w:sz w:val="28"/>
                <w:szCs w:val="28"/>
              </w:rPr>
              <w:t xml:space="preserve">                         </w:t>
            </w:r>
            <w:r w:rsidRPr="00A46BAB">
              <w:rPr>
                <w:rFonts w:ascii="Times New Roman" w:hAnsi="Times New Roman"/>
                <w:sz w:val="28"/>
                <w:szCs w:val="28"/>
              </w:rPr>
              <w:t>С-П., 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sidRPr="00A46BAB">
              <w:rPr>
                <w:rFonts w:ascii="Times New Roman" w:hAnsi="Times New Roman"/>
                <w:sz w:val="28"/>
                <w:szCs w:val="28"/>
              </w:rPr>
              <w:t>2013</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5</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Информатика </w:t>
            </w:r>
          </w:p>
        </w:tc>
        <w:tc>
          <w:tcPr>
            <w:tcW w:w="992"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4</w:t>
            </w:r>
          </w:p>
        </w:tc>
        <w:tc>
          <w:tcPr>
            <w:tcW w:w="325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Т.А.Рудченко.</w:t>
            </w:r>
            <w:r w:rsidRPr="00A46BAB">
              <w:rPr>
                <w:rFonts w:ascii="Times New Roman" w:hAnsi="Times New Roman"/>
                <w:sz w:val="28"/>
                <w:szCs w:val="28"/>
              </w:rPr>
              <w:t xml:space="preserve"> </w:t>
            </w:r>
            <w:r>
              <w:rPr>
                <w:rFonts w:ascii="Times New Roman" w:hAnsi="Times New Roman"/>
                <w:sz w:val="28"/>
                <w:szCs w:val="28"/>
              </w:rPr>
              <w:t xml:space="preserve">                          М., </w:t>
            </w:r>
            <w:r w:rsidRPr="00A46BAB">
              <w:rPr>
                <w:rFonts w:ascii="Times New Roman" w:hAnsi="Times New Roman"/>
                <w:sz w:val="28"/>
                <w:szCs w:val="28"/>
              </w:rPr>
              <w:t>Просвещение</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2014</w:t>
            </w:r>
          </w:p>
        </w:tc>
        <w:tc>
          <w:tcPr>
            <w:tcW w:w="649"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2</w:t>
            </w:r>
          </w:p>
        </w:tc>
      </w:tr>
      <w:tr w:rsidR="00FD0DF6" w:rsidRPr="00A46BAB" w:rsidTr="00FD0DF6">
        <w:trPr>
          <w:trHeight w:val="286"/>
        </w:trPr>
        <w:tc>
          <w:tcPr>
            <w:tcW w:w="1343" w:type="dxa"/>
          </w:tcPr>
          <w:p w:rsidR="00FD0DF6" w:rsidRPr="00A46BAB" w:rsidRDefault="00FD0DF6" w:rsidP="00FD0DF6">
            <w:pPr>
              <w:numPr>
                <w:ilvl w:val="0"/>
                <w:numId w:val="55"/>
              </w:numPr>
              <w:spacing w:after="0" w:line="240" w:lineRule="auto"/>
              <w:ind w:left="927"/>
              <w:contextualSpacing/>
              <w:jc w:val="both"/>
              <w:rPr>
                <w:rFonts w:ascii="Times New Roman" w:hAnsi="Times New Roman"/>
                <w:sz w:val="28"/>
                <w:szCs w:val="28"/>
              </w:rPr>
            </w:pPr>
          </w:p>
        </w:tc>
        <w:tc>
          <w:tcPr>
            <w:tcW w:w="297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Информатика </w:t>
            </w:r>
          </w:p>
        </w:tc>
        <w:tc>
          <w:tcPr>
            <w:tcW w:w="992"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4</w:t>
            </w:r>
          </w:p>
        </w:tc>
        <w:tc>
          <w:tcPr>
            <w:tcW w:w="3257"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t xml:space="preserve"> А.В.Горячев</w:t>
            </w:r>
            <w:r w:rsidRPr="00A46BAB">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rPr>
              <w:lastRenderedPageBreak/>
              <w:t>М.,  «Балас</w:t>
            </w:r>
            <w:r w:rsidRPr="00A46BAB">
              <w:rPr>
                <w:rFonts w:ascii="Times New Roman" w:hAnsi="Times New Roman"/>
                <w:sz w:val="28"/>
                <w:szCs w:val="28"/>
              </w:rPr>
              <w:t>с»</w:t>
            </w:r>
          </w:p>
        </w:tc>
        <w:tc>
          <w:tcPr>
            <w:tcW w:w="1004" w:type="dxa"/>
          </w:tcPr>
          <w:p w:rsidR="00FD0DF6" w:rsidRPr="00A46BAB" w:rsidRDefault="00FD0DF6" w:rsidP="00FD0DF6">
            <w:pPr>
              <w:spacing w:after="0" w:line="240" w:lineRule="auto"/>
              <w:jc w:val="both"/>
              <w:rPr>
                <w:rFonts w:ascii="Times New Roman" w:hAnsi="Times New Roman"/>
                <w:sz w:val="28"/>
                <w:szCs w:val="28"/>
              </w:rPr>
            </w:pPr>
            <w:r>
              <w:rPr>
                <w:rFonts w:ascii="Times New Roman" w:hAnsi="Times New Roman"/>
                <w:sz w:val="28"/>
                <w:szCs w:val="28"/>
              </w:rPr>
              <w:lastRenderedPageBreak/>
              <w:t>2011</w:t>
            </w:r>
          </w:p>
        </w:tc>
        <w:tc>
          <w:tcPr>
            <w:tcW w:w="649" w:type="dxa"/>
          </w:tcPr>
          <w:p w:rsidR="00FD0DF6" w:rsidRDefault="00FD0DF6" w:rsidP="00FD0DF6">
            <w:pPr>
              <w:spacing w:after="0" w:line="240" w:lineRule="auto"/>
              <w:jc w:val="both"/>
              <w:rPr>
                <w:rFonts w:ascii="Times New Roman" w:hAnsi="Times New Roman"/>
                <w:sz w:val="28"/>
                <w:szCs w:val="28"/>
              </w:rPr>
            </w:pPr>
            <w:r>
              <w:rPr>
                <w:rFonts w:ascii="Times New Roman" w:hAnsi="Times New Roman"/>
                <w:sz w:val="28"/>
                <w:szCs w:val="28"/>
              </w:rPr>
              <w:t>1</w:t>
            </w:r>
          </w:p>
        </w:tc>
      </w:tr>
      <w:tr w:rsidR="00FD0DF6" w:rsidRPr="00A46BAB" w:rsidTr="00FD0DF6">
        <w:trPr>
          <w:trHeight w:val="286"/>
        </w:trPr>
        <w:tc>
          <w:tcPr>
            <w:tcW w:w="1343" w:type="dxa"/>
          </w:tcPr>
          <w:p w:rsidR="00FD0DF6" w:rsidRPr="00A46BAB" w:rsidRDefault="00FD0DF6" w:rsidP="00FD0DF6">
            <w:pPr>
              <w:spacing w:after="0" w:line="240" w:lineRule="auto"/>
              <w:ind w:left="927"/>
              <w:contextualSpacing/>
              <w:jc w:val="both"/>
              <w:rPr>
                <w:rFonts w:ascii="Times New Roman" w:hAnsi="Times New Roman"/>
                <w:sz w:val="28"/>
                <w:szCs w:val="28"/>
              </w:rPr>
            </w:pPr>
          </w:p>
        </w:tc>
        <w:tc>
          <w:tcPr>
            <w:tcW w:w="2977" w:type="dxa"/>
          </w:tcPr>
          <w:p w:rsidR="00FD0DF6" w:rsidRDefault="00FD0DF6" w:rsidP="00FD0DF6">
            <w:pPr>
              <w:spacing w:after="0" w:line="240" w:lineRule="auto"/>
              <w:jc w:val="both"/>
              <w:rPr>
                <w:rFonts w:ascii="Times New Roman" w:hAnsi="Times New Roman"/>
                <w:sz w:val="28"/>
                <w:szCs w:val="28"/>
              </w:rPr>
            </w:pPr>
          </w:p>
        </w:tc>
        <w:tc>
          <w:tcPr>
            <w:tcW w:w="992" w:type="dxa"/>
          </w:tcPr>
          <w:p w:rsidR="00FD0DF6" w:rsidRDefault="00FD0DF6" w:rsidP="00FD0DF6">
            <w:pPr>
              <w:spacing w:after="0" w:line="240" w:lineRule="auto"/>
              <w:jc w:val="both"/>
              <w:rPr>
                <w:rFonts w:ascii="Times New Roman" w:hAnsi="Times New Roman"/>
                <w:sz w:val="28"/>
                <w:szCs w:val="28"/>
              </w:rPr>
            </w:pPr>
          </w:p>
        </w:tc>
        <w:tc>
          <w:tcPr>
            <w:tcW w:w="3257" w:type="dxa"/>
          </w:tcPr>
          <w:p w:rsidR="00FD0DF6" w:rsidRDefault="00FD0DF6" w:rsidP="00FD0DF6">
            <w:pPr>
              <w:spacing w:after="0" w:line="240" w:lineRule="auto"/>
              <w:jc w:val="both"/>
              <w:rPr>
                <w:rFonts w:ascii="Times New Roman" w:hAnsi="Times New Roman"/>
                <w:sz w:val="28"/>
                <w:szCs w:val="28"/>
              </w:rPr>
            </w:pPr>
          </w:p>
        </w:tc>
        <w:tc>
          <w:tcPr>
            <w:tcW w:w="1004" w:type="dxa"/>
          </w:tcPr>
          <w:p w:rsidR="00FD0DF6" w:rsidRDefault="00FD0DF6" w:rsidP="00FD0DF6">
            <w:pPr>
              <w:spacing w:after="0" w:line="240" w:lineRule="auto"/>
              <w:jc w:val="both"/>
              <w:rPr>
                <w:rFonts w:ascii="Times New Roman" w:hAnsi="Times New Roman"/>
                <w:sz w:val="28"/>
                <w:szCs w:val="28"/>
              </w:rPr>
            </w:pPr>
          </w:p>
        </w:tc>
        <w:tc>
          <w:tcPr>
            <w:tcW w:w="649" w:type="dxa"/>
          </w:tcPr>
          <w:p w:rsidR="00FD0DF6" w:rsidRDefault="00FD0DF6" w:rsidP="00FD0DF6">
            <w:pPr>
              <w:spacing w:after="0" w:line="240" w:lineRule="auto"/>
              <w:jc w:val="both"/>
              <w:rPr>
                <w:rFonts w:ascii="Times New Roman" w:hAnsi="Times New Roman"/>
                <w:sz w:val="28"/>
                <w:szCs w:val="28"/>
              </w:rPr>
            </w:pPr>
            <w:r>
              <w:rPr>
                <w:rFonts w:ascii="Times New Roman" w:hAnsi="Times New Roman"/>
                <w:sz w:val="28"/>
                <w:szCs w:val="28"/>
              </w:rPr>
              <w:t>372</w:t>
            </w:r>
          </w:p>
        </w:tc>
      </w:tr>
    </w:tbl>
    <w:p w:rsidR="00FD0DF6" w:rsidRDefault="00FD0DF6" w:rsidP="00FD0DF6"/>
    <w:p w:rsidR="0016401E" w:rsidRDefault="0016401E" w:rsidP="00016859">
      <w:pPr>
        <w:spacing w:after="0"/>
        <w:jc w:val="center"/>
        <w:rPr>
          <w:rFonts w:ascii="Times New Roman" w:hAnsi="Times New Roman"/>
          <w:b/>
          <w:sz w:val="28"/>
          <w:szCs w:val="28"/>
        </w:rPr>
      </w:pPr>
    </w:p>
    <w:p w:rsidR="0016401E" w:rsidRDefault="0016401E" w:rsidP="00016859">
      <w:pPr>
        <w:spacing w:after="0"/>
        <w:jc w:val="center"/>
        <w:rPr>
          <w:rFonts w:ascii="Times New Roman" w:hAnsi="Times New Roman"/>
          <w:b/>
          <w:sz w:val="28"/>
          <w:szCs w:val="28"/>
        </w:rPr>
      </w:pPr>
    </w:p>
    <w:p w:rsidR="00016859" w:rsidRPr="00016859" w:rsidRDefault="00016859" w:rsidP="00016859">
      <w:pPr>
        <w:spacing w:after="0"/>
        <w:jc w:val="center"/>
        <w:rPr>
          <w:rFonts w:ascii="Times New Roman" w:hAnsi="Times New Roman"/>
          <w:b/>
          <w:sz w:val="28"/>
          <w:szCs w:val="28"/>
        </w:rPr>
      </w:pPr>
      <w:r w:rsidRPr="00016859">
        <w:rPr>
          <w:rFonts w:ascii="Times New Roman" w:hAnsi="Times New Roman"/>
          <w:b/>
          <w:sz w:val="28"/>
          <w:szCs w:val="28"/>
        </w:rPr>
        <w:t>Методическая литература.</w:t>
      </w:r>
    </w:p>
    <w:tbl>
      <w:tblPr>
        <w:tblW w:w="107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73"/>
        <w:gridCol w:w="1671"/>
      </w:tblGrid>
      <w:tr w:rsidR="00FD0DF6" w:rsidRPr="008D44A3" w:rsidTr="00AD1766">
        <w:tc>
          <w:tcPr>
            <w:tcW w:w="9073" w:type="dxa"/>
          </w:tcPr>
          <w:p w:rsidR="00FD0DF6" w:rsidRPr="00A060A7" w:rsidRDefault="00FD0DF6" w:rsidP="00FD0DF6">
            <w:pPr>
              <w:spacing w:after="0" w:line="240" w:lineRule="auto"/>
              <w:jc w:val="both"/>
              <w:rPr>
                <w:rFonts w:ascii="Times New Roman" w:hAnsi="Times New Roman"/>
                <w:b/>
                <w:sz w:val="28"/>
                <w:szCs w:val="28"/>
              </w:rPr>
            </w:pPr>
            <w:r>
              <w:rPr>
                <w:rFonts w:ascii="Times New Roman" w:hAnsi="Times New Roman"/>
                <w:b/>
                <w:sz w:val="28"/>
                <w:szCs w:val="28"/>
              </w:rPr>
              <w:t xml:space="preserve">                                 1.  Письмо</w:t>
            </w:r>
            <w:r w:rsidRPr="00A060A7">
              <w:rPr>
                <w:rFonts w:ascii="Times New Roman" w:hAnsi="Times New Roman"/>
                <w:b/>
                <w:sz w:val="28"/>
                <w:szCs w:val="28"/>
              </w:rPr>
              <w:t>, чтение и развитие речи.</w:t>
            </w:r>
          </w:p>
        </w:tc>
        <w:tc>
          <w:tcPr>
            <w:tcW w:w="1671" w:type="dxa"/>
          </w:tcPr>
          <w:p w:rsidR="00FD0DF6" w:rsidRPr="00016859" w:rsidRDefault="00FD0DF6" w:rsidP="00016859">
            <w:pPr>
              <w:spacing w:after="0" w:line="240" w:lineRule="auto"/>
              <w:jc w:val="both"/>
              <w:rPr>
                <w:rFonts w:ascii="Times New Roman" w:hAnsi="Times New Roman"/>
                <w:b/>
                <w:sz w:val="24"/>
                <w:szCs w:val="24"/>
              </w:rPr>
            </w:pPr>
            <w:r w:rsidRPr="00016859">
              <w:rPr>
                <w:rFonts w:ascii="Times New Roman" w:hAnsi="Times New Roman"/>
                <w:b/>
                <w:sz w:val="24"/>
                <w:szCs w:val="24"/>
              </w:rPr>
              <w:t>Количество экземпляров.</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b/>
                <w:sz w:val="28"/>
                <w:szCs w:val="28"/>
              </w:rPr>
            </w:pPr>
            <w:r>
              <w:rPr>
                <w:rFonts w:ascii="Times New Roman" w:hAnsi="Times New Roman"/>
                <w:sz w:val="28"/>
                <w:szCs w:val="28"/>
              </w:rPr>
              <w:t xml:space="preserve"> Кобзарева Л.Г., Кузьмина Т.И. Ранняя диагностика нарушения чтения и его коррекция.(практическое пособие).ТЦ «Учитель» 2001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rPr>
          <w:trHeight w:val="985"/>
        </w:trPr>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А.Г.Зикеев.</w:t>
            </w:r>
            <w:r>
              <w:rPr>
                <w:rFonts w:ascii="Times New Roman" w:hAnsi="Times New Roman"/>
                <w:sz w:val="28"/>
                <w:szCs w:val="28"/>
              </w:rPr>
              <w:t xml:space="preserve"> </w:t>
            </w:r>
            <w:r w:rsidRPr="00A060A7">
              <w:rPr>
                <w:rFonts w:ascii="Times New Roman" w:hAnsi="Times New Roman"/>
                <w:sz w:val="28"/>
                <w:szCs w:val="28"/>
              </w:rPr>
              <w:t>Развитие речи учащихся специальных (коррекционных) образовательных учреждений.-М.: Издательский центр «Академия», 2000г.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А.Г.Зикеев, Работа над лексикой в начальных классах специальных (коррекционных) школ, Москва, «</w:t>
            </w:r>
            <w:r w:rsidRPr="00A060A7">
              <w:rPr>
                <w:rFonts w:ascii="Times New Roman" w:hAnsi="Times New Roman"/>
                <w:sz w:val="28"/>
                <w:szCs w:val="28"/>
                <w:lang w:val="en-US"/>
              </w:rPr>
              <w:t>ACADEMA</w:t>
            </w:r>
            <w:r w:rsidRPr="00A060A7">
              <w:rPr>
                <w:rFonts w:ascii="Times New Roman" w:hAnsi="Times New Roman"/>
                <w:sz w:val="28"/>
                <w:szCs w:val="28"/>
              </w:rPr>
              <w:t>», 2002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4</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Pr>
                <w:rFonts w:ascii="Times New Roman" w:hAnsi="Times New Roman"/>
                <w:sz w:val="28"/>
                <w:szCs w:val="28"/>
              </w:rPr>
              <w:t>Л.Н</w:t>
            </w:r>
            <w:r w:rsidRPr="00A060A7">
              <w:rPr>
                <w:rFonts w:ascii="Times New Roman" w:hAnsi="Times New Roman"/>
                <w:sz w:val="28"/>
                <w:szCs w:val="28"/>
              </w:rPr>
              <w:t xml:space="preserve">. </w:t>
            </w:r>
            <w:r>
              <w:rPr>
                <w:rFonts w:ascii="Times New Roman" w:hAnsi="Times New Roman"/>
                <w:sz w:val="28"/>
                <w:szCs w:val="28"/>
              </w:rPr>
              <w:t xml:space="preserve"> Лисенкова, Развитие и  коррекция навыков чтения.( Программа для занятия с детьми млад. Шк. возраста)  Москва,  НПЖ «Школьная пресса», 2002</w:t>
            </w:r>
            <w:r w:rsidRPr="00A060A7">
              <w:rPr>
                <w:rFonts w:ascii="Times New Roman" w:hAnsi="Times New Roman"/>
                <w:sz w:val="28"/>
                <w:szCs w:val="28"/>
              </w:rPr>
              <w:t xml:space="preserve"> г.</w:t>
            </w:r>
            <w:r>
              <w:rPr>
                <w:rFonts w:ascii="Times New Roman" w:hAnsi="Times New Roman"/>
                <w:sz w:val="28"/>
                <w:szCs w:val="28"/>
              </w:rPr>
              <w:t xml:space="preserve">   +</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2</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С.Г.Шевченко, Коррекционно-развивающее обучение, организационно-педагогические аспекты. Пособие для учителя.</w:t>
            </w:r>
            <w:r>
              <w:rPr>
                <w:rFonts w:ascii="Times New Roman" w:hAnsi="Times New Roman"/>
                <w:sz w:val="28"/>
                <w:szCs w:val="28"/>
              </w:rPr>
              <w:t xml:space="preserve"> </w:t>
            </w:r>
            <w:r w:rsidRPr="00A060A7">
              <w:rPr>
                <w:rFonts w:ascii="Times New Roman" w:hAnsi="Times New Roman"/>
                <w:sz w:val="28"/>
                <w:szCs w:val="28"/>
              </w:rPr>
              <w:t>Москва, «Владос», 2001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2</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А.А. Плешаков, В.П. Алекасндрова, С.А. Борисова Мир вокруг нас. Методическое пособие. 1 класс.</w:t>
            </w:r>
            <w:r w:rsidRPr="00A060A7">
              <w:rPr>
                <w:rFonts w:ascii="Times New Roman" w:hAnsi="Times New Roman"/>
                <w:sz w:val="28"/>
                <w:szCs w:val="28"/>
              </w:rPr>
              <w:t xml:space="preserve"> </w:t>
            </w:r>
            <w:r>
              <w:rPr>
                <w:rFonts w:ascii="Times New Roman" w:hAnsi="Times New Roman"/>
                <w:sz w:val="28"/>
                <w:szCs w:val="28"/>
              </w:rPr>
              <w:t>Москва, « Просвещение», 2002</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Р.И.Лапаева, Н.В.Серебрякова, С.В.Зорина, Нарушения речи и их коррекция у детей с задержкой психического развития, Москва, «Владос», 2003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Г.В.Чиркина, Методы обследования речи детей, пособие по диагностике речевых нарушений, Москва, «Аркти», 2005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И.А.Морозова, М.А.Пушкарева, Ознакомление с окружающим миром. конспекты занятий для работы с детьми 6-7 лет , КРО, Москва, Издательство Мозаика-Синтез, 2007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А.К. Аксенова, Н.Г. Галунчикова. </w:t>
            </w:r>
            <w:r w:rsidRPr="00A060A7">
              <w:rPr>
                <w:rFonts w:ascii="Times New Roman" w:hAnsi="Times New Roman"/>
                <w:sz w:val="28"/>
                <w:szCs w:val="28"/>
              </w:rPr>
              <w:t>Развитие речи учащихся</w:t>
            </w:r>
            <w:r>
              <w:rPr>
                <w:rFonts w:ascii="Times New Roman" w:hAnsi="Times New Roman"/>
                <w:sz w:val="28"/>
                <w:szCs w:val="28"/>
              </w:rPr>
              <w:t xml:space="preserve"> на уроках грамматики и правописания. КП. Москва,  «Просвещение»,   2004</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В.Ф. Талызин. Загадки  и добавлялки в картинках. Москва,  « Гном  и Д»,  2001</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Т.А. Куликовская. Скороговорки и чистоговорки. Практикум по улучшению дикции. Москва,                                 « Гном  и Д»,   2000</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Е.А. Пожиленко. Волшебный мир звуков и слов. Пособие для логопедов. Москва, «Владос», 2001</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И.Г. Сухин Литературные викторины, тесты  и сказки – загадки для  дошкольников и мл. школьников. Москва,  «Новая школа»,   2000</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Ю.В. Гурин Школьная программа в загадках. СПб. Издательский дом </w:t>
            </w:r>
            <w:r>
              <w:rPr>
                <w:rFonts w:ascii="Times New Roman" w:hAnsi="Times New Roman"/>
                <w:sz w:val="28"/>
                <w:szCs w:val="28"/>
              </w:rPr>
              <w:lastRenderedPageBreak/>
              <w:t>«Нева»»; Москва: «ОЛМА- ПРЕСС», 2001г.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lastRenderedPageBreak/>
              <w:t>1</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lastRenderedPageBreak/>
              <w:t xml:space="preserve"> Е.Лавреннтьева. Что бы это значило? Москва: «ОЛМА- ПРЕСС», 2001г.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Е.Лавреннтьева.  Уроки детям и взрослым. Москва: «ОЛМА- ПРЕСС», 2000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Т.Д. Полозова, Л.А. Крикунова  Хрестоматия по внеклассному чтению. 1 класс. Москва: «ОЛМА- ПРЕСС», 2001г.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Краткий словарь литературоведческих терминов. Москва,  «Просвещение»,   2000</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0B01C0" w:rsidRDefault="006F26A4" w:rsidP="00933B12">
            <w:pPr>
              <w:spacing w:after="0" w:line="240" w:lineRule="auto"/>
              <w:rPr>
                <w:rFonts w:ascii="Times New Roman" w:hAnsi="Times New Roman"/>
                <w:b/>
                <w:sz w:val="28"/>
                <w:szCs w:val="28"/>
              </w:rPr>
            </w:pPr>
            <w:r w:rsidRPr="000B01C0">
              <w:rPr>
                <w:rFonts w:ascii="Times New Roman" w:hAnsi="Times New Roman"/>
                <w:b/>
                <w:sz w:val="28"/>
                <w:szCs w:val="28"/>
              </w:rPr>
              <w:t>2. Русский язык</w:t>
            </w:r>
          </w:p>
        </w:tc>
        <w:tc>
          <w:tcPr>
            <w:tcW w:w="1671" w:type="dxa"/>
          </w:tcPr>
          <w:p w:rsidR="006F26A4" w:rsidRPr="00A060A7" w:rsidRDefault="006F26A4" w:rsidP="00304AFB">
            <w:pPr>
              <w:spacing w:after="0" w:line="240" w:lineRule="auto"/>
              <w:jc w:val="both"/>
              <w:rPr>
                <w:rFonts w:ascii="Times New Roman" w:hAnsi="Times New Roman"/>
                <w:sz w:val="28"/>
                <w:szCs w:val="28"/>
              </w:rPr>
            </w:pPr>
          </w:p>
        </w:tc>
      </w:tr>
      <w:tr w:rsidR="006F26A4" w:rsidRPr="008D44A3" w:rsidTr="00AD1766">
        <w:tc>
          <w:tcPr>
            <w:tcW w:w="9073" w:type="dxa"/>
          </w:tcPr>
          <w:p w:rsidR="006F26A4" w:rsidRPr="000B01C0" w:rsidRDefault="006F26A4" w:rsidP="00933B12">
            <w:pPr>
              <w:spacing w:after="0" w:line="240" w:lineRule="auto"/>
              <w:rPr>
                <w:rFonts w:ascii="Times New Roman" w:hAnsi="Times New Roman"/>
                <w:sz w:val="28"/>
                <w:szCs w:val="28"/>
              </w:rPr>
            </w:pPr>
            <w:r w:rsidRPr="000B01C0">
              <w:rPr>
                <w:rFonts w:ascii="Times New Roman" w:hAnsi="Times New Roman"/>
                <w:sz w:val="28"/>
                <w:szCs w:val="28"/>
              </w:rPr>
              <w:t xml:space="preserve"> О</w:t>
            </w:r>
            <w:r>
              <w:rPr>
                <w:rFonts w:ascii="Times New Roman" w:hAnsi="Times New Roman"/>
                <w:sz w:val="28"/>
                <w:szCs w:val="28"/>
              </w:rPr>
              <w:t>ц</w:t>
            </w:r>
            <w:r w:rsidRPr="000B01C0">
              <w:rPr>
                <w:rFonts w:ascii="Times New Roman" w:hAnsi="Times New Roman"/>
                <w:sz w:val="28"/>
                <w:szCs w:val="28"/>
              </w:rPr>
              <w:t>енка знаний, умений и навыков учащихся по русскому языку</w:t>
            </w:r>
            <w:r>
              <w:rPr>
                <w:rFonts w:ascii="Times New Roman" w:hAnsi="Times New Roman"/>
                <w:sz w:val="28"/>
                <w:szCs w:val="28"/>
              </w:rPr>
              <w:t xml:space="preserve">. </w:t>
            </w:r>
            <w:r w:rsidRPr="00A060A7">
              <w:rPr>
                <w:rFonts w:ascii="Times New Roman" w:hAnsi="Times New Roman"/>
                <w:sz w:val="28"/>
                <w:szCs w:val="28"/>
              </w:rPr>
              <w:t>Пособие для учителя.</w:t>
            </w:r>
            <w:r>
              <w:rPr>
                <w:rFonts w:ascii="Times New Roman" w:hAnsi="Times New Roman"/>
                <w:sz w:val="28"/>
                <w:szCs w:val="28"/>
              </w:rPr>
              <w:t xml:space="preserve"> Москва,                                 «Просвещение»,  1986</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6E468B" w:rsidRDefault="006F26A4" w:rsidP="00933B12">
            <w:pPr>
              <w:spacing w:after="0" w:line="240" w:lineRule="auto"/>
              <w:rPr>
                <w:rFonts w:ascii="Times New Roman" w:hAnsi="Times New Roman"/>
                <w:sz w:val="28"/>
                <w:szCs w:val="28"/>
              </w:rPr>
            </w:pPr>
            <w:r w:rsidRPr="006E468B">
              <w:rPr>
                <w:rFonts w:ascii="Times New Roman" w:hAnsi="Times New Roman"/>
                <w:sz w:val="28"/>
                <w:szCs w:val="28"/>
              </w:rPr>
              <w:t xml:space="preserve"> </w:t>
            </w:r>
            <w:r w:rsidRPr="00B82FF8">
              <w:rPr>
                <w:rFonts w:ascii="Times New Roman" w:hAnsi="Times New Roman"/>
                <w:sz w:val="28"/>
                <w:szCs w:val="28"/>
              </w:rPr>
              <w:t>Г.А. Бакулина.</w:t>
            </w:r>
            <w:r>
              <w:rPr>
                <w:rFonts w:ascii="Times New Roman" w:hAnsi="Times New Roman"/>
                <w:sz w:val="28"/>
                <w:szCs w:val="28"/>
              </w:rPr>
              <w:t xml:space="preserve"> </w:t>
            </w:r>
            <w:r w:rsidRPr="006E468B">
              <w:rPr>
                <w:rFonts w:ascii="Times New Roman" w:hAnsi="Times New Roman"/>
                <w:sz w:val="28"/>
                <w:szCs w:val="28"/>
              </w:rPr>
              <w:t>Интел</w:t>
            </w:r>
            <w:r>
              <w:rPr>
                <w:rFonts w:ascii="Times New Roman" w:hAnsi="Times New Roman"/>
                <w:sz w:val="28"/>
                <w:szCs w:val="28"/>
              </w:rPr>
              <w:t>л</w:t>
            </w:r>
            <w:r w:rsidRPr="006E468B">
              <w:rPr>
                <w:rFonts w:ascii="Times New Roman" w:hAnsi="Times New Roman"/>
                <w:sz w:val="28"/>
                <w:szCs w:val="28"/>
              </w:rPr>
              <w:t>ектуальное развитие мл. школьников на уроках русского языка</w:t>
            </w:r>
            <w:r>
              <w:rPr>
                <w:rFonts w:ascii="Times New Roman" w:hAnsi="Times New Roman"/>
                <w:sz w:val="28"/>
                <w:szCs w:val="28"/>
              </w:rPr>
              <w:t>.</w:t>
            </w:r>
            <w:r w:rsidRPr="006E468B">
              <w:rPr>
                <w:rFonts w:ascii="Times New Roman" w:hAnsi="Times New Roman"/>
                <w:sz w:val="28"/>
                <w:szCs w:val="28"/>
              </w:rPr>
              <w:t xml:space="preserve"> 1 класс.</w:t>
            </w:r>
            <w:r>
              <w:rPr>
                <w:rFonts w:ascii="Times New Roman" w:hAnsi="Times New Roman"/>
                <w:sz w:val="28"/>
                <w:szCs w:val="28"/>
              </w:rPr>
              <w:t xml:space="preserve"> Библиотека учителя нач. школы.</w:t>
            </w:r>
            <w:r w:rsidRPr="00A060A7">
              <w:rPr>
                <w:rFonts w:ascii="Times New Roman" w:hAnsi="Times New Roman"/>
                <w:sz w:val="28"/>
                <w:szCs w:val="28"/>
              </w:rPr>
              <w:t xml:space="preserve"> </w:t>
            </w:r>
            <w:r>
              <w:rPr>
                <w:rFonts w:ascii="Times New Roman" w:hAnsi="Times New Roman"/>
                <w:sz w:val="28"/>
                <w:szCs w:val="28"/>
              </w:rPr>
              <w:t>Москва, «Владос», 2001</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6E468B" w:rsidRDefault="006F26A4" w:rsidP="00933B12">
            <w:pPr>
              <w:spacing w:after="0" w:line="240" w:lineRule="auto"/>
              <w:rPr>
                <w:rFonts w:ascii="Times New Roman" w:hAnsi="Times New Roman"/>
                <w:sz w:val="28"/>
                <w:szCs w:val="28"/>
              </w:rPr>
            </w:pPr>
            <w:r w:rsidRPr="00B82FF8">
              <w:rPr>
                <w:rFonts w:ascii="Times New Roman" w:hAnsi="Times New Roman"/>
                <w:sz w:val="28"/>
                <w:szCs w:val="28"/>
              </w:rPr>
              <w:t>Г.А. Бакулина.</w:t>
            </w:r>
            <w:r>
              <w:rPr>
                <w:rFonts w:ascii="Times New Roman" w:hAnsi="Times New Roman"/>
                <w:sz w:val="28"/>
                <w:szCs w:val="28"/>
              </w:rPr>
              <w:t xml:space="preserve"> Интелектуальное развитие мл. школьников на уроках русского языка. 3 класс. Москва, «Владос», 2001</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6E468B"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Р.Д. Тригер. Подготовка к обучению к грамоте.</w:t>
            </w:r>
            <w:r w:rsidRPr="00A060A7">
              <w:rPr>
                <w:rFonts w:ascii="Times New Roman" w:hAnsi="Times New Roman"/>
                <w:sz w:val="28"/>
                <w:szCs w:val="28"/>
              </w:rPr>
              <w:t xml:space="preserve"> Пособие для учителя</w:t>
            </w:r>
            <w:r>
              <w:rPr>
                <w:rFonts w:ascii="Times New Roman" w:hAnsi="Times New Roman"/>
                <w:sz w:val="28"/>
                <w:szCs w:val="28"/>
              </w:rPr>
              <w:t>. КРО. Смоленск, ООО изд.во               «Ассоциация 21 век», 2000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6E468B" w:rsidRDefault="006F26A4" w:rsidP="00933B12">
            <w:pPr>
              <w:spacing w:after="0" w:line="240" w:lineRule="auto"/>
              <w:rPr>
                <w:rFonts w:ascii="Times New Roman" w:hAnsi="Times New Roman"/>
                <w:sz w:val="28"/>
                <w:szCs w:val="28"/>
              </w:rPr>
            </w:pPr>
            <w:r>
              <w:rPr>
                <w:rFonts w:ascii="Times New Roman" w:hAnsi="Times New Roman"/>
                <w:sz w:val="28"/>
                <w:szCs w:val="28"/>
              </w:rPr>
              <w:t>Г.Г.Мисаренко.  Русский язык  в классах компенсирующего обучения. 1 класс. Москва,                                 « Гном - Пресс»,  1998</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Pr="006E468B" w:rsidRDefault="006F26A4" w:rsidP="00933B12">
            <w:pPr>
              <w:spacing w:after="0" w:line="240" w:lineRule="auto"/>
              <w:rPr>
                <w:rFonts w:ascii="Times New Roman" w:hAnsi="Times New Roman"/>
                <w:sz w:val="28"/>
                <w:szCs w:val="28"/>
              </w:rPr>
            </w:pPr>
            <w:r>
              <w:rPr>
                <w:rFonts w:ascii="Times New Roman" w:hAnsi="Times New Roman"/>
                <w:sz w:val="28"/>
                <w:szCs w:val="28"/>
              </w:rPr>
              <w:t>А</w:t>
            </w:r>
            <w:r w:rsidRPr="00A060A7">
              <w:rPr>
                <w:rFonts w:ascii="Times New Roman" w:hAnsi="Times New Roman"/>
                <w:sz w:val="28"/>
                <w:szCs w:val="28"/>
              </w:rPr>
              <w:t>.Г.Зикеев.</w:t>
            </w:r>
            <w:r>
              <w:rPr>
                <w:rFonts w:ascii="Times New Roman" w:hAnsi="Times New Roman"/>
                <w:sz w:val="28"/>
                <w:szCs w:val="28"/>
              </w:rPr>
              <w:t xml:space="preserve"> Практическая грамматика на уроках русского языка ч.1.</w:t>
            </w:r>
            <w:r w:rsidRPr="00A060A7">
              <w:rPr>
                <w:rFonts w:ascii="Times New Roman" w:hAnsi="Times New Roman"/>
                <w:sz w:val="28"/>
                <w:szCs w:val="28"/>
              </w:rPr>
              <w:t xml:space="preserve">.-М.: </w:t>
            </w:r>
            <w:r>
              <w:rPr>
                <w:rFonts w:ascii="Times New Roman" w:hAnsi="Times New Roman"/>
                <w:sz w:val="28"/>
                <w:szCs w:val="28"/>
              </w:rPr>
              <w:t xml:space="preserve"> Гуманитарный издательский центр «Владос», 2003 </w:t>
            </w:r>
            <w:r w:rsidRPr="00A060A7">
              <w:rPr>
                <w:rFonts w:ascii="Times New Roman" w:hAnsi="Times New Roman"/>
                <w:sz w:val="28"/>
                <w:szCs w:val="28"/>
              </w:rPr>
              <w:t>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А</w:t>
            </w:r>
            <w:r w:rsidRPr="00A060A7">
              <w:rPr>
                <w:rFonts w:ascii="Times New Roman" w:hAnsi="Times New Roman"/>
                <w:sz w:val="28"/>
                <w:szCs w:val="28"/>
              </w:rPr>
              <w:t>.Г.Зикеев.</w:t>
            </w:r>
            <w:r>
              <w:rPr>
                <w:rFonts w:ascii="Times New Roman" w:hAnsi="Times New Roman"/>
                <w:sz w:val="28"/>
                <w:szCs w:val="28"/>
              </w:rPr>
              <w:t xml:space="preserve"> Практическая грамматика на уроках русского языка ч.2.</w:t>
            </w:r>
            <w:r w:rsidRPr="00A060A7">
              <w:rPr>
                <w:rFonts w:ascii="Times New Roman" w:hAnsi="Times New Roman"/>
                <w:sz w:val="28"/>
                <w:szCs w:val="28"/>
              </w:rPr>
              <w:t xml:space="preserve">.-М.: </w:t>
            </w:r>
            <w:r>
              <w:rPr>
                <w:rFonts w:ascii="Times New Roman" w:hAnsi="Times New Roman"/>
                <w:sz w:val="28"/>
                <w:szCs w:val="28"/>
              </w:rPr>
              <w:t xml:space="preserve"> Гуманитарный издательский центр «Владос», 2003 </w:t>
            </w:r>
            <w:r w:rsidRPr="00A060A7">
              <w:rPr>
                <w:rFonts w:ascii="Times New Roman" w:hAnsi="Times New Roman"/>
                <w:sz w:val="28"/>
                <w:szCs w:val="28"/>
              </w:rPr>
              <w:t>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Pr="006E468B" w:rsidRDefault="006F26A4" w:rsidP="00933B12">
            <w:pPr>
              <w:spacing w:after="0" w:line="240" w:lineRule="auto"/>
              <w:rPr>
                <w:rFonts w:ascii="Times New Roman" w:hAnsi="Times New Roman"/>
                <w:sz w:val="28"/>
                <w:szCs w:val="28"/>
              </w:rPr>
            </w:pPr>
            <w:r>
              <w:rPr>
                <w:rFonts w:ascii="Times New Roman" w:hAnsi="Times New Roman"/>
                <w:sz w:val="28"/>
                <w:szCs w:val="28"/>
              </w:rPr>
              <w:t>А</w:t>
            </w:r>
            <w:r w:rsidRPr="00A060A7">
              <w:rPr>
                <w:rFonts w:ascii="Times New Roman" w:hAnsi="Times New Roman"/>
                <w:sz w:val="28"/>
                <w:szCs w:val="28"/>
              </w:rPr>
              <w:t>.Г.Зикеев.</w:t>
            </w:r>
            <w:r>
              <w:rPr>
                <w:rFonts w:ascii="Times New Roman" w:hAnsi="Times New Roman"/>
                <w:sz w:val="28"/>
                <w:szCs w:val="28"/>
              </w:rPr>
              <w:t xml:space="preserve"> Практическая грамматика на уроках русского языка ч.3.</w:t>
            </w:r>
            <w:r w:rsidRPr="00A060A7">
              <w:rPr>
                <w:rFonts w:ascii="Times New Roman" w:hAnsi="Times New Roman"/>
                <w:sz w:val="28"/>
                <w:szCs w:val="28"/>
              </w:rPr>
              <w:t xml:space="preserve">.-М.: </w:t>
            </w:r>
            <w:r>
              <w:rPr>
                <w:rFonts w:ascii="Times New Roman" w:hAnsi="Times New Roman"/>
                <w:sz w:val="28"/>
                <w:szCs w:val="28"/>
              </w:rPr>
              <w:t xml:space="preserve"> Гуманитарный издательский центр «Владос», 2003 </w:t>
            </w:r>
            <w:r w:rsidRPr="00A060A7">
              <w:rPr>
                <w:rFonts w:ascii="Times New Roman" w:hAnsi="Times New Roman"/>
                <w:sz w:val="28"/>
                <w:szCs w:val="28"/>
              </w:rPr>
              <w:t>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Pr="00B82FF8" w:rsidRDefault="006F26A4" w:rsidP="00933B12">
            <w:pPr>
              <w:spacing w:after="0" w:line="240" w:lineRule="auto"/>
              <w:rPr>
                <w:rFonts w:ascii="Times New Roman" w:hAnsi="Times New Roman"/>
                <w:sz w:val="28"/>
                <w:szCs w:val="28"/>
              </w:rPr>
            </w:pPr>
            <w:r>
              <w:rPr>
                <w:rFonts w:ascii="Times New Roman" w:hAnsi="Times New Roman"/>
                <w:sz w:val="28"/>
                <w:szCs w:val="28"/>
              </w:rPr>
              <w:t>А</w:t>
            </w:r>
            <w:r w:rsidRPr="00A060A7">
              <w:rPr>
                <w:rFonts w:ascii="Times New Roman" w:hAnsi="Times New Roman"/>
                <w:sz w:val="28"/>
                <w:szCs w:val="28"/>
              </w:rPr>
              <w:t>.Г.Зикеев.</w:t>
            </w:r>
            <w:r>
              <w:rPr>
                <w:rFonts w:ascii="Times New Roman" w:hAnsi="Times New Roman"/>
                <w:sz w:val="28"/>
                <w:szCs w:val="28"/>
              </w:rPr>
              <w:t xml:space="preserve"> Практическая грамматика на уроках русского языка ч.4.</w:t>
            </w:r>
            <w:r w:rsidRPr="00A060A7">
              <w:rPr>
                <w:rFonts w:ascii="Times New Roman" w:hAnsi="Times New Roman"/>
                <w:sz w:val="28"/>
                <w:szCs w:val="28"/>
              </w:rPr>
              <w:t xml:space="preserve">.-М.: </w:t>
            </w:r>
            <w:r>
              <w:rPr>
                <w:rFonts w:ascii="Times New Roman" w:hAnsi="Times New Roman"/>
                <w:sz w:val="28"/>
                <w:szCs w:val="28"/>
              </w:rPr>
              <w:t xml:space="preserve"> Гуманитарный издательский центр «Владос», 2003 </w:t>
            </w:r>
            <w:r w:rsidRPr="00A060A7">
              <w:rPr>
                <w:rFonts w:ascii="Times New Roman" w:hAnsi="Times New Roman"/>
                <w:sz w:val="28"/>
                <w:szCs w:val="28"/>
              </w:rPr>
              <w:t>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Pr="00B82FF8"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А.К. Аксенова. Методика обучения русскому языку в коррекционной школе. Учебник для ВУЗОВ. Москва, «Владос», 2000</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Программно – методические материалы КРО. НАЧ. ШКОЛА. Русский язык. Окружающий мир. Природоведение. Москва, « Дрофа», 2000</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П.А. Грушников  Орфографический словарик.</w:t>
            </w:r>
            <w:r w:rsidRPr="00A060A7">
              <w:rPr>
                <w:rFonts w:ascii="Times New Roman" w:hAnsi="Times New Roman"/>
                <w:sz w:val="28"/>
                <w:szCs w:val="28"/>
              </w:rPr>
              <w:t xml:space="preserve"> Пособие для уч</w:t>
            </w:r>
            <w:r>
              <w:rPr>
                <w:rFonts w:ascii="Times New Roman" w:hAnsi="Times New Roman"/>
                <w:sz w:val="28"/>
                <w:szCs w:val="28"/>
              </w:rPr>
              <w:t>ащихся начальных классов. Москва,  «Просвещение»,   2004</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14</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Г.М. Коджаспорова, А.Ю. Коджаспоров Педагогический словарь.</w:t>
            </w:r>
            <w:r w:rsidRPr="00A060A7">
              <w:rPr>
                <w:rFonts w:ascii="Times New Roman" w:hAnsi="Times New Roman"/>
                <w:sz w:val="28"/>
                <w:szCs w:val="28"/>
              </w:rPr>
              <w:t xml:space="preserve"> Москва, «</w:t>
            </w:r>
            <w:r w:rsidRPr="00A060A7">
              <w:rPr>
                <w:rFonts w:ascii="Times New Roman" w:hAnsi="Times New Roman"/>
                <w:sz w:val="28"/>
                <w:szCs w:val="28"/>
                <w:lang w:val="en-US"/>
              </w:rPr>
              <w:t>ACADEMA</w:t>
            </w:r>
            <w:r>
              <w:rPr>
                <w:rFonts w:ascii="Times New Roman" w:hAnsi="Times New Roman"/>
                <w:sz w:val="28"/>
                <w:szCs w:val="28"/>
              </w:rPr>
              <w:t>», 2003</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И.и. Постникова. Н.Д. Дизенко Занимательные рассказы о частях речи. Книга для учащихс</w:t>
            </w:r>
            <w:r w:rsidRPr="00A060A7">
              <w:rPr>
                <w:rFonts w:ascii="Times New Roman" w:hAnsi="Times New Roman"/>
                <w:sz w:val="28"/>
                <w:szCs w:val="28"/>
              </w:rPr>
              <w:t>я</w:t>
            </w:r>
            <w:r>
              <w:rPr>
                <w:rFonts w:ascii="Times New Roman" w:hAnsi="Times New Roman"/>
                <w:sz w:val="28"/>
                <w:szCs w:val="28"/>
              </w:rPr>
              <w:t>. Москва,  «Просвещение»,   2000</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Организация и проведение мониторинговых исследований качества обучения по математике и русскому языку.</w:t>
            </w:r>
            <w:r w:rsidRPr="00A060A7">
              <w:rPr>
                <w:rFonts w:ascii="Times New Roman" w:hAnsi="Times New Roman"/>
                <w:sz w:val="28"/>
                <w:szCs w:val="28"/>
              </w:rPr>
              <w:t xml:space="preserve"> </w:t>
            </w:r>
            <w:r>
              <w:rPr>
                <w:rFonts w:ascii="Times New Roman" w:hAnsi="Times New Roman"/>
                <w:sz w:val="28"/>
                <w:szCs w:val="28"/>
              </w:rPr>
              <w:t xml:space="preserve"> Методическое  пособие </w:t>
            </w:r>
            <w:r w:rsidRPr="00A060A7">
              <w:rPr>
                <w:rFonts w:ascii="Times New Roman" w:hAnsi="Times New Roman"/>
                <w:sz w:val="28"/>
                <w:szCs w:val="28"/>
              </w:rPr>
              <w:t>для учителя</w:t>
            </w:r>
            <w:r>
              <w:rPr>
                <w:rFonts w:ascii="Times New Roman" w:hAnsi="Times New Roman"/>
                <w:sz w:val="28"/>
                <w:szCs w:val="28"/>
              </w:rPr>
              <w:t xml:space="preserve"> и руководителей школ.  Самара,  « СИПКРО», 2000</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b/>
                <w:sz w:val="28"/>
                <w:szCs w:val="28"/>
              </w:rPr>
            </w:pPr>
            <w:r>
              <w:rPr>
                <w:rFonts w:ascii="Times New Roman" w:hAnsi="Times New Roman"/>
                <w:b/>
                <w:sz w:val="28"/>
                <w:szCs w:val="28"/>
              </w:rPr>
              <w:lastRenderedPageBreak/>
              <w:t>3.</w:t>
            </w:r>
            <w:r w:rsidRPr="00A060A7">
              <w:rPr>
                <w:rFonts w:ascii="Times New Roman" w:hAnsi="Times New Roman"/>
                <w:b/>
                <w:sz w:val="28"/>
                <w:szCs w:val="28"/>
              </w:rPr>
              <w:t>Математика.</w:t>
            </w:r>
          </w:p>
        </w:tc>
        <w:tc>
          <w:tcPr>
            <w:tcW w:w="1671" w:type="dxa"/>
          </w:tcPr>
          <w:p w:rsidR="006F26A4" w:rsidRPr="00A060A7" w:rsidRDefault="006F26A4" w:rsidP="00304AFB">
            <w:pPr>
              <w:spacing w:after="0" w:line="240" w:lineRule="auto"/>
              <w:jc w:val="both"/>
              <w:rPr>
                <w:rFonts w:ascii="Times New Roman" w:hAnsi="Times New Roman"/>
                <w:sz w:val="28"/>
                <w:szCs w:val="28"/>
              </w:rPr>
            </w:pPr>
          </w:p>
        </w:tc>
      </w:tr>
      <w:tr w:rsidR="006F26A4" w:rsidRPr="008D44A3" w:rsidTr="00AD1766">
        <w:tc>
          <w:tcPr>
            <w:tcW w:w="9073" w:type="dxa"/>
          </w:tcPr>
          <w:p w:rsidR="006F26A4" w:rsidRPr="00BE6D42" w:rsidRDefault="006F26A4" w:rsidP="00933B12">
            <w:pPr>
              <w:spacing w:after="0" w:line="240" w:lineRule="auto"/>
              <w:rPr>
                <w:rFonts w:ascii="Times New Roman" w:hAnsi="Times New Roman"/>
                <w:sz w:val="28"/>
                <w:szCs w:val="28"/>
              </w:rPr>
            </w:pPr>
            <w:r w:rsidRPr="00BE6D42">
              <w:rPr>
                <w:rFonts w:ascii="Times New Roman" w:hAnsi="Times New Roman"/>
                <w:sz w:val="28"/>
                <w:szCs w:val="28"/>
              </w:rPr>
              <w:t xml:space="preserve">  Н.В. Григрян Математика в начальной школе. 1-4 класс. Вместе с родителями.</w:t>
            </w:r>
            <w:r>
              <w:rPr>
                <w:rFonts w:ascii="Times New Roman" w:hAnsi="Times New Roman"/>
                <w:sz w:val="28"/>
                <w:szCs w:val="28"/>
              </w:rPr>
              <w:t xml:space="preserve"> СПб. Издательский дом «Нева»»; Москва: «ОЛМА- ПРЕСС», 2001г.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М.Н. Перова, Методика преподавания математики в коррекционной школе. Учебник для ВУЗов, Москва «Владос», 2001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А.В.Калинченко, Обучение математике детей дошкольного возраста с нарушением речи. Методическое пособие. , Москва, Айрис Пресс, 2005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2</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Т.К. Жикалкина Система игр на уроках математики в 1и 2 классах. Москва,  «Новая школа»,   2000</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2</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В.В. Эк Обучение математике учащихся мл. классов  СКОУ 1 класс.</w:t>
            </w:r>
            <w:r w:rsidRPr="00A060A7">
              <w:rPr>
                <w:rFonts w:ascii="Times New Roman" w:hAnsi="Times New Roman"/>
                <w:sz w:val="28"/>
                <w:szCs w:val="28"/>
              </w:rPr>
              <w:t xml:space="preserve"> Москва, </w:t>
            </w:r>
            <w:r>
              <w:rPr>
                <w:rFonts w:ascii="Times New Roman" w:hAnsi="Times New Roman"/>
                <w:sz w:val="28"/>
                <w:szCs w:val="28"/>
              </w:rPr>
              <w:t>«Просвещение»,   1990</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В.В. Эк  Дидактический материал по математике учащихся  3 класса  СКОУ 1 класс.</w:t>
            </w:r>
            <w:r w:rsidRPr="00A060A7">
              <w:rPr>
                <w:rFonts w:ascii="Times New Roman" w:hAnsi="Times New Roman"/>
                <w:sz w:val="28"/>
                <w:szCs w:val="28"/>
              </w:rPr>
              <w:t xml:space="preserve"> Москва, </w:t>
            </w:r>
            <w:r>
              <w:rPr>
                <w:rFonts w:ascii="Times New Roman" w:hAnsi="Times New Roman"/>
                <w:sz w:val="28"/>
                <w:szCs w:val="28"/>
              </w:rPr>
              <w:t>«Просвещение»,   1992</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Pr>
                <w:rFonts w:ascii="Times New Roman" w:hAnsi="Times New Roman"/>
                <w:sz w:val="28"/>
                <w:szCs w:val="28"/>
              </w:rPr>
              <w:t>М.Н.Перова,  дидактические игры и упражнения по</w:t>
            </w:r>
            <w:r w:rsidRPr="00A060A7">
              <w:rPr>
                <w:rFonts w:ascii="Times New Roman" w:hAnsi="Times New Roman"/>
                <w:sz w:val="28"/>
                <w:szCs w:val="28"/>
              </w:rPr>
              <w:t xml:space="preserve"> м</w:t>
            </w:r>
            <w:r>
              <w:rPr>
                <w:rFonts w:ascii="Times New Roman" w:hAnsi="Times New Roman"/>
                <w:sz w:val="28"/>
                <w:szCs w:val="28"/>
              </w:rPr>
              <w:t>атематике.</w:t>
            </w:r>
            <w:r w:rsidRPr="00A060A7">
              <w:rPr>
                <w:rFonts w:ascii="Times New Roman" w:hAnsi="Times New Roman"/>
                <w:sz w:val="28"/>
                <w:szCs w:val="28"/>
              </w:rPr>
              <w:t xml:space="preserve"> Москва, </w:t>
            </w:r>
            <w:r>
              <w:rPr>
                <w:rFonts w:ascii="Times New Roman" w:hAnsi="Times New Roman"/>
                <w:sz w:val="28"/>
                <w:szCs w:val="28"/>
              </w:rPr>
              <w:t>«Просвещение»,   2000</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М.Н.Перова, Методика преподавания математики в коррекционной школе, Москва, «Владос», 2001 г.</w:t>
            </w:r>
          </w:p>
        </w:tc>
        <w:tc>
          <w:tcPr>
            <w:tcW w:w="1671" w:type="dxa"/>
          </w:tcPr>
          <w:p w:rsidR="006F26A4" w:rsidRPr="00A060A7" w:rsidRDefault="006F26A4" w:rsidP="00304AFB">
            <w:pPr>
              <w:spacing w:after="0" w:line="240" w:lineRule="auto"/>
              <w:jc w:val="both"/>
              <w:rPr>
                <w:rFonts w:ascii="Times New Roman" w:hAnsi="Times New Roman"/>
                <w:sz w:val="28"/>
                <w:szCs w:val="28"/>
              </w:rPr>
            </w:pP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Pr>
                <w:rFonts w:ascii="Times New Roman" w:hAnsi="Times New Roman"/>
                <w:sz w:val="28"/>
                <w:szCs w:val="28"/>
              </w:rPr>
              <w:t>Программно – методические материалы КРО. НАЧ. ШКОЛА.  Математика. Физическая культура. Ритмика. Трудовое обучение.  Москва, « Дрофа», 2000</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Т.Ф. Воронская Методические рекомендации по обучению математике детей, испытывающих трудности в обучении. Пособие </w:t>
            </w:r>
            <w:r w:rsidRPr="00A060A7">
              <w:rPr>
                <w:rFonts w:ascii="Times New Roman" w:hAnsi="Times New Roman"/>
                <w:sz w:val="28"/>
                <w:szCs w:val="28"/>
              </w:rPr>
              <w:t>для учителя</w:t>
            </w:r>
            <w:r>
              <w:rPr>
                <w:rFonts w:ascii="Times New Roman" w:hAnsi="Times New Roman"/>
                <w:sz w:val="28"/>
                <w:szCs w:val="28"/>
              </w:rPr>
              <w:t>, воспитателей и родителей. Москва,  «АРКТИ», 2002</w:t>
            </w:r>
            <w:r w:rsidRPr="00A060A7">
              <w:rPr>
                <w:rFonts w:ascii="Times New Roman" w:hAnsi="Times New Roman"/>
                <w:sz w:val="28"/>
                <w:szCs w:val="28"/>
              </w:rPr>
              <w:t xml:space="preserve"> г.</w:t>
            </w:r>
          </w:p>
        </w:tc>
        <w:tc>
          <w:tcPr>
            <w:tcW w:w="1671" w:type="dxa"/>
          </w:tcPr>
          <w:p w:rsidR="006F26A4" w:rsidRDefault="006F26A4" w:rsidP="00304AFB">
            <w:pPr>
              <w:spacing w:after="0" w:line="240" w:lineRule="auto"/>
              <w:jc w:val="both"/>
              <w:rPr>
                <w:rFonts w:ascii="Times New Roman" w:hAnsi="Times New Roman"/>
                <w:sz w:val="28"/>
                <w:szCs w:val="28"/>
              </w:rPr>
            </w:pP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Е.А. Коростина Математика 3 класс. Часть 1. Поурочные планы по учебнику М.И. Моро, М.А. Бантова и др. </w:t>
            </w:r>
            <w:r w:rsidRPr="00A060A7">
              <w:rPr>
                <w:rFonts w:ascii="Times New Roman" w:hAnsi="Times New Roman"/>
                <w:sz w:val="28"/>
                <w:szCs w:val="28"/>
              </w:rPr>
              <w:t xml:space="preserve">Москва, </w:t>
            </w:r>
            <w:r>
              <w:rPr>
                <w:rFonts w:ascii="Times New Roman" w:hAnsi="Times New Roman"/>
                <w:sz w:val="28"/>
                <w:szCs w:val="28"/>
              </w:rPr>
              <w:t>«Просвещение»,   2000</w:t>
            </w:r>
            <w:r w:rsidRPr="00A060A7">
              <w:rPr>
                <w:rFonts w:ascii="Times New Roman" w:hAnsi="Times New Roman"/>
                <w:sz w:val="28"/>
                <w:szCs w:val="28"/>
              </w:rPr>
              <w:t xml:space="preserve"> г.</w:t>
            </w:r>
          </w:p>
        </w:tc>
        <w:tc>
          <w:tcPr>
            <w:tcW w:w="1671" w:type="dxa"/>
          </w:tcPr>
          <w:p w:rsidR="006F26A4"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И.В. Чумакова Формирование дочисловых количественных представлений у дошкольников с нарушением интеллекта. Пособие </w:t>
            </w:r>
            <w:r w:rsidRPr="00A060A7">
              <w:rPr>
                <w:rFonts w:ascii="Times New Roman" w:hAnsi="Times New Roman"/>
                <w:sz w:val="28"/>
                <w:szCs w:val="28"/>
              </w:rPr>
              <w:t>для учителя</w:t>
            </w:r>
            <w:r>
              <w:rPr>
                <w:rFonts w:ascii="Times New Roman" w:hAnsi="Times New Roman"/>
                <w:sz w:val="28"/>
                <w:szCs w:val="28"/>
              </w:rPr>
              <w:t xml:space="preserve"> – дефектолога. Москва,  «Владос», 2001</w:t>
            </w:r>
            <w:r w:rsidRPr="00A060A7">
              <w:rPr>
                <w:rFonts w:ascii="Times New Roman" w:hAnsi="Times New Roman"/>
                <w:sz w:val="28"/>
                <w:szCs w:val="28"/>
              </w:rPr>
              <w:t xml:space="preserve"> г.</w:t>
            </w:r>
          </w:p>
        </w:tc>
        <w:tc>
          <w:tcPr>
            <w:tcW w:w="1671" w:type="dxa"/>
          </w:tcPr>
          <w:p w:rsidR="006F26A4"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b/>
                <w:sz w:val="28"/>
                <w:szCs w:val="28"/>
              </w:rPr>
            </w:pPr>
            <w:r>
              <w:rPr>
                <w:rFonts w:ascii="Times New Roman" w:hAnsi="Times New Roman"/>
                <w:b/>
                <w:sz w:val="28"/>
                <w:szCs w:val="28"/>
              </w:rPr>
              <w:t>3.</w:t>
            </w:r>
            <w:r w:rsidRPr="00A060A7">
              <w:rPr>
                <w:rFonts w:ascii="Times New Roman" w:hAnsi="Times New Roman"/>
                <w:b/>
                <w:sz w:val="28"/>
                <w:szCs w:val="28"/>
              </w:rPr>
              <w:t>Изобразительное искусство.</w:t>
            </w:r>
          </w:p>
        </w:tc>
        <w:tc>
          <w:tcPr>
            <w:tcW w:w="1671" w:type="dxa"/>
          </w:tcPr>
          <w:p w:rsidR="006F26A4"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В.С.Кузин, Э.И.Кубышкина. Изобразительное искусство 1-2 класс. М., «Дрофа», 1995г.</w:t>
            </w:r>
          </w:p>
        </w:tc>
        <w:tc>
          <w:tcPr>
            <w:tcW w:w="1671" w:type="dxa"/>
          </w:tcPr>
          <w:p w:rsidR="006F26A4" w:rsidRPr="00A060A7" w:rsidRDefault="006F26A4" w:rsidP="00304AFB">
            <w:pPr>
              <w:spacing w:after="0" w:line="240" w:lineRule="auto"/>
              <w:jc w:val="both"/>
              <w:rPr>
                <w:rFonts w:ascii="Times New Roman" w:hAnsi="Times New Roman"/>
                <w:sz w:val="28"/>
                <w:szCs w:val="28"/>
              </w:rPr>
            </w:pP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Большая энциклопедия начальной школы 1-4 класс. Школьная программа  вместе с родителями. Рисование. Природоведение. Москва: «ОЛМА- ПРЕСС», 2001г.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10</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И.А.Грошенков. Изобразительная деятельность в специальной (коррекционной) школе VIII вида. М., «Академкнига», 2002г.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Т.Я.Шпикалова. Изобразительное искусство.Основы народного и декоративно-прикладного искусства (1 и 2 часть). М., «Мозаика-Синтез», 1997г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 xml:space="preserve">И.А.Грошенков. Занятие изобразительным искусством в специальной </w:t>
            </w:r>
            <w:r w:rsidRPr="00A060A7">
              <w:rPr>
                <w:rFonts w:ascii="Times New Roman" w:hAnsi="Times New Roman"/>
                <w:sz w:val="28"/>
                <w:szCs w:val="28"/>
              </w:rPr>
              <w:lastRenderedPageBreak/>
              <w:t>(коррекционной) школе VIII вида. Издание 2-е. М., Институт общегуманитарных исследований, 2001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lastRenderedPageBreak/>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lastRenderedPageBreak/>
              <w:t>И.А.Грошенков.</w:t>
            </w:r>
            <w:r>
              <w:rPr>
                <w:rFonts w:ascii="Times New Roman" w:hAnsi="Times New Roman"/>
                <w:sz w:val="28"/>
                <w:szCs w:val="28"/>
              </w:rPr>
              <w:t xml:space="preserve"> Уроки рисования в 1-4 классах  СКОУ</w:t>
            </w:r>
            <w:r w:rsidRPr="00A060A7">
              <w:rPr>
                <w:rFonts w:ascii="Times New Roman" w:hAnsi="Times New Roman"/>
                <w:sz w:val="28"/>
                <w:szCs w:val="28"/>
              </w:rPr>
              <w:t xml:space="preserve">. Издание 2-е. М., </w:t>
            </w:r>
            <w:r>
              <w:rPr>
                <w:rFonts w:ascii="Times New Roman" w:hAnsi="Times New Roman"/>
                <w:sz w:val="28"/>
                <w:szCs w:val="28"/>
              </w:rPr>
              <w:t xml:space="preserve"> «Просвещение», 2000</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А.Рутковская. Рисование в начальной школе. Санкт-Петербург, «Издательский Дом Нева». М., «Омега-Пресс» 2001г.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Е.Н.Лебедева, Использование</w:t>
            </w:r>
            <w:r>
              <w:rPr>
                <w:rFonts w:ascii="Times New Roman" w:hAnsi="Times New Roman"/>
                <w:sz w:val="28"/>
                <w:szCs w:val="28"/>
              </w:rPr>
              <w:t xml:space="preserve"> </w:t>
            </w:r>
            <w:r w:rsidRPr="00A060A7">
              <w:rPr>
                <w:rFonts w:ascii="Times New Roman" w:hAnsi="Times New Roman"/>
                <w:sz w:val="28"/>
                <w:szCs w:val="28"/>
              </w:rPr>
              <w:t>нетрадиционных техник в формировании изобразительной деятельности дошкольников с зпр, М., Классик стиль, 2004г.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Pr>
                <w:rFonts w:ascii="Times New Roman" w:hAnsi="Times New Roman"/>
                <w:sz w:val="28"/>
                <w:szCs w:val="28"/>
              </w:rPr>
              <w:t>Т</w:t>
            </w:r>
            <w:r w:rsidRPr="00A060A7">
              <w:rPr>
                <w:rFonts w:ascii="Times New Roman" w:hAnsi="Times New Roman"/>
                <w:sz w:val="28"/>
                <w:szCs w:val="28"/>
              </w:rPr>
              <w:t>.Я.Шпикалова. Изобразительное искусство</w:t>
            </w:r>
            <w:r>
              <w:rPr>
                <w:rFonts w:ascii="Times New Roman" w:hAnsi="Times New Roman"/>
                <w:sz w:val="28"/>
                <w:szCs w:val="28"/>
              </w:rPr>
              <w:t xml:space="preserve">.Пособие для педагога </w:t>
            </w:r>
            <w:r w:rsidRPr="00A060A7">
              <w:rPr>
                <w:rFonts w:ascii="Times New Roman" w:hAnsi="Times New Roman"/>
                <w:sz w:val="28"/>
                <w:szCs w:val="28"/>
              </w:rPr>
              <w:t xml:space="preserve">, М., </w:t>
            </w:r>
            <w:r>
              <w:rPr>
                <w:rFonts w:ascii="Times New Roman" w:hAnsi="Times New Roman"/>
                <w:sz w:val="28"/>
                <w:szCs w:val="28"/>
              </w:rPr>
              <w:t>Просвещение»,, 1985</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М.М.Евдокимова, Волшебные краски. Пособие для занятий с детьми по рисованию, М., Школьная пресса, 2001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С.Г. Шевченко Г.М. Капустина Предметы вокруг нас.</w:t>
            </w:r>
            <w:r w:rsidRPr="00A060A7">
              <w:rPr>
                <w:rFonts w:ascii="Times New Roman" w:hAnsi="Times New Roman"/>
                <w:sz w:val="28"/>
                <w:szCs w:val="28"/>
              </w:rPr>
              <w:t xml:space="preserve"> </w:t>
            </w:r>
            <w:r>
              <w:rPr>
                <w:rFonts w:ascii="Times New Roman" w:hAnsi="Times New Roman"/>
                <w:sz w:val="28"/>
                <w:szCs w:val="28"/>
              </w:rPr>
              <w:t xml:space="preserve"> Смоленск</w:t>
            </w:r>
            <w:r w:rsidRPr="00A060A7">
              <w:rPr>
                <w:rFonts w:ascii="Times New Roman" w:hAnsi="Times New Roman"/>
                <w:sz w:val="28"/>
                <w:szCs w:val="28"/>
              </w:rPr>
              <w:t xml:space="preserve">, </w:t>
            </w:r>
            <w:r>
              <w:rPr>
                <w:rFonts w:ascii="Times New Roman" w:hAnsi="Times New Roman"/>
                <w:sz w:val="28"/>
                <w:szCs w:val="28"/>
              </w:rPr>
              <w:t>«Ассоциация 21 век»,   2000</w:t>
            </w:r>
            <w:r w:rsidRPr="00A060A7">
              <w:rPr>
                <w:rFonts w:ascii="Times New Roman" w:hAnsi="Times New Roman"/>
                <w:sz w:val="28"/>
                <w:szCs w:val="28"/>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Т.Н. Доронова Дошкольникам об искусстве. Средний возраст.</w:t>
            </w:r>
            <w:r w:rsidRPr="00A060A7">
              <w:rPr>
                <w:rFonts w:ascii="Times New Roman" w:hAnsi="Times New Roman"/>
                <w:sz w:val="28"/>
                <w:szCs w:val="28"/>
              </w:rPr>
              <w:t xml:space="preserve"> М.. «Просвещение»,2002г.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О.А. Куревина, Е.Д. Ковалевская </w:t>
            </w:r>
            <w:r w:rsidRPr="00A060A7">
              <w:rPr>
                <w:rFonts w:ascii="Times New Roman" w:hAnsi="Times New Roman"/>
                <w:sz w:val="28"/>
                <w:szCs w:val="28"/>
              </w:rPr>
              <w:t>Изобразительное искусство.</w:t>
            </w:r>
            <w:r>
              <w:rPr>
                <w:rFonts w:ascii="Times New Roman" w:hAnsi="Times New Roman"/>
                <w:sz w:val="28"/>
                <w:szCs w:val="28"/>
              </w:rPr>
              <w:t xml:space="preserve">  Разноцветный мир. Учебник 2 класс. ФГОС</w:t>
            </w:r>
            <w:r w:rsidRPr="00A060A7">
              <w:rPr>
                <w:rFonts w:ascii="Times New Roman" w:hAnsi="Times New Roman"/>
                <w:sz w:val="28"/>
                <w:szCs w:val="28"/>
              </w:rPr>
              <w:t xml:space="preserve"> </w:t>
            </w:r>
            <w:r>
              <w:rPr>
                <w:rFonts w:ascii="Times New Roman" w:hAnsi="Times New Roman"/>
                <w:sz w:val="28"/>
                <w:szCs w:val="28"/>
              </w:rPr>
              <w:t xml:space="preserve">М.. «Школьный дом», 2010 </w:t>
            </w:r>
            <w:r w:rsidRPr="00A060A7">
              <w:rPr>
                <w:rFonts w:ascii="Times New Roman" w:hAnsi="Times New Roman"/>
                <w:sz w:val="28"/>
                <w:szCs w:val="28"/>
              </w:rPr>
              <w:t>г</w:t>
            </w:r>
            <w:r>
              <w:rPr>
                <w:rFonts w:ascii="Times New Roman" w:hAnsi="Times New Roman"/>
                <w:sz w:val="28"/>
                <w:szCs w:val="28"/>
              </w:rPr>
              <w:t>.</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О.А. Куревина, Е.Д. Ковалевская </w:t>
            </w:r>
            <w:r w:rsidRPr="00A060A7">
              <w:rPr>
                <w:rFonts w:ascii="Times New Roman" w:hAnsi="Times New Roman"/>
                <w:sz w:val="28"/>
                <w:szCs w:val="28"/>
              </w:rPr>
              <w:t>Изобразительное искусство.</w:t>
            </w:r>
            <w:r>
              <w:rPr>
                <w:rFonts w:ascii="Times New Roman" w:hAnsi="Times New Roman"/>
                <w:sz w:val="28"/>
                <w:szCs w:val="28"/>
              </w:rPr>
              <w:t xml:space="preserve">  Разноцветный мир. Учебник 3 класс. ФГОС</w:t>
            </w:r>
            <w:r w:rsidRPr="00A060A7">
              <w:rPr>
                <w:rFonts w:ascii="Times New Roman" w:hAnsi="Times New Roman"/>
                <w:sz w:val="28"/>
                <w:szCs w:val="28"/>
              </w:rPr>
              <w:t xml:space="preserve"> </w:t>
            </w:r>
            <w:r>
              <w:rPr>
                <w:rFonts w:ascii="Times New Roman" w:hAnsi="Times New Roman"/>
                <w:sz w:val="28"/>
                <w:szCs w:val="28"/>
              </w:rPr>
              <w:t xml:space="preserve">М.. «Школьный дом», 2010 </w:t>
            </w:r>
            <w:r w:rsidRPr="00A060A7">
              <w:rPr>
                <w:rFonts w:ascii="Times New Roman" w:hAnsi="Times New Roman"/>
                <w:sz w:val="28"/>
                <w:szCs w:val="28"/>
              </w:rPr>
              <w:t>г</w:t>
            </w:r>
            <w:r>
              <w:rPr>
                <w:rFonts w:ascii="Times New Roman" w:hAnsi="Times New Roman"/>
                <w:sz w:val="28"/>
                <w:szCs w:val="28"/>
              </w:rPr>
              <w:t>.</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О.А. Куревина, Е.Д. Ковалевская </w:t>
            </w:r>
            <w:r w:rsidRPr="00A060A7">
              <w:rPr>
                <w:rFonts w:ascii="Times New Roman" w:hAnsi="Times New Roman"/>
                <w:sz w:val="28"/>
                <w:szCs w:val="28"/>
              </w:rPr>
              <w:t>Изобразительное искусство.</w:t>
            </w:r>
            <w:r>
              <w:rPr>
                <w:rFonts w:ascii="Times New Roman" w:hAnsi="Times New Roman"/>
                <w:sz w:val="28"/>
                <w:szCs w:val="28"/>
              </w:rPr>
              <w:t xml:space="preserve">  Разноцветный мир. Учебник 4 класс. ФГОС</w:t>
            </w:r>
            <w:r w:rsidRPr="00A060A7">
              <w:rPr>
                <w:rFonts w:ascii="Times New Roman" w:hAnsi="Times New Roman"/>
                <w:sz w:val="28"/>
                <w:szCs w:val="28"/>
              </w:rPr>
              <w:t xml:space="preserve"> </w:t>
            </w:r>
            <w:r>
              <w:rPr>
                <w:rFonts w:ascii="Times New Roman" w:hAnsi="Times New Roman"/>
                <w:sz w:val="28"/>
                <w:szCs w:val="28"/>
              </w:rPr>
              <w:t xml:space="preserve">М.. «Школьный дом», 2010 </w:t>
            </w:r>
            <w:r w:rsidRPr="00A060A7">
              <w:rPr>
                <w:rFonts w:ascii="Times New Roman" w:hAnsi="Times New Roman"/>
                <w:sz w:val="28"/>
                <w:szCs w:val="28"/>
              </w:rPr>
              <w:t>г</w:t>
            </w:r>
            <w:r>
              <w:rPr>
                <w:rFonts w:ascii="Times New Roman" w:hAnsi="Times New Roman"/>
                <w:sz w:val="28"/>
                <w:szCs w:val="28"/>
              </w:rPr>
              <w:t>.</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b/>
                <w:sz w:val="28"/>
                <w:szCs w:val="28"/>
              </w:rPr>
            </w:pPr>
            <w:r>
              <w:rPr>
                <w:rFonts w:ascii="Times New Roman" w:hAnsi="Times New Roman"/>
                <w:b/>
                <w:sz w:val="28"/>
                <w:szCs w:val="28"/>
              </w:rPr>
              <w:t>4.</w:t>
            </w:r>
            <w:r w:rsidRPr="00A060A7">
              <w:rPr>
                <w:rFonts w:ascii="Times New Roman" w:hAnsi="Times New Roman"/>
                <w:b/>
                <w:sz w:val="28"/>
                <w:szCs w:val="28"/>
              </w:rPr>
              <w:t>Музыка и творчество.</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В.Н. Чепуров. Музыка и пение в школе.</w:t>
            </w:r>
            <w:r>
              <w:rPr>
                <w:rFonts w:ascii="Times New Roman" w:eastAsia="Times New Roman" w:hAnsi="Times New Roman"/>
                <w:sz w:val="28"/>
                <w:szCs w:val="28"/>
                <w:lang w:eastAsia="ar-SA"/>
              </w:rPr>
              <w:t xml:space="preserve"> М.,Просвещение, 1995</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Энциклопедический словарь юного музыканта.</w:t>
            </w:r>
            <w:r w:rsidRPr="00A060A7">
              <w:rPr>
                <w:rFonts w:ascii="Times New Roman" w:hAnsi="Times New Roman"/>
                <w:sz w:val="28"/>
                <w:szCs w:val="28"/>
              </w:rPr>
              <w:t>.</w:t>
            </w:r>
            <w:r>
              <w:rPr>
                <w:rFonts w:ascii="Times New Roman" w:eastAsia="Times New Roman" w:hAnsi="Times New Roman"/>
                <w:sz w:val="28"/>
                <w:szCs w:val="28"/>
                <w:lang w:eastAsia="ar-SA"/>
              </w:rPr>
              <w:t xml:space="preserve"> М.,Педагогика, 1985</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sidRPr="00A060A7">
              <w:rPr>
                <w:rFonts w:ascii="Times New Roman" w:hAnsi="Times New Roman"/>
                <w:sz w:val="28"/>
                <w:szCs w:val="28"/>
              </w:rPr>
              <w:t>О.П.Радынова. Музыка о животных и птицах. М., «Гном и Д» 2002г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pacing w:after="0" w:line="240" w:lineRule="auto"/>
              <w:rPr>
                <w:rFonts w:ascii="Times New Roman" w:hAnsi="Times New Roman"/>
                <w:sz w:val="28"/>
                <w:szCs w:val="28"/>
              </w:rPr>
            </w:pPr>
            <w:r>
              <w:rPr>
                <w:rFonts w:ascii="Times New Roman" w:hAnsi="Times New Roman"/>
                <w:sz w:val="28"/>
                <w:szCs w:val="28"/>
              </w:rPr>
              <w:t xml:space="preserve"> О.А. Апраскина Методика музыкального воспитания в школе.</w:t>
            </w:r>
            <w:r w:rsidRPr="00A060A7">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М.,Просвещение, 1995</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Э.Корсакова. Пчелка. (песни и хор русских композиторов для детей) М., «Музыка», 1996г.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Ф.М. Орлова, Е.Н. Соковнина.  Нам весело. Пособие для воспитателя и муз. руководителя. М.,Просвещение, 1975</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Г. Скудина. Рассказы об И.С. Бахе.</w:t>
            </w:r>
            <w:r w:rsidRPr="00A060A7">
              <w:rPr>
                <w:rFonts w:ascii="Times New Roman" w:eastAsia="Times New Roman" w:hAnsi="Times New Roman"/>
                <w:sz w:val="28"/>
                <w:szCs w:val="28"/>
                <w:lang w:eastAsia="ar-SA"/>
              </w:rPr>
              <w:t xml:space="preserve"> М., «Музыка», 19</w:t>
            </w:r>
            <w:r>
              <w:rPr>
                <w:rFonts w:ascii="Times New Roman" w:eastAsia="Times New Roman" w:hAnsi="Times New Roman"/>
                <w:sz w:val="28"/>
                <w:szCs w:val="28"/>
                <w:lang w:eastAsia="ar-SA"/>
              </w:rPr>
              <w:t xml:space="preserve">85 </w:t>
            </w:r>
            <w:r w:rsidRPr="00A060A7">
              <w:rPr>
                <w:rFonts w:ascii="Times New Roman" w:eastAsia="Times New Roman" w:hAnsi="Times New Roman"/>
                <w:sz w:val="28"/>
                <w:szCs w:val="28"/>
                <w:lang w:eastAsia="ar-SA"/>
              </w:rPr>
              <w:t>г</w:t>
            </w:r>
            <w:r>
              <w:rPr>
                <w:rFonts w:ascii="Times New Roman" w:eastAsia="Times New Roman" w:hAnsi="Times New Roman"/>
                <w:sz w:val="28"/>
                <w:szCs w:val="28"/>
                <w:lang w:eastAsia="ar-SA"/>
              </w:rPr>
              <w:t>.</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Т.Ю.Камаева. Русский фольклор. Детские музыкальные праздники. М., «Лайда»,1994г.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А.Н.Зимина. Народные игры с пением. М., Издательство «Гном и Д» 2000г.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 xml:space="preserve">А.Н.Зимина. Народные игры с пением. М., Издательство «Гном и Д» </w:t>
            </w:r>
            <w:r w:rsidRPr="00A060A7">
              <w:rPr>
                <w:rFonts w:ascii="Times New Roman" w:eastAsia="Times New Roman" w:hAnsi="Times New Roman"/>
                <w:sz w:val="28"/>
                <w:szCs w:val="28"/>
                <w:lang w:eastAsia="ar-SA"/>
              </w:rPr>
              <w:lastRenderedPageBreak/>
              <w:t>2000г.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lastRenderedPageBreak/>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lastRenderedPageBreak/>
              <w:t>М.Давыдова, И.Агапова. Музыкальные вечера в школе «Композиции, сценки, викторины» М., «Айрис-Пресс, Рольф», 2001г.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М.А. Зильберквит  Музыка иты. Альманах для школьников. М., ВИ  Советский композитор, 1983</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Е.А.Медведева. Музыкальное воспитание детей с проблемами в развитии и коррекционная ритмика. М., «Академия», 2002г.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b/>
                <w:sz w:val="28"/>
                <w:szCs w:val="28"/>
                <w:lang w:eastAsia="ar-SA"/>
              </w:rPr>
            </w:pPr>
            <w:r>
              <w:rPr>
                <w:rFonts w:ascii="Times New Roman" w:eastAsia="Times New Roman" w:hAnsi="Times New Roman"/>
                <w:b/>
                <w:sz w:val="28"/>
                <w:szCs w:val="28"/>
                <w:lang w:eastAsia="ar-SA"/>
              </w:rPr>
              <w:t>5.</w:t>
            </w:r>
            <w:r w:rsidRPr="00A060A7">
              <w:rPr>
                <w:rFonts w:ascii="Times New Roman" w:eastAsia="Times New Roman" w:hAnsi="Times New Roman"/>
                <w:b/>
                <w:sz w:val="28"/>
                <w:szCs w:val="28"/>
                <w:lang w:eastAsia="ar-SA"/>
              </w:rPr>
              <w:t>Физическая культура и спорт.</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В</w:t>
            </w:r>
            <w:r w:rsidRPr="00A060A7">
              <w:rPr>
                <w:rFonts w:ascii="Times New Roman" w:eastAsia="Times New Roman" w:hAnsi="Times New Roman"/>
                <w:sz w:val="28"/>
                <w:szCs w:val="28"/>
                <w:lang w:eastAsia="ar-SA"/>
              </w:rPr>
              <w:t>.</w:t>
            </w:r>
            <w:r>
              <w:rPr>
                <w:rFonts w:ascii="Times New Roman" w:eastAsia="Times New Roman" w:hAnsi="Times New Roman"/>
                <w:sz w:val="28"/>
                <w:szCs w:val="28"/>
                <w:lang w:eastAsia="ar-SA"/>
              </w:rPr>
              <w:t>В. Кузин,А.П.Матве</w:t>
            </w:r>
            <w:r w:rsidRPr="00A060A7">
              <w:rPr>
                <w:rFonts w:ascii="Times New Roman" w:eastAsia="Times New Roman" w:hAnsi="Times New Roman"/>
                <w:sz w:val="28"/>
                <w:szCs w:val="28"/>
                <w:lang w:eastAsia="ar-SA"/>
              </w:rPr>
              <w:t>ев. Физическая кул</w:t>
            </w:r>
            <w:r>
              <w:rPr>
                <w:rFonts w:ascii="Times New Roman" w:eastAsia="Times New Roman" w:hAnsi="Times New Roman"/>
                <w:sz w:val="28"/>
                <w:szCs w:val="28"/>
                <w:lang w:eastAsia="ar-SA"/>
              </w:rPr>
              <w:t>ьтура  учебник М., «Фрахт», 1997</w:t>
            </w:r>
            <w:r w:rsidRPr="00A060A7">
              <w:rPr>
                <w:rFonts w:ascii="Times New Roman" w:eastAsia="Times New Roman" w:hAnsi="Times New Roman"/>
                <w:sz w:val="28"/>
                <w:szCs w:val="28"/>
                <w:lang w:eastAsia="ar-SA"/>
              </w:rPr>
              <w:t>г</w:t>
            </w:r>
            <w:r>
              <w:rPr>
                <w:rFonts w:ascii="Times New Roman" w:eastAsia="Times New Roman" w:hAnsi="Times New Roman"/>
                <w:sz w:val="28"/>
                <w:szCs w:val="28"/>
                <w:lang w:eastAsia="ar-SA"/>
              </w:rPr>
              <w:t xml:space="preserve"> 1; 2 ;3 класс</w:t>
            </w:r>
            <w:r w:rsidRPr="00A060A7">
              <w:rPr>
                <w:rFonts w:ascii="Times New Roman" w:eastAsia="Times New Roman" w:hAnsi="Times New Roman"/>
                <w:sz w:val="28"/>
                <w:szCs w:val="28"/>
                <w:lang w:eastAsia="ar-SA"/>
              </w:rPr>
              <w:t>.</w:t>
            </w:r>
            <w:r>
              <w:rPr>
                <w:rFonts w:ascii="Times New Roman" w:eastAsia="Times New Roman" w:hAnsi="Times New Roman"/>
                <w:sz w:val="28"/>
                <w:szCs w:val="28"/>
                <w:lang w:eastAsia="ar-SA"/>
              </w:rPr>
              <w:t xml:space="preserve"> По</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А.Г. Фурманов Волейбол на лужайке, в парке, во дворе. М.,Просвещение, 1982</w:t>
            </w:r>
            <w:r w:rsidRPr="00A060A7">
              <w:rPr>
                <w:rFonts w:ascii="Times New Roman" w:eastAsia="Times New Roman" w:hAnsi="Times New Roman"/>
                <w:sz w:val="28"/>
                <w:szCs w:val="28"/>
                <w:lang w:eastAsia="ar-SA"/>
              </w:rPr>
              <w:t xml:space="preserve"> г</w:t>
            </w:r>
            <w:r>
              <w:rPr>
                <w:rFonts w:ascii="Times New Roman" w:eastAsia="Times New Roman" w:hAnsi="Times New Roman"/>
                <w:sz w:val="28"/>
                <w:szCs w:val="28"/>
                <w:lang w:eastAsia="ar-SA"/>
              </w:rPr>
              <w:t>.</w:t>
            </w:r>
          </w:p>
        </w:tc>
        <w:tc>
          <w:tcPr>
            <w:tcW w:w="1671" w:type="dxa"/>
          </w:tcPr>
          <w:p w:rsidR="006F26A4" w:rsidRPr="00A060A7" w:rsidRDefault="006F26A4" w:rsidP="00304AFB">
            <w:pPr>
              <w:spacing w:after="0" w:line="240" w:lineRule="auto"/>
              <w:jc w:val="both"/>
              <w:rPr>
                <w:rFonts w:ascii="Times New Roman" w:hAnsi="Times New Roman"/>
                <w:sz w:val="28"/>
                <w:szCs w:val="28"/>
              </w:rPr>
            </w:pP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А.А.Дмитриев. Физическая культура в специальном образовании. М., «Академия», 2002г.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r>
              <w:rPr>
                <w:rFonts w:ascii="Times New Roman" w:hAnsi="Times New Roman"/>
                <w:sz w:val="28"/>
                <w:szCs w:val="28"/>
              </w:rPr>
              <w:t>2</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Е.Н.Литвинов,Г.И.Погаев. Методика физического воспитания учащихся  1-4классов.М., «Просвещение»,1997г.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В.Г. Фролов  Физкультурные занятия, игры и упражнения на прогулке. М.,Просвещение, 1986</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В.В.Осинцев. Лыжная подготовка в школе. Методическое пособие 1-11 кл.  М.,  «Владос», 2001г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М.Г. Каменцер     Спортшкола в школе. М.,</w:t>
            </w:r>
            <w:r w:rsidRPr="00A060A7">
              <w:rPr>
                <w:rFonts w:ascii="Times New Roman" w:eastAsia="Times New Roman" w:hAnsi="Times New Roman"/>
                <w:b/>
                <w:sz w:val="28"/>
                <w:szCs w:val="28"/>
                <w:lang w:eastAsia="ar-SA"/>
              </w:rPr>
              <w:t xml:space="preserve"> </w:t>
            </w:r>
            <w:r w:rsidRPr="00BB4E72">
              <w:rPr>
                <w:rFonts w:ascii="Times New Roman" w:eastAsia="Times New Roman" w:hAnsi="Times New Roman"/>
                <w:sz w:val="28"/>
                <w:szCs w:val="28"/>
                <w:lang w:eastAsia="ar-SA"/>
              </w:rPr>
              <w:t>Физическая культура и спорт</w:t>
            </w:r>
            <w:r>
              <w:rPr>
                <w:rFonts w:ascii="Times New Roman" w:eastAsia="Times New Roman" w:hAnsi="Times New Roman"/>
                <w:sz w:val="28"/>
                <w:szCs w:val="28"/>
                <w:lang w:eastAsia="ar-SA"/>
              </w:rPr>
              <w:t xml:space="preserve"> , 1985</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Т.А. Третилова </w:t>
            </w:r>
            <w:r w:rsidRPr="00A060A7">
              <w:rPr>
                <w:rFonts w:ascii="Times New Roman" w:eastAsia="Times New Roman" w:hAnsi="Times New Roman"/>
                <w:sz w:val="28"/>
                <w:szCs w:val="28"/>
                <w:lang w:eastAsia="ar-SA"/>
              </w:rPr>
              <w:t>Физическое воспитание</w:t>
            </w:r>
            <w:r>
              <w:rPr>
                <w:rFonts w:ascii="Times New Roman" w:eastAsia="Times New Roman" w:hAnsi="Times New Roman"/>
                <w:sz w:val="28"/>
                <w:szCs w:val="28"/>
                <w:lang w:eastAsia="ar-SA"/>
              </w:rPr>
              <w:t xml:space="preserve"> в группах и школах продленного дня.</w:t>
            </w:r>
            <w:r w:rsidRPr="00A060A7">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 xml:space="preserve">М.,Просвещение,  1997 </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Г.П. Богданова Оценка техники движений на уроках физической культуры.</w:t>
            </w:r>
            <w:r w:rsidRPr="00A060A7">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М.,Просвещение, 1997</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Р.В. Хайруллин  Азбука оздоровительного бега. Казань Татарское книжное из.-во 1985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Е.А. Тимофеева Подвижные игры с детьми мл.  шк. возраста.</w:t>
            </w:r>
            <w:r w:rsidRPr="00A060A7">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М.,Просвещение, 1985</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О.В.Козырева, Лечебная физкультура для дошкольников, М.,Просвещение, 2003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А.А. Остапец На маршруте туристы – следопыты. Книга для учащихся. М.,Просвещение, 1987</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8D44A3"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А</w:t>
            </w:r>
            <w:r w:rsidRPr="00885DDD">
              <w:rPr>
                <w:rFonts w:ascii="Times New Roman" w:eastAsia="Times New Roman" w:hAnsi="Times New Roman"/>
                <w:i/>
                <w:sz w:val="28"/>
                <w:szCs w:val="28"/>
                <w:lang w:eastAsia="ar-SA"/>
              </w:rPr>
              <w:t>.П. Матвеева  Образовательная  программы  Физическая культура, М.,  Радио и связь. 2000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b/>
                <w:sz w:val="28"/>
                <w:szCs w:val="28"/>
                <w:lang w:eastAsia="ar-SA"/>
              </w:rPr>
            </w:pPr>
            <w:r>
              <w:rPr>
                <w:rFonts w:ascii="Times New Roman" w:eastAsia="Times New Roman" w:hAnsi="Times New Roman"/>
                <w:b/>
                <w:sz w:val="28"/>
                <w:szCs w:val="28"/>
                <w:lang w:eastAsia="ar-SA"/>
              </w:rPr>
              <w:t>6.</w:t>
            </w:r>
            <w:r w:rsidRPr="00A060A7">
              <w:rPr>
                <w:rFonts w:ascii="Times New Roman" w:eastAsia="Times New Roman" w:hAnsi="Times New Roman"/>
                <w:b/>
                <w:sz w:val="28"/>
                <w:szCs w:val="28"/>
                <w:lang w:eastAsia="ar-SA"/>
              </w:rPr>
              <w:t>Ритмика.</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632420"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Т.В.Пуртова. Учите детей танцевать. М, «Просвещение» -2004г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632420"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Е.А.Медведева. Музыкальное воспитание детей с проблемами в развитии и коррекционная ритмика. М., «Академия», 2002г.</w:t>
            </w:r>
          </w:p>
        </w:tc>
        <w:tc>
          <w:tcPr>
            <w:tcW w:w="1671" w:type="dxa"/>
          </w:tcPr>
          <w:p w:rsidR="006F26A4" w:rsidRPr="00A060A7" w:rsidRDefault="006F26A4" w:rsidP="00304AFB">
            <w:pPr>
              <w:spacing w:after="0" w:line="240" w:lineRule="auto"/>
              <w:jc w:val="both"/>
              <w:rPr>
                <w:rFonts w:ascii="Times New Roman" w:hAnsi="Times New Roman"/>
                <w:sz w:val="28"/>
                <w:szCs w:val="28"/>
              </w:rPr>
            </w:pPr>
          </w:p>
        </w:tc>
      </w:tr>
      <w:tr w:rsidR="006F26A4" w:rsidRPr="00632420"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И.В.Лифиц. Ритмика. М., «Академия», 1999г.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 xml:space="preserve">М.А.Михайлова. Танцы, игры, упражнения для красивого движения. </w:t>
            </w:r>
            <w:r w:rsidRPr="00A060A7">
              <w:rPr>
                <w:rFonts w:ascii="Times New Roman" w:eastAsia="Times New Roman" w:hAnsi="Times New Roman"/>
                <w:sz w:val="28"/>
                <w:szCs w:val="28"/>
                <w:lang w:eastAsia="ar-SA"/>
              </w:rPr>
              <w:lastRenderedPageBreak/>
              <w:t>Ярославль, «Академия развития», «Академия К.», «Академия Холдинг», 2001г.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lastRenderedPageBreak/>
              <w:t>1</w:t>
            </w:r>
          </w:p>
        </w:tc>
      </w:tr>
      <w:tr w:rsidR="006F26A4" w:rsidRPr="00632420"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lastRenderedPageBreak/>
              <w:t xml:space="preserve"> А.М. Чайковский, С.Б. Шенкман  Искусство быть здоровым.  Ч.1 и Ч.2М.,</w:t>
            </w:r>
            <w:r w:rsidRPr="00A060A7">
              <w:rPr>
                <w:rFonts w:ascii="Times New Roman" w:eastAsia="Times New Roman" w:hAnsi="Times New Roman"/>
                <w:b/>
                <w:sz w:val="28"/>
                <w:szCs w:val="28"/>
                <w:lang w:eastAsia="ar-SA"/>
              </w:rPr>
              <w:t xml:space="preserve"> </w:t>
            </w:r>
            <w:r w:rsidRPr="00BB4E72">
              <w:rPr>
                <w:rFonts w:ascii="Times New Roman" w:eastAsia="Times New Roman" w:hAnsi="Times New Roman"/>
                <w:sz w:val="28"/>
                <w:szCs w:val="28"/>
                <w:lang w:eastAsia="ar-SA"/>
              </w:rPr>
              <w:t>Физическая культура и спорт</w:t>
            </w:r>
            <w:r>
              <w:rPr>
                <w:rFonts w:ascii="Times New Roman" w:eastAsia="Times New Roman" w:hAnsi="Times New Roman"/>
                <w:sz w:val="28"/>
                <w:szCs w:val="28"/>
                <w:lang w:eastAsia="ar-SA"/>
              </w:rPr>
              <w:t xml:space="preserve"> , 1987</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c>
          <w:tcPr>
            <w:tcW w:w="9073" w:type="dxa"/>
          </w:tcPr>
          <w:p w:rsidR="006F26A4"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Е.В. Диниц. Д.А. Ермаков. Азбука танцев. М., Сталкер, 2004</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Г.А.Бобр</w:t>
            </w:r>
            <w:r w:rsidRPr="00A060A7">
              <w:rPr>
                <w:rFonts w:ascii="Times New Roman" w:eastAsia="Times New Roman" w:hAnsi="Times New Roman"/>
                <w:sz w:val="28"/>
                <w:szCs w:val="28"/>
                <w:lang w:eastAsia="ar-SA"/>
              </w:rPr>
              <w:t>ова,</w:t>
            </w:r>
            <w:r>
              <w:rPr>
                <w:rFonts w:ascii="Times New Roman" w:hAnsi="Times New Roman"/>
                <w:sz w:val="28"/>
                <w:szCs w:val="28"/>
              </w:rPr>
              <w:t xml:space="preserve"> Художественная гимнастика в школе.</w:t>
            </w:r>
            <w:r w:rsidRPr="00A060A7">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М.,Просвещение, 2005</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632420" w:rsidTr="00AD1766">
        <w:tc>
          <w:tcPr>
            <w:tcW w:w="9073" w:type="dxa"/>
          </w:tcPr>
          <w:p w:rsidR="006F26A4"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Г. А. Боброва Искусство грации. М.,</w:t>
            </w:r>
            <w:r w:rsidRPr="00A060A7">
              <w:rPr>
                <w:rFonts w:ascii="Times New Roman" w:eastAsia="Times New Roman" w:hAnsi="Times New Roman"/>
                <w:b/>
                <w:sz w:val="28"/>
                <w:szCs w:val="28"/>
                <w:lang w:eastAsia="ar-SA"/>
              </w:rPr>
              <w:t xml:space="preserve"> </w:t>
            </w:r>
            <w:r>
              <w:rPr>
                <w:rFonts w:ascii="Times New Roman" w:eastAsia="Times New Roman" w:hAnsi="Times New Roman"/>
                <w:sz w:val="28"/>
                <w:szCs w:val="28"/>
                <w:lang w:eastAsia="ar-SA"/>
              </w:rPr>
              <w:t xml:space="preserve"> Детская литература. , 1986</w:t>
            </w:r>
            <w:r w:rsidRPr="00A060A7">
              <w:rPr>
                <w:rFonts w:ascii="Times New Roman" w:eastAsia="Times New Roman" w:hAnsi="Times New Roman"/>
                <w:sz w:val="28"/>
                <w:szCs w:val="28"/>
                <w:lang w:eastAsia="ar-SA"/>
              </w:rPr>
              <w:t xml:space="preserve"> г.</w:t>
            </w:r>
          </w:p>
        </w:tc>
        <w:tc>
          <w:tcPr>
            <w:tcW w:w="1671" w:type="dxa"/>
          </w:tcPr>
          <w:p w:rsidR="006F26A4"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632420" w:rsidTr="00AD1766">
        <w:tc>
          <w:tcPr>
            <w:tcW w:w="9073" w:type="dxa"/>
          </w:tcPr>
          <w:p w:rsidR="006F26A4"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Современный бальный танец. М.,Просвещение, 1977</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Pr>
                <w:rFonts w:ascii="Times New Roman" w:hAnsi="Times New Roman"/>
                <w:sz w:val="28"/>
                <w:szCs w:val="28"/>
              </w:rPr>
              <w:t>2</w:t>
            </w:r>
          </w:p>
        </w:tc>
      </w:tr>
      <w:tr w:rsidR="006F26A4" w:rsidRPr="00632420"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b/>
                <w:sz w:val="28"/>
                <w:szCs w:val="28"/>
                <w:lang w:eastAsia="ar-SA"/>
              </w:rPr>
            </w:pPr>
            <w:r>
              <w:rPr>
                <w:rFonts w:ascii="Times New Roman" w:eastAsia="Times New Roman" w:hAnsi="Times New Roman"/>
                <w:b/>
                <w:sz w:val="28"/>
                <w:szCs w:val="28"/>
                <w:lang w:eastAsia="ar-SA"/>
              </w:rPr>
              <w:t>7.</w:t>
            </w:r>
            <w:r w:rsidRPr="00A060A7">
              <w:rPr>
                <w:rFonts w:ascii="Times New Roman" w:eastAsia="Times New Roman" w:hAnsi="Times New Roman"/>
                <w:b/>
                <w:sz w:val="28"/>
                <w:szCs w:val="28"/>
                <w:lang w:eastAsia="ar-SA"/>
              </w:rPr>
              <w:t>Трудовое обучение.</w:t>
            </w:r>
          </w:p>
        </w:tc>
        <w:tc>
          <w:tcPr>
            <w:tcW w:w="1671" w:type="dxa"/>
          </w:tcPr>
          <w:p w:rsidR="006F26A4"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632420"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Трудовое обучение в начальных классах. Библиотека для учителя нач. классов. М.,Просвещение, 1976</w:t>
            </w:r>
            <w:r w:rsidRPr="00A060A7">
              <w:rPr>
                <w:rFonts w:ascii="Times New Roman" w:eastAsia="Times New Roman" w:hAnsi="Times New Roman"/>
                <w:sz w:val="28"/>
                <w:szCs w:val="28"/>
                <w:lang w:eastAsia="ar-SA"/>
              </w:rPr>
              <w:t xml:space="preserve"> г.</w:t>
            </w:r>
          </w:p>
        </w:tc>
        <w:tc>
          <w:tcPr>
            <w:tcW w:w="1671" w:type="dxa"/>
          </w:tcPr>
          <w:p w:rsidR="006F26A4" w:rsidRDefault="006F26A4" w:rsidP="00304AFB">
            <w:pPr>
              <w:spacing w:after="0" w:line="240" w:lineRule="auto"/>
              <w:jc w:val="both"/>
              <w:rPr>
                <w:rFonts w:ascii="Times New Roman" w:hAnsi="Times New Roman"/>
                <w:sz w:val="28"/>
                <w:szCs w:val="28"/>
              </w:rPr>
            </w:pPr>
            <w:r>
              <w:rPr>
                <w:rFonts w:ascii="Times New Roman" w:hAnsi="Times New Roman"/>
                <w:sz w:val="28"/>
                <w:szCs w:val="28"/>
              </w:rPr>
              <w:t>1</w:t>
            </w:r>
          </w:p>
        </w:tc>
      </w:tr>
      <w:tr w:rsidR="006F26A4" w:rsidRPr="00632420"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А.З.Козлина. Уроки ручного труда. М., «Мозаика-Синтез», 2000г.</w:t>
            </w:r>
          </w:p>
        </w:tc>
        <w:tc>
          <w:tcPr>
            <w:tcW w:w="1671" w:type="dxa"/>
          </w:tcPr>
          <w:p w:rsidR="006F26A4" w:rsidRPr="00A060A7" w:rsidRDefault="006F26A4" w:rsidP="00304AFB">
            <w:pPr>
              <w:spacing w:after="0" w:line="240" w:lineRule="auto"/>
              <w:jc w:val="both"/>
              <w:rPr>
                <w:rFonts w:ascii="Times New Roman" w:hAnsi="Times New Roman"/>
                <w:sz w:val="28"/>
                <w:szCs w:val="28"/>
              </w:rPr>
            </w:pPr>
          </w:p>
        </w:tc>
      </w:tr>
      <w:tr w:rsidR="006F26A4" w:rsidRPr="00632420"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П.Ф. Кононков Производство семян и севка репчатого лука. М., Агропромиздат, 1985</w:t>
            </w:r>
            <w:r w:rsidRPr="00A060A7">
              <w:rPr>
                <w:rFonts w:ascii="Times New Roman" w:eastAsia="Times New Roman" w:hAnsi="Times New Roman"/>
                <w:sz w:val="28"/>
                <w:szCs w:val="28"/>
                <w:lang w:eastAsia="ar-SA"/>
              </w:rPr>
              <w:t xml:space="preserve">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Ю.Б.Гомозова. Калейдоскоп чудесных ремесел. Ярославль, «Академия.К»,1998г.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М.И. Нагибина Чудеса для детей из ненужных вещей. Ярославль. « Академия развития» 1997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М.И. Нагибина  Плетение для детворы из ниток, прутьев и коры.. Ярославль. «</w:t>
            </w:r>
            <w:r w:rsidRPr="00A060A7">
              <w:rPr>
                <w:rFonts w:ascii="Times New Roman" w:eastAsia="Times New Roman" w:hAnsi="Times New Roman"/>
                <w:sz w:val="28"/>
                <w:szCs w:val="28"/>
                <w:lang w:eastAsia="ar-SA"/>
              </w:rPr>
              <w:t>«Академ- Холдинг</w:t>
            </w:r>
            <w:r>
              <w:rPr>
                <w:rFonts w:ascii="Times New Roman" w:eastAsia="Times New Roman" w:hAnsi="Times New Roman"/>
                <w:sz w:val="28"/>
                <w:szCs w:val="28"/>
                <w:lang w:eastAsia="ar-SA"/>
              </w:rPr>
              <w:t>»2000г.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rPr>
          <w:trHeight w:val="534"/>
        </w:trPr>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М.И. Нагибин. Сказку сделаем  из глины, теста, снега, пластилина. Ярославль. « Академия развития» 1998 </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rPr>
          <w:trHeight w:val="534"/>
        </w:trPr>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Социально – бытовая ориентация в СКОУ 8 вида. </w:t>
            </w:r>
            <w:r w:rsidRPr="00A060A7">
              <w:rPr>
                <w:rFonts w:ascii="Times New Roman" w:eastAsia="Times New Roman" w:hAnsi="Times New Roman"/>
                <w:sz w:val="28"/>
                <w:szCs w:val="28"/>
                <w:lang w:eastAsia="ar-SA"/>
              </w:rPr>
              <w:t>.  М.,  «Владос», 2003г.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rPr>
          <w:trHeight w:val="534"/>
        </w:trPr>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С.В.Столярова. Я машину смастерю-папе с мамой подарю. Ярославль «Академ- Холдинг», 2000г.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rPr>
          <w:trHeight w:val="534"/>
        </w:trPr>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С.Гиридт. Разноцветные поделки из природных материалов. М., «Рольф», 2001г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rPr>
          <w:trHeight w:val="534"/>
        </w:trPr>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Ю. Соколова Мягкая игрушка.</w:t>
            </w:r>
            <w:r w:rsidRPr="00A060A7">
              <w:rPr>
                <w:rFonts w:ascii="Times New Roman" w:eastAsia="Times New Roman" w:hAnsi="Times New Roman"/>
                <w:sz w:val="28"/>
                <w:szCs w:val="28"/>
                <w:lang w:eastAsia="ar-SA"/>
              </w:rPr>
              <w:t>(рукоделие в начал</w:t>
            </w:r>
            <w:r>
              <w:rPr>
                <w:rFonts w:ascii="Times New Roman" w:eastAsia="Times New Roman" w:hAnsi="Times New Roman"/>
                <w:sz w:val="28"/>
                <w:szCs w:val="28"/>
                <w:lang w:eastAsia="ar-SA"/>
              </w:rPr>
              <w:t>ьной школе) С.-П.</w:t>
            </w:r>
            <w:r w:rsidRPr="00A060A7">
              <w:rPr>
                <w:rFonts w:ascii="Times New Roman" w:eastAsia="Times New Roman" w:hAnsi="Times New Roman"/>
                <w:sz w:val="28"/>
                <w:szCs w:val="28"/>
                <w:lang w:eastAsia="ar-SA"/>
              </w:rPr>
              <w:t>.</w:t>
            </w:r>
            <w:r>
              <w:rPr>
                <w:rFonts w:ascii="Times New Roman" w:eastAsia="Times New Roman" w:hAnsi="Times New Roman"/>
                <w:sz w:val="28"/>
                <w:szCs w:val="28"/>
                <w:lang w:eastAsia="ar-SA"/>
              </w:rPr>
              <w:t>,« Регата», 2000</w:t>
            </w:r>
            <w:r w:rsidRPr="00A060A7">
              <w:rPr>
                <w:rFonts w:ascii="Times New Roman" w:eastAsia="Times New Roman" w:hAnsi="Times New Roman"/>
                <w:sz w:val="28"/>
                <w:szCs w:val="28"/>
                <w:lang w:eastAsia="ar-SA"/>
              </w:rPr>
              <w:t>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rPr>
          <w:trHeight w:val="534"/>
        </w:trPr>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Энциклопедия: Большая книга поделок. М., «Олма- Пресс», 2001г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rPr>
          <w:trHeight w:val="534"/>
        </w:trPr>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Н.М.Волчек, 10000 советов по рукоделию для девочек,М., Харвест, 2003г.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rPr>
          <w:trHeight w:val="534"/>
        </w:trPr>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М.Максимова Быстрый крючок, М.. Эксмо, 2004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rPr>
          <w:trHeight w:val="534"/>
        </w:trPr>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О.Б. Ставрова Современный урок с применением КТ. Книга для учителя.</w:t>
            </w:r>
            <w:r w:rsidRPr="00A060A7">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М.,  Школьная пресса</w:t>
            </w:r>
            <w:r w:rsidRPr="00A060A7">
              <w:rPr>
                <w:rFonts w:ascii="Times New Roman" w:eastAsia="Times New Roman" w:hAnsi="Times New Roman"/>
                <w:sz w:val="28"/>
                <w:szCs w:val="28"/>
                <w:lang w:eastAsia="ar-SA"/>
              </w:rPr>
              <w:t>, 2006г.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rPr>
          <w:trHeight w:val="534"/>
        </w:trPr>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А.Магина, Поделки из бисера для любимой мамочки, М., Сова, 2006г.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rPr>
          <w:trHeight w:val="534"/>
        </w:trPr>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t>Н.В.Болгова, Вяжем, М., Ниола 21 век, 2005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r w:rsidR="006F26A4" w:rsidRPr="00632420" w:rsidTr="00AD1766">
        <w:trPr>
          <w:trHeight w:val="534"/>
        </w:trPr>
        <w:tc>
          <w:tcPr>
            <w:tcW w:w="9073" w:type="dxa"/>
          </w:tcPr>
          <w:p w:rsidR="006F26A4" w:rsidRPr="00A060A7" w:rsidRDefault="006F26A4" w:rsidP="00933B12">
            <w:pPr>
              <w:suppressAutoHyphens/>
              <w:autoSpaceDE w:val="0"/>
              <w:snapToGrid w:val="0"/>
              <w:spacing w:after="0" w:line="240" w:lineRule="auto"/>
              <w:rPr>
                <w:rFonts w:ascii="Times New Roman" w:eastAsia="Times New Roman" w:hAnsi="Times New Roman"/>
                <w:sz w:val="28"/>
                <w:szCs w:val="28"/>
                <w:lang w:eastAsia="ar-SA"/>
              </w:rPr>
            </w:pPr>
            <w:r w:rsidRPr="00A060A7">
              <w:rPr>
                <w:rFonts w:ascii="Times New Roman" w:eastAsia="Times New Roman" w:hAnsi="Times New Roman"/>
                <w:sz w:val="28"/>
                <w:szCs w:val="28"/>
                <w:lang w:eastAsia="ar-SA"/>
              </w:rPr>
              <w:lastRenderedPageBreak/>
              <w:t>В.Н.Волкова, Альбом вышивки крестом, М., Харвест, 2003 г.</w:t>
            </w:r>
          </w:p>
        </w:tc>
        <w:tc>
          <w:tcPr>
            <w:tcW w:w="1671" w:type="dxa"/>
          </w:tcPr>
          <w:p w:rsidR="006F26A4" w:rsidRPr="00A060A7" w:rsidRDefault="006F26A4" w:rsidP="00304AFB">
            <w:pPr>
              <w:spacing w:after="0" w:line="240" w:lineRule="auto"/>
              <w:jc w:val="both"/>
              <w:rPr>
                <w:rFonts w:ascii="Times New Roman" w:hAnsi="Times New Roman"/>
                <w:sz w:val="28"/>
                <w:szCs w:val="28"/>
              </w:rPr>
            </w:pPr>
            <w:r w:rsidRPr="00A060A7">
              <w:rPr>
                <w:rFonts w:ascii="Times New Roman" w:hAnsi="Times New Roman"/>
                <w:sz w:val="28"/>
                <w:szCs w:val="28"/>
              </w:rPr>
              <w:t>1</w:t>
            </w:r>
          </w:p>
        </w:tc>
      </w:tr>
    </w:tbl>
    <w:p w:rsidR="0016401E" w:rsidRDefault="0016401E" w:rsidP="00016859">
      <w:pPr>
        <w:spacing w:after="0" w:line="240" w:lineRule="auto"/>
        <w:jc w:val="center"/>
        <w:rPr>
          <w:rFonts w:ascii="Times New Roman" w:hAnsi="Times New Roman"/>
          <w:b/>
          <w:sz w:val="28"/>
          <w:szCs w:val="28"/>
        </w:rPr>
      </w:pPr>
    </w:p>
    <w:p w:rsidR="0016401E" w:rsidRDefault="0016401E" w:rsidP="00016859">
      <w:pPr>
        <w:spacing w:after="0" w:line="240" w:lineRule="auto"/>
        <w:jc w:val="center"/>
        <w:rPr>
          <w:rFonts w:ascii="Times New Roman" w:hAnsi="Times New Roman"/>
          <w:b/>
          <w:sz w:val="28"/>
          <w:szCs w:val="28"/>
        </w:rPr>
      </w:pPr>
    </w:p>
    <w:p w:rsidR="0016401E" w:rsidRDefault="0016401E" w:rsidP="00016859">
      <w:pPr>
        <w:spacing w:after="0" w:line="240" w:lineRule="auto"/>
        <w:jc w:val="center"/>
        <w:rPr>
          <w:rFonts w:ascii="Times New Roman" w:hAnsi="Times New Roman"/>
          <w:b/>
          <w:sz w:val="28"/>
          <w:szCs w:val="28"/>
        </w:rPr>
      </w:pPr>
    </w:p>
    <w:p w:rsidR="00016859" w:rsidRPr="00016859" w:rsidRDefault="00016859" w:rsidP="00016859">
      <w:pPr>
        <w:spacing w:after="0" w:line="240" w:lineRule="auto"/>
        <w:jc w:val="center"/>
        <w:rPr>
          <w:rFonts w:ascii="Times New Roman" w:hAnsi="Times New Roman"/>
          <w:b/>
          <w:sz w:val="28"/>
          <w:szCs w:val="28"/>
        </w:rPr>
      </w:pPr>
      <w:r w:rsidRPr="00016859">
        <w:rPr>
          <w:rFonts w:ascii="Times New Roman" w:hAnsi="Times New Roman"/>
          <w:b/>
          <w:sz w:val="28"/>
          <w:szCs w:val="28"/>
        </w:rPr>
        <w:t>Комната релаксации( сенсорная комната).</w:t>
      </w:r>
    </w:p>
    <w:p w:rsidR="00016859" w:rsidRPr="00016859" w:rsidRDefault="00016859" w:rsidP="002828D6">
      <w:pPr>
        <w:spacing w:after="0" w:line="360" w:lineRule="auto"/>
        <w:jc w:val="both"/>
        <w:rPr>
          <w:rFonts w:ascii="Times New Roman" w:hAnsi="Times New Roman"/>
          <w:sz w:val="28"/>
          <w:szCs w:val="28"/>
        </w:rPr>
      </w:pPr>
      <w:r w:rsidRPr="00016859">
        <w:rPr>
          <w:rFonts w:ascii="Times New Roman" w:hAnsi="Times New Roman"/>
          <w:sz w:val="28"/>
          <w:szCs w:val="28"/>
        </w:rPr>
        <w:t>В школе оборудована сенсорная комната, которая  позволяют выполнить следующие процедуры психологического воздействия:</w:t>
      </w:r>
    </w:p>
    <w:p w:rsidR="00016859" w:rsidRPr="00016859" w:rsidRDefault="00016859" w:rsidP="002828D6">
      <w:pPr>
        <w:spacing w:after="0" w:line="360" w:lineRule="auto"/>
        <w:ind w:left="142"/>
        <w:jc w:val="both"/>
        <w:rPr>
          <w:rFonts w:ascii="Times New Roman" w:hAnsi="Times New Roman"/>
          <w:sz w:val="28"/>
          <w:szCs w:val="28"/>
        </w:rPr>
      </w:pPr>
      <w:r w:rsidRPr="00016859">
        <w:rPr>
          <w:rFonts w:ascii="Times New Roman" w:hAnsi="Times New Roman"/>
          <w:sz w:val="28"/>
          <w:szCs w:val="28"/>
        </w:rPr>
        <w:t>-релаксацию, снятие эмоционального и мышечного напряжения;</w:t>
      </w:r>
    </w:p>
    <w:p w:rsidR="00016859" w:rsidRPr="00016859" w:rsidRDefault="00016859" w:rsidP="002828D6">
      <w:pPr>
        <w:spacing w:after="0" w:line="360" w:lineRule="auto"/>
        <w:ind w:left="142"/>
        <w:jc w:val="both"/>
        <w:rPr>
          <w:rFonts w:ascii="Times New Roman" w:hAnsi="Times New Roman"/>
          <w:sz w:val="28"/>
          <w:szCs w:val="28"/>
        </w:rPr>
      </w:pPr>
      <w:r w:rsidRPr="00016859">
        <w:rPr>
          <w:rFonts w:ascii="Times New Roman" w:hAnsi="Times New Roman"/>
          <w:sz w:val="28"/>
          <w:szCs w:val="28"/>
        </w:rPr>
        <w:t>-стимулирование сенсорной чувствительности и двигательной активности детей;</w:t>
      </w:r>
    </w:p>
    <w:p w:rsidR="00016859" w:rsidRPr="00016859" w:rsidRDefault="00016859" w:rsidP="002828D6">
      <w:pPr>
        <w:spacing w:after="0" w:line="360" w:lineRule="auto"/>
        <w:ind w:left="142"/>
        <w:jc w:val="both"/>
        <w:rPr>
          <w:rFonts w:ascii="Times New Roman" w:hAnsi="Times New Roman"/>
          <w:sz w:val="28"/>
          <w:szCs w:val="28"/>
        </w:rPr>
      </w:pPr>
      <w:r w:rsidRPr="00016859">
        <w:rPr>
          <w:rFonts w:ascii="Times New Roman" w:hAnsi="Times New Roman"/>
          <w:sz w:val="28"/>
          <w:szCs w:val="28"/>
        </w:rPr>
        <w:t>-развитие, коррекцию, а в ряде случаев и восстановление у детей зрительно – моторной координации и сенсорно-перцептивной чувствительности;</w:t>
      </w:r>
    </w:p>
    <w:p w:rsidR="00016859" w:rsidRPr="00016859" w:rsidRDefault="00016859" w:rsidP="002828D6">
      <w:pPr>
        <w:spacing w:after="0" w:line="360" w:lineRule="auto"/>
        <w:ind w:left="142"/>
        <w:jc w:val="both"/>
        <w:rPr>
          <w:rFonts w:ascii="Times New Roman" w:hAnsi="Times New Roman"/>
          <w:sz w:val="28"/>
          <w:szCs w:val="28"/>
        </w:rPr>
      </w:pPr>
      <w:r w:rsidRPr="00016859">
        <w:rPr>
          <w:rFonts w:ascii="Times New Roman" w:hAnsi="Times New Roman"/>
          <w:sz w:val="28"/>
          <w:szCs w:val="28"/>
        </w:rPr>
        <w:t>-фиксирование внимания и управление им, поддержание интереса и познавательной активности;</w:t>
      </w:r>
    </w:p>
    <w:p w:rsidR="00016859" w:rsidRPr="00016859" w:rsidRDefault="00016859" w:rsidP="002828D6">
      <w:pPr>
        <w:spacing w:after="0" w:line="360" w:lineRule="auto"/>
        <w:ind w:left="142"/>
        <w:jc w:val="both"/>
        <w:rPr>
          <w:rFonts w:ascii="Times New Roman" w:hAnsi="Times New Roman"/>
          <w:sz w:val="28"/>
          <w:szCs w:val="28"/>
        </w:rPr>
      </w:pPr>
      <w:r w:rsidRPr="00016859">
        <w:rPr>
          <w:rFonts w:ascii="Times New Roman" w:hAnsi="Times New Roman"/>
          <w:sz w:val="28"/>
          <w:szCs w:val="28"/>
        </w:rPr>
        <w:t>-повышение психической активности за счет стимулирования положительных эмоциональных реакций;</w:t>
      </w:r>
    </w:p>
    <w:p w:rsidR="00016859" w:rsidRPr="00016859" w:rsidRDefault="00016859" w:rsidP="002828D6">
      <w:pPr>
        <w:spacing w:after="0" w:line="360" w:lineRule="auto"/>
        <w:ind w:left="142"/>
        <w:jc w:val="both"/>
        <w:rPr>
          <w:rFonts w:ascii="Times New Roman" w:hAnsi="Times New Roman"/>
          <w:sz w:val="28"/>
          <w:szCs w:val="28"/>
        </w:rPr>
      </w:pPr>
      <w:r w:rsidRPr="00016859">
        <w:rPr>
          <w:rFonts w:ascii="Times New Roman" w:hAnsi="Times New Roman"/>
          <w:sz w:val="28"/>
          <w:szCs w:val="28"/>
        </w:rPr>
        <w:t>-развитие воображения и творческих способностей детей и подростком;</w:t>
      </w:r>
    </w:p>
    <w:p w:rsidR="00016859" w:rsidRPr="00016859" w:rsidRDefault="00016859" w:rsidP="002828D6">
      <w:pPr>
        <w:spacing w:after="0" w:line="360" w:lineRule="auto"/>
        <w:ind w:left="142"/>
        <w:jc w:val="both"/>
        <w:rPr>
          <w:rFonts w:ascii="Times New Roman" w:hAnsi="Times New Roman"/>
          <w:sz w:val="28"/>
          <w:szCs w:val="28"/>
        </w:rPr>
      </w:pPr>
      <w:r w:rsidRPr="00016859">
        <w:rPr>
          <w:rFonts w:ascii="Times New Roman" w:hAnsi="Times New Roman"/>
          <w:sz w:val="28"/>
          <w:szCs w:val="28"/>
        </w:rPr>
        <w:t>-коррекцию психоэмоциональных состояний.</w:t>
      </w:r>
    </w:p>
    <w:p w:rsidR="00016859" w:rsidRPr="00016859" w:rsidRDefault="00016859" w:rsidP="002828D6">
      <w:pPr>
        <w:spacing w:after="0" w:line="360" w:lineRule="auto"/>
        <w:jc w:val="both"/>
        <w:rPr>
          <w:rFonts w:ascii="Times New Roman" w:hAnsi="Times New Roman"/>
          <w:sz w:val="28"/>
          <w:szCs w:val="28"/>
        </w:rPr>
      </w:pPr>
      <w:r w:rsidRPr="00016859">
        <w:rPr>
          <w:rFonts w:ascii="Times New Roman" w:hAnsi="Times New Roman"/>
          <w:sz w:val="28"/>
          <w:szCs w:val="28"/>
        </w:rPr>
        <w:t>В сенсорной комнате находится следующее  оборудование:</w:t>
      </w:r>
    </w:p>
    <w:p w:rsidR="00016859" w:rsidRPr="001C01A7" w:rsidRDefault="00016859" w:rsidP="002828D6">
      <w:pPr>
        <w:spacing w:after="0" w:line="360" w:lineRule="auto"/>
        <w:jc w:val="both"/>
        <w:rPr>
          <w:rFonts w:ascii="Times New Roman" w:eastAsia="+mn-ea" w:hAnsi="Times New Roman"/>
          <w:color w:val="000000"/>
          <w:kern w:val="24"/>
          <w:sz w:val="28"/>
          <w:szCs w:val="28"/>
        </w:rPr>
      </w:pPr>
      <w:r w:rsidRPr="00016859">
        <w:rPr>
          <w:rFonts w:ascii="Times New Roman" w:hAnsi="Times New Roman"/>
          <w:sz w:val="28"/>
          <w:szCs w:val="28"/>
        </w:rPr>
        <w:t>1.</w:t>
      </w:r>
      <w:r w:rsidRPr="00016859">
        <w:rPr>
          <w:rFonts w:ascii="Times New Roman" w:eastAsia="+mn-ea" w:hAnsi="Times New Roman"/>
          <w:bCs/>
          <w:iCs/>
          <w:color w:val="000000"/>
          <w:kern w:val="24"/>
          <w:sz w:val="28"/>
          <w:szCs w:val="28"/>
        </w:rPr>
        <w:t>Пузырьковая колонна с мягкой платформой и безопасным угловым зеркалом из 2-х частей</w:t>
      </w:r>
      <w:r w:rsidRPr="00016859">
        <w:rPr>
          <w:rFonts w:ascii="Times New Roman" w:eastAsia="+mn-ea" w:hAnsi="Times New Roman"/>
          <w:color w:val="000000"/>
          <w:kern w:val="24"/>
          <w:sz w:val="28"/>
          <w:szCs w:val="28"/>
        </w:rPr>
        <w:t xml:space="preserve"> .</w:t>
      </w:r>
    </w:p>
    <w:p w:rsidR="00016859" w:rsidRPr="00016859" w:rsidRDefault="001C01A7" w:rsidP="002828D6">
      <w:pPr>
        <w:spacing w:after="0" w:line="360" w:lineRule="auto"/>
        <w:jc w:val="both"/>
        <w:rPr>
          <w:rFonts w:ascii="Times New Roman" w:eastAsia="Times New Roman" w:hAnsi="Times New Roman"/>
          <w:bCs/>
          <w:iCs/>
          <w:color w:val="000000"/>
          <w:kern w:val="24"/>
          <w:sz w:val="28"/>
          <w:szCs w:val="28"/>
        </w:rPr>
      </w:pPr>
      <w:r>
        <w:rPr>
          <w:rFonts w:ascii="Times New Roman" w:eastAsia="Times New Roman" w:hAnsi="Times New Roman"/>
          <w:bCs/>
          <w:iCs/>
          <w:color w:val="000000"/>
          <w:kern w:val="24"/>
          <w:sz w:val="28"/>
          <w:szCs w:val="28"/>
        </w:rPr>
        <w:t>2</w:t>
      </w:r>
      <w:r w:rsidR="00016859" w:rsidRPr="00016859">
        <w:rPr>
          <w:rFonts w:ascii="Times New Roman" w:eastAsia="Times New Roman" w:hAnsi="Times New Roman"/>
          <w:bCs/>
          <w:iCs/>
          <w:color w:val="000000"/>
          <w:kern w:val="24"/>
          <w:sz w:val="28"/>
          <w:szCs w:val="28"/>
        </w:rPr>
        <w:t>.Оптиковолоконный пучок «Звездный дождь».</w:t>
      </w:r>
    </w:p>
    <w:p w:rsidR="00016859" w:rsidRPr="00016859" w:rsidRDefault="001C01A7" w:rsidP="002828D6">
      <w:pPr>
        <w:spacing w:after="0" w:line="360" w:lineRule="auto"/>
        <w:jc w:val="both"/>
        <w:rPr>
          <w:rFonts w:ascii="Times New Roman" w:eastAsia="Times New Roman" w:hAnsi="Times New Roman"/>
          <w:bCs/>
          <w:iCs/>
          <w:color w:val="000000"/>
          <w:kern w:val="24"/>
          <w:sz w:val="28"/>
          <w:szCs w:val="28"/>
        </w:rPr>
      </w:pPr>
      <w:r>
        <w:rPr>
          <w:rFonts w:ascii="Times New Roman" w:eastAsia="Times New Roman" w:hAnsi="Times New Roman"/>
          <w:bCs/>
          <w:iCs/>
          <w:color w:val="000000"/>
          <w:kern w:val="24"/>
          <w:sz w:val="28"/>
          <w:szCs w:val="28"/>
        </w:rPr>
        <w:t>3</w:t>
      </w:r>
      <w:r w:rsidR="00016859" w:rsidRPr="00016859">
        <w:rPr>
          <w:rFonts w:ascii="Times New Roman" w:eastAsia="Times New Roman" w:hAnsi="Times New Roman"/>
          <w:bCs/>
          <w:iCs/>
          <w:color w:val="000000"/>
          <w:kern w:val="24"/>
          <w:sz w:val="28"/>
          <w:szCs w:val="28"/>
        </w:rPr>
        <w:t>.Ультразвуковой распылитель эфирных масел «Эфа».</w:t>
      </w:r>
    </w:p>
    <w:p w:rsidR="00016859" w:rsidRPr="00016859" w:rsidRDefault="001C01A7" w:rsidP="002828D6">
      <w:pPr>
        <w:spacing w:after="0" w:line="360" w:lineRule="auto"/>
        <w:jc w:val="both"/>
        <w:rPr>
          <w:rFonts w:ascii="Times New Roman" w:hAnsi="Times New Roman"/>
          <w:sz w:val="28"/>
          <w:szCs w:val="28"/>
        </w:rPr>
      </w:pPr>
      <w:r>
        <w:rPr>
          <w:rFonts w:ascii="Times New Roman" w:hAnsi="Times New Roman"/>
          <w:sz w:val="28"/>
          <w:szCs w:val="28"/>
        </w:rPr>
        <w:t>4</w:t>
      </w:r>
      <w:r w:rsidR="00016859" w:rsidRPr="00016859">
        <w:rPr>
          <w:rFonts w:ascii="Times New Roman" w:hAnsi="Times New Roman"/>
          <w:sz w:val="28"/>
          <w:szCs w:val="28"/>
        </w:rPr>
        <w:t>. Музыкальное оборудование.</w:t>
      </w:r>
    </w:p>
    <w:p w:rsidR="00F84405" w:rsidRPr="00604ACE" w:rsidRDefault="00F84405" w:rsidP="00F84405">
      <w:pPr>
        <w:spacing w:after="0"/>
        <w:jc w:val="both"/>
        <w:rPr>
          <w:rFonts w:ascii="Times New Roman" w:hAnsi="Times New Roman"/>
          <w:color w:val="000000"/>
          <w:sz w:val="28"/>
          <w:szCs w:val="28"/>
        </w:rPr>
      </w:pPr>
    </w:p>
    <w:p w:rsidR="00F84405" w:rsidRPr="00604ACE" w:rsidRDefault="00F84405" w:rsidP="00F84405">
      <w:pPr>
        <w:spacing w:after="0"/>
        <w:jc w:val="center"/>
        <w:rPr>
          <w:rFonts w:ascii="Times New Roman" w:hAnsi="Times New Roman"/>
          <w:b/>
          <w:color w:val="000000"/>
          <w:sz w:val="28"/>
          <w:szCs w:val="28"/>
        </w:rPr>
      </w:pPr>
      <w:r w:rsidRPr="00604ACE">
        <w:rPr>
          <w:rFonts w:ascii="Times New Roman" w:hAnsi="Times New Roman"/>
          <w:b/>
          <w:color w:val="000000"/>
          <w:sz w:val="28"/>
          <w:szCs w:val="28"/>
        </w:rPr>
        <w:t>Кабинет для занятий логопеда.</w:t>
      </w:r>
    </w:p>
    <w:p w:rsidR="00F84405" w:rsidRDefault="00F84405" w:rsidP="00F84405">
      <w:pPr>
        <w:spacing w:after="0"/>
        <w:jc w:val="both"/>
        <w:rPr>
          <w:rFonts w:ascii="Times New Roman" w:hAnsi="Times New Roman"/>
          <w:b/>
          <w:color w:val="000000"/>
          <w:sz w:val="28"/>
          <w:szCs w:val="28"/>
        </w:rPr>
      </w:pPr>
      <w:r w:rsidRPr="00604ACE">
        <w:rPr>
          <w:rFonts w:ascii="Times New Roman" w:hAnsi="Times New Roman"/>
          <w:b/>
          <w:color w:val="000000"/>
          <w:sz w:val="28"/>
          <w:szCs w:val="28"/>
        </w:rPr>
        <w:t>Мебель.</w:t>
      </w:r>
    </w:p>
    <w:p w:rsidR="002828D6" w:rsidRPr="00604ACE" w:rsidRDefault="002828D6" w:rsidP="00F84405">
      <w:pPr>
        <w:spacing w:after="0"/>
        <w:jc w:val="both"/>
        <w:rPr>
          <w:rFonts w:ascii="Times New Roman" w:hAnsi="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5686"/>
        <w:gridCol w:w="2225"/>
      </w:tblGrid>
      <w:tr w:rsidR="00F84405" w:rsidRPr="008D44A3" w:rsidTr="00CD0A92">
        <w:trPr>
          <w:trHeight w:val="602"/>
        </w:trPr>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№п/п</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Наименование мебели </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Количество </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Стол детский регулируемый</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4</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Стул детский регулируемый</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8</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lastRenderedPageBreak/>
              <w:t xml:space="preserve"> 3.</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Классная доска </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4.</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Парта </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3</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5.</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Стул </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7</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6.</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Шкафы для пособий  </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3</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7.</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Стол дидактический с игрушками</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8.</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Настенное зеркало для логопедических занятий</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9.</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Зеркало для индивидуальной работы </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8</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10.</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Стол канцелярский</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11.</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Стул </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12. </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Стол дидактический с игрушками</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p>
        </w:tc>
        <w:tc>
          <w:tcPr>
            <w:tcW w:w="5686" w:type="dxa"/>
          </w:tcPr>
          <w:p w:rsidR="00F84405" w:rsidRPr="008D44A3" w:rsidRDefault="00F84405" w:rsidP="00CD0A92">
            <w:pPr>
              <w:spacing w:after="0"/>
              <w:jc w:val="both"/>
              <w:rPr>
                <w:rFonts w:ascii="Times New Roman" w:hAnsi="Times New Roman"/>
                <w:b/>
                <w:color w:val="000000"/>
                <w:sz w:val="28"/>
                <w:szCs w:val="28"/>
              </w:rPr>
            </w:pPr>
            <w:r w:rsidRPr="008D44A3">
              <w:rPr>
                <w:rFonts w:ascii="Times New Roman" w:hAnsi="Times New Roman"/>
                <w:b/>
                <w:color w:val="000000"/>
                <w:sz w:val="28"/>
                <w:szCs w:val="28"/>
              </w:rPr>
              <w:t>Инструменты.</w:t>
            </w:r>
          </w:p>
        </w:tc>
        <w:tc>
          <w:tcPr>
            <w:tcW w:w="2225" w:type="dxa"/>
          </w:tcPr>
          <w:p w:rsidR="00F84405" w:rsidRPr="008D44A3" w:rsidRDefault="00F84405" w:rsidP="00CD0A92">
            <w:pPr>
              <w:spacing w:after="0"/>
              <w:jc w:val="both"/>
              <w:rPr>
                <w:rFonts w:ascii="Times New Roman" w:hAnsi="Times New Roman"/>
                <w:color w:val="000000"/>
                <w:sz w:val="28"/>
                <w:szCs w:val="28"/>
              </w:rPr>
            </w:pP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Массажные логопедические зонды и шпатели (комплект)</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2.</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Постановочные логопедические зонды и шпатели (комплект)</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3.</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Специальные емкости для шпателей и зондов.</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3</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4.</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Кольца массажные.</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95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5.</w:t>
            </w:r>
          </w:p>
        </w:tc>
        <w:tc>
          <w:tcPr>
            <w:tcW w:w="568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Стерилизатор для зондов.</w:t>
            </w:r>
          </w:p>
        </w:tc>
        <w:tc>
          <w:tcPr>
            <w:tcW w:w="2225"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bl>
    <w:p w:rsidR="00F84405" w:rsidRPr="00604ACE" w:rsidRDefault="00F84405" w:rsidP="00F84405">
      <w:pPr>
        <w:spacing w:after="0"/>
        <w:jc w:val="both"/>
        <w:rPr>
          <w:rFonts w:ascii="Times New Roman" w:hAnsi="Times New Roman"/>
          <w:b/>
          <w:color w:val="000000"/>
          <w:sz w:val="28"/>
          <w:szCs w:val="28"/>
        </w:rPr>
      </w:pPr>
    </w:p>
    <w:p w:rsidR="002828D6" w:rsidRDefault="002828D6" w:rsidP="00F84405">
      <w:pPr>
        <w:spacing w:after="0"/>
        <w:jc w:val="both"/>
        <w:rPr>
          <w:rFonts w:ascii="Times New Roman" w:hAnsi="Times New Roman"/>
          <w:b/>
          <w:color w:val="000000"/>
          <w:sz w:val="28"/>
          <w:szCs w:val="28"/>
        </w:rPr>
      </w:pPr>
    </w:p>
    <w:p w:rsidR="002828D6" w:rsidRDefault="002828D6" w:rsidP="00F84405">
      <w:pPr>
        <w:spacing w:after="0"/>
        <w:jc w:val="both"/>
        <w:rPr>
          <w:rFonts w:ascii="Times New Roman" w:hAnsi="Times New Roman"/>
          <w:b/>
          <w:color w:val="000000"/>
          <w:sz w:val="28"/>
          <w:szCs w:val="28"/>
        </w:rPr>
      </w:pPr>
    </w:p>
    <w:p w:rsidR="00F84405" w:rsidRPr="00604ACE" w:rsidRDefault="00F84405" w:rsidP="00F84405">
      <w:pPr>
        <w:spacing w:after="0"/>
        <w:jc w:val="both"/>
        <w:rPr>
          <w:rFonts w:ascii="Times New Roman" w:hAnsi="Times New Roman"/>
          <w:b/>
          <w:color w:val="000000"/>
          <w:sz w:val="28"/>
          <w:szCs w:val="28"/>
        </w:rPr>
      </w:pPr>
      <w:r w:rsidRPr="00604ACE">
        <w:rPr>
          <w:rFonts w:ascii="Times New Roman" w:hAnsi="Times New Roman"/>
          <w:b/>
          <w:color w:val="000000"/>
          <w:sz w:val="28"/>
          <w:szCs w:val="28"/>
        </w:rPr>
        <w:t>Развивающие игры.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7"/>
        <w:gridCol w:w="5714"/>
        <w:gridCol w:w="2516"/>
      </w:tblGrid>
      <w:tr w:rsidR="00F84405" w:rsidRPr="008D44A3" w:rsidTr="00CD0A92">
        <w:trPr>
          <w:trHeight w:val="674"/>
        </w:trPr>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w:t>
            </w:r>
          </w:p>
        </w:tc>
        <w:tc>
          <w:tcPr>
            <w:tcW w:w="5714"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Наименование игр</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Количество</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Зоологическое лото (учебно- развивающая игра)</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16</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Развивающая игра из натуральных материалов «Замок».</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3.</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Развивающая игра из натуральных материалов «Домик».</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4.</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Развивающая игра из натуральных материалов.</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5.</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Логическое домино «Животные».</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6.</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Логическое домино «Форма».</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7.</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Комплект мячей для массажа.</w:t>
            </w:r>
          </w:p>
        </w:tc>
        <w:tc>
          <w:tcPr>
            <w:tcW w:w="2516" w:type="dxa"/>
          </w:tcPr>
          <w:p w:rsidR="00F84405" w:rsidRPr="008D44A3" w:rsidRDefault="00F84405" w:rsidP="00CD0A92">
            <w:pPr>
              <w:spacing w:after="0"/>
              <w:jc w:val="center"/>
              <w:rPr>
                <w:rFonts w:ascii="Times New Roman" w:hAnsi="Times New Roman"/>
                <w:color w:val="000000"/>
                <w:sz w:val="28"/>
                <w:szCs w:val="28"/>
              </w:rPr>
            </w:pPr>
            <w:r w:rsidRPr="008D44A3">
              <w:rPr>
                <w:rFonts w:ascii="Times New Roman" w:hAnsi="Times New Roman"/>
                <w:color w:val="000000"/>
                <w:sz w:val="28"/>
                <w:szCs w:val="28"/>
              </w:rPr>
              <w:t>6</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lastRenderedPageBreak/>
              <w:t xml:space="preserve"> 8.</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Русские музыкальные шумовые инструменты (набор).</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9.</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Головоломка № 1-12</w:t>
            </w:r>
          </w:p>
        </w:tc>
        <w:tc>
          <w:tcPr>
            <w:tcW w:w="2516" w:type="dxa"/>
          </w:tcPr>
          <w:p w:rsidR="00F84405" w:rsidRPr="008D44A3" w:rsidRDefault="00F84405" w:rsidP="00CD0A92">
            <w:pPr>
              <w:spacing w:after="0"/>
              <w:jc w:val="both"/>
              <w:rPr>
                <w:rFonts w:ascii="Times New Roman" w:hAnsi="Times New Roman"/>
                <w:color w:val="000000"/>
                <w:sz w:val="28"/>
                <w:szCs w:val="28"/>
              </w:rPr>
            </w:pP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10.</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 xml:space="preserve">Конструктор </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11.</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Логическое домино «Растения».</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12.</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Логическое домино  «Предметы 2».</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13.</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Логическое домино «Счет».</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14.</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Автомобиль- конструктор №1.</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15.</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Автомобиль –конструктор №2</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16.</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Пирамидки квадраты (4 в1).</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17.</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Пирамидки –счет «Шары» (5в1)</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18.</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Пирамидки –счет «Прямоугольники» (5в1)</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19.</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«Подберите пару»</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20.</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Часы – счеты.</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21.</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Весы – пирамидки.</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22.</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Дроби малые №1 «Круг».</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23.</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Дроби малые №2 «Квадрат».</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24.</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Дроби малые №3 «треугольник».</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25.</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Дроби малые №4 «Ассорти».</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26.</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Горка «Домик».</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27.</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Занимательная коробка.</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28.</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Шумовые кирпичики.</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29.</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Логическое домино «Предметы 1».</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30.</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Игра «Вертушка» (развитие воздушной струи).</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4</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31.</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Кубики – азбука</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32.</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 xml:space="preserve">Кубики с картинками </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33.</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 xml:space="preserve"> Мозаика.</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3</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34.</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 xml:space="preserve">Домино </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35.</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«Волшебные веревочки (фантазируем и развиваем мелкую моторику рук)</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36.</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Развивающие игры «Мои любимые сказки», «Царевна – лягушка», «Буратино»</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37.</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Игра «Занимательные квадраты» (развитие мелкой моторики, мышления).</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38.</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 xml:space="preserve">Игра серия «Положи в кармашек»: «Играем, </w:t>
            </w:r>
            <w:r w:rsidRPr="008D44A3">
              <w:rPr>
                <w:rFonts w:ascii="Times New Roman" w:hAnsi="Times New Roman"/>
                <w:color w:val="000000"/>
                <w:sz w:val="28"/>
                <w:szCs w:val="28"/>
              </w:rPr>
              <w:lastRenderedPageBreak/>
              <w:t>подбираем», «Раздели на группы».</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lastRenderedPageBreak/>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lastRenderedPageBreak/>
              <w:t>39.</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Логическая игра «Слоготопы», «Кладоискатели»</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40.</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Пазлы</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4</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41.</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Ситуативная игра с элементами изучения правил поведения на дороге и в транспорте»</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42.</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 xml:space="preserve">Математическая развивающая игра «Королевские скороходы» </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43.</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Лото для малышей «Логические пары».</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44.</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Развиваем внимание и логическое мышление «Четвертый лишний»</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45.</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Игра – головоломка «Художник и кот».</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46.</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Развивающая игра «Заколдованные картинки»</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47.</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Развивающая игра «Лото – двойняшки птицы».</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48.</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Развиваем память и фантазию «Логический домик».</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49.</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 xml:space="preserve">Материал для диагностических и развивающих занятий «Скоро в школу» </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50.</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Развивающая игра «Форма и цвет»</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51.</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Дидактический материал для развития памяти и внимания «Запоминай-ка»</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52.</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Развиваем память и фантазию «Веселый паровозик».</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53.</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Развиваем внимание «Как учиться без двоек»</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54.</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Логический цилиндр</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55.</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Развивающая игра «Играем в театр».</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56.</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Развитие мышления, внимания и зрительной памяти «Чехарда».</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57.</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«Поиграем вместе»</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58.</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Комплект мягких модулей строительный «Юный строитель».</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59.</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Игровой модуль для развития вестибулярного аппарата</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  </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60.</w:t>
            </w:r>
          </w:p>
        </w:tc>
        <w:tc>
          <w:tcPr>
            <w:tcW w:w="5714" w:type="dxa"/>
          </w:tcPr>
          <w:p w:rsidR="00F84405" w:rsidRPr="008D44A3" w:rsidRDefault="00F84405" w:rsidP="00CD0A92">
            <w:pPr>
              <w:spacing w:after="0"/>
              <w:rPr>
                <w:rFonts w:ascii="Times New Roman" w:hAnsi="Times New Roman"/>
                <w:color w:val="000000"/>
                <w:sz w:val="28"/>
                <w:szCs w:val="28"/>
              </w:rPr>
            </w:pPr>
            <w:r w:rsidRPr="008D44A3">
              <w:rPr>
                <w:rFonts w:ascii="Times New Roman" w:hAnsi="Times New Roman"/>
                <w:color w:val="000000"/>
                <w:sz w:val="28"/>
                <w:szCs w:val="28"/>
              </w:rPr>
              <w:t xml:space="preserve">Разрезная азбука (настенная) </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7"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61.</w:t>
            </w:r>
          </w:p>
        </w:tc>
        <w:tc>
          <w:tcPr>
            <w:tcW w:w="5714"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Дидактический комплект «Осьминог».</w:t>
            </w:r>
          </w:p>
        </w:tc>
        <w:tc>
          <w:tcPr>
            <w:tcW w:w="251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bl>
    <w:p w:rsidR="002828D6" w:rsidRDefault="002828D6" w:rsidP="00F84405">
      <w:pPr>
        <w:spacing w:after="0"/>
        <w:jc w:val="both"/>
        <w:rPr>
          <w:rFonts w:ascii="Times New Roman" w:hAnsi="Times New Roman"/>
          <w:b/>
          <w:color w:val="000000"/>
          <w:sz w:val="28"/>
          <w:szCs w:val="28"/>
        </w:rPr>
      </w:pPr>
    </w:p>
    <w:p w:rsidR="00F84405" w:rsidRPr="00604ACE" w:rsidRDefault="00F84405" w:rsidP="00F84405">
      <w:pPr>
        <w:spacing w:after="0"/>
        <w:jc w:val="both"/>
        <w:rPr>
          <w:rFonts w:ascii="Times New Roman" w:hAnsi="Times New Roman"/>
          <w:color w:val="000000"/>
          <w:sz w:val="28"/>
          <w:szCs w:val="28"/>
        </w:rPr>
      </w:pPr>
      <w:r w:rsidRPr="00604ACE">
        <w:rPr>
          <w:rFonts w:ascii="Times New Roman" w:hAnsi="Times New Roman"/>
          <w:b/>
          <w:color w:val="000000"/>
          <w:sz w:val="28"/>
          <w:szCs w:val="28"/>
        </w:rPr>
        <w:t>Игрушки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
        <w:gridCol w:w="5719"/>
        <w:gridCol w:w="2512"/>
      </w:tblGrid>
      <w:tr w:rsidR="00F84405" w:rsidRPr="008D44A3" w:rsidTr="00CD0A92">
        <w:trPr>
          <w:trHeight w:val="675"/>
        </w:trPr>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w:t>
            </w:r>
          </w:p>
        </w:tc>
        <w:tc>
          <w:tcPr>
            <w:tcW w:w="571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Наименование игрушек </w:t>
            </w:r>
          </w:p>
        </w:tc>
        <w:tc>
          <w:tcPr>
            <w:tcW w:w="2512"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Количество </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c>
          <w:tcPr>
            <w:tcW w:w="571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Куклы пластизолевые</w:t>
            </w:r>
          </w:p>
        </w:tc>
        <w:tc>
          <w:tcPr>
            <w:tcW w:w="2512"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3</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c>
          <w:tcPr>
            <w:tcW w:w="571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Мозаика </w:t>
            </w:r>
          </w:p>
        </w:tc>
        <w:tc>
          <w:tcPr>
            <w:tcW w:w="2512"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3.</w:t>
            </w:r>
          </w:p>
        </w:tc>
        <w:tc>
          <w:tcPr>
            <w:tcW w:w="571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Мягкие игрушки</w:t>
            </w:r>
          </w:p>
        </w:tc>
        <w:tc>
          <w:tcPr>
            <w:tcW w:w="2512" w:type="dxa"/>
          </w:tcPr>
          <w:p w:rsidR="00F84405" w:rsidRPr="008D44A3" w:rsidRDefault="00F84405" w:rsidP="00CD0A92">
            <w:pPr>
              <w:spacing w:after="0"/>
              <w:jc w:val="both"/>
              <w:rPr>
                <w:rFonts w:ascii="Times New Roman" w:hAnsi="Times New Roman"/>
                <w:color w:val="000000"/>
                <w:sz w:val="28"/>
                <w:szCs w:val="28"/>
              </w:rPr>
            </w:pP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4.</w:t>
            </w:r>
          </w:p>
        </w:tc>
        <w:tc>
          <w:tcPr>
            <w:tcW w:w="571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Барабан</w:t>
            </w:r>
          </w:p>
        </w:tc>
        <w:tc>
          <w:tcPr>
            <w:tcW w:w="2512"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5.</w:t>
            </w:r>
          </w:p>
        </w:tc>
        <w:tc>
          <w:tcPr>
            <w:tcW w:w="571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Конструктор «Сотовый»</w:t>
            </w:r>
          </w:p>
        </w:tc>
        <w:tc>
          <w:tcPr>
            <w:tcW w:w="2512"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6.</w:t>
            </w:r>
          </w:p>
        </w:tc>
        <w:tc>
          <w:tcPr>
            <w:tcW w:w="571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Пирамида</w:t>
            </w:r>
          </w:p>
        </w:tc>
        <w:tc>
          <w:tcPr>
            <w:tcW w:w="2512"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11</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7.</w:t>
            </w:r>
          </w:p>
        </w:tc>
        <w:tc>
          <w:tcPr>
            <w:tcW w:w="571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Конструктор</w:t>
            </w:r>
          </w:p>
        </w:tc>
        <w:tc>
          <w:tcPr>
            <w:tcW w:w="2512"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8.</w:t>
            </w:r>
          </w:p>
        </w:tc>
        <w:tc>
          <w:tcPr>
            <w:tcW w:w="571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Ксилофон</w:t>
            </w:r>
          </w:p>
        </w:tc>
        <w:tc>
          <w:tcPr>
            <w:tcW w:w="2512"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9.</w:t>
            </w:r>
          </w:p>
        </w:tc>
        <w:tc>
          <w:tcPr>
            <w:tcW w:w="571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Посуда  </w:t>
            </w:r>
          </w:p>
        </w:tc>
        <w:tc>
          <w:tcPr>
            <w:tcW w:w="2512"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10.</w:t>
            </w:r>
          </w:p>
        </w:tc>
        <w:tc>
          <w:tcPr>
            <w:tcW w:w="571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Инструменты </w:t>
            </w:r>
          </w:p>
        </w:tc>
        <w:tc>
          <w:tcPr>
            <w:tcW w:w="2512"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11.</w:t>
            </w:r>
          </w:p>
        </w:tc>
        <w:tc>
          <w:tcPr>
            <w:tcW w:w="571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Гармошка </w:t>
            </w:r>
          </w:p>
        </w:tc>
        <w:tc>
          <w:tcPr>
            <w:tcW w:w="2512"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12.</w:t>
            </w:r>
          </w:p>
        </w:tc>
        <w:tc>
          <w:tcPr>
            <w:tcW w:w="571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Бубен</w:t>
            </w:r>
          </w:p>
        </w:tc>
        <w:tc>
          <w:tcPr>
            <w:tcW w:w="2512"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  </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13.</w:t>
            </w:r>
          </w:p>
        </w:tc>
        <w:tc>
          <w:tcPr>
            <w:tcW w:w="571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Погремушка </w:t>
            </w:r>
          </w:p>
        </w:tc>
        <w:tc>
          <w:tcPr>
            <w:tcW w:w="2512"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14.</w:t>
            </w:r>
          </w:p>
        </w:tc>
        <w:tc>
          <w:tcPr>
            <w:tcW w:w="5719"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Мяч </w:t>
            </w:r>
          </w:p>
        </w:tc>
        <w:tc>
          <w:tcPr>
            <w:tcW w:w="2512"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r>
    </w:tbl>
    <w:p w:rsidR="002828D6" w:rsidRDefault="002828D6" w:rsidP="00F84405">
      <w:pPr>
        <w:spacing w:after="0"/>
        <w:jc w:val="center"/>
        <w:rPr>
          <w:rFonts w:ascii="Times New Roman" w:hAnsi="Times New Roman"/>
          <w:b/>
          <w:color w:val="000000"/>
          <w:sz w:val="28"/>
          <w:szCs w:val="28"/>
        </w:rPr>
      </w:pPr>
    </w:p>
    <w:p w:rsidR="00F84405" w:rsidRPr="00604ACE" w:rsidRDefault="00F84405" w:rsidP="00F84405">
      <w:pPr>
        <w:spacing w:after="0"/>
        <w:jc w:val="center"/>
        <w:rPr>
          <w:rFonts w:ascii="Times New Roman" w:hAnsi="Times New Roman"/>
          <w:color w:val="000000"/>
          <w:sz w:val="28"/>
          <w:szCs w:val="28"/>
        </w:rPr>
      </w:pPr>
      <w:r w:rsidRPr="00604ACE">
        <w:rPr>
          <w:rFonts w:ascii="Times New Roman" w:hAnsi="Times New Roman"/>
          <w:b/>
          <w:color w:val="000000"/>
          <w:sz w:val="28"/>
          <w:szCs w:val="28"/>
        </w:rPr>
        <w:t>Материал по развитию речи.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
        <w:gridCol w:w="4687"/>
        <w:gridCol w:w="1596"/>
        <w:gridCol w:w="1948"/>
      </w:tblGrid>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w:t>
            </w:r>
          </w:p>
        </w:tc>
        <w:tc>
          <w:tcPr>
            <w:tcW w:w="8231" w:type="dxa"/>
            <w:gridSpan w:val="3"/>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Наименование материала.</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1.</w:t>
            </w:r>
          </w:p>
        </w:tc>
        <w:tc>
          <w:tcPr>
            <w:tcW w:w="8231" w:type="dxa"/>
            <w:gridSpan w:val="3"/>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Игры для развития речи дошкольников «Играй-ка» Н.В. Нищева</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2.</w:t>
            </w:r>
          </w:p>
        </w:tc>
        <w:tc>
          <w:tcPr>
            <w:tcW w:w="8231" w:type="dxa"/>
            <w:gridSpan w:val="3"/>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Наборы картинок для автоматизации и дифференциации различных групп звуков (предметные и сюжетные картинки), размещенные в отдельных конвертах.</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3.</w:t>
            </w:r>
          </w:p>
        </w:tc>
        <w:tc>
          <w:tcPr>
            <w:tcW w:w="8231" w:type="dxa"/>
            <w:gridSpan w:val="3"/>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Альбомы для автоматизации произношения звуков «С», «Ш», «Л», «Р».</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4.</w:t>
            </w:r>
          </w:p>
        </w:tc>
        <w:tc>
          <w:tcPr>
            <w:tcW w:w="8231" w:type="dxa"/>
            <w:gridSpan w:val="3"/>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Дидактический наглядный материал «Учимся правильно и четко говорить» М. И. Лозбякова.</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5.</w:t>
            </w:r>
          </w:p>
        </w:tc>
        <w:tc>
          <w:tcPr>
            <w:tcW w:w="8231" w:type="dxa"/>
            <w:gridSpan w:val="3"/>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Логопедические домашние задания для детей 5-7 лет с ОНР.</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6.</w:t>
            </w:r>
          </w:p>
        </w:tc>
        <w:tc>
          <w:tcPr>
            <w:tcW w:w="8231" w:type="dxa"/>
            <w:gridSpan w:val="3"/>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Альбом для автоматизации звуков «С, З, Ц», «Л, ЛЬ», « Ш, Ж, Ч, Щ» Т. С. Резниченко, О. Д. Ларина.</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7.</w:t>
            </w:r>
          </w:p>
        </w:tc>
        <w:tc>
          <w:tcPr>
            <w:tcW w:w="8231" w:type="dxa"/>
            <w:gridSpan w:val="3"/>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Дидактический материал для развития лексико- грамматических категорий у детей 5-7 лет «Овощи», «Фрукты», «Ягоды». Н. С. Русланова</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8.</w:t>
            </w:r>
          </w:p>
        </w:tc>
        <w:tc>
          <w:tcPr>
            <w:tcW w:w="8231" w:type="dxa"/>
            <w:gridSpan w:val="3"/>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«Учусь говорить» В. В. Гербова</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 9.</w:t>
            </w:r>
          </w:p>
        </w:tc>
        <w:tc>
          <w:tcPr>
            <w:tcW w:w="8231" w:type="dxa"/>
            <w:gridSpan w:val="3"/>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Профилактика и коррекция акустическойдисграфии</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lastRenderedPageBreak/>
              <w:t>10.</w:t>
            </w:r>
          </w:p>
        </w:tc>
        <w:tc>
          <w:tcPr>
            <w:tcW w:w="8231" w:type="dxa"/>
            <w:gridSpan w:val="3"/>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Профилактика и коррекция аграмматическойдисграфии</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11.</w:t>
            </w:r>
          </w:p>
        </w:tc>
        <w:tc>
          <w:tcPr>
            <w:tcW w:w="8231" w:type="dxa"/>
            <w:gridSpan w:val="3"/>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Профилактика и коррекция оптическойдисграфии</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12.</w:t>
            </w:r>
          </w:p>
        </w:tc>
        <w:tc>
          <w:tcPr>
            <w:tcW w:w="8231" w:type="dxa"/>
            <w:gridSpan w:val="3"/>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 xml:space="preserve">Профилактика и коррекция дисграфии, связанная с нарушением языкового анализа и синтеза </w:t>
            </w:r>
          </w:p>
        </w:tc>
      </w:tr>
      <w:tr w:rsidR="00F84405" w:rsidRPr="008D44A3" w:rsidTr="00CD0A92">
        <w:tc>
          <w:tcPr>
            <w:tcW w:w="666" w:type="dxa"/>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13.</w:t>
            </w:r>
          </w:p>
        </w:tc>
        <w:tc>
          <w:tcPr>
            <w:tcW w:w="8231" w:type="dxa"/>
            <w:gridSpan w:val="3"/>
          </w:tcPr>
          <w:p w:rsidR="00F84405" w:rsidRPr="008D44A3" w:rsidRDefault="00F84405" w:rsidP="00CD0A92">
            <w:pPr>
              <w:spacing w:after="0"/>
              <w:jc w:val="both"/>
              <w:rPr>
                <w:rFonts w:ascii="Times New Roman" w:hAnsi="Times New Roman"/>
                <w:color w:val="000000"/>
                <w:sz w:val="28"/>
                <w:szCs w:val="28"/>
              </w:rPr>
            </w:pPr>
            <w:r w:rsidRPr="008D44A3">
              <w:rPr>
                <w:rFonts w:ascii="Times New Roman" w:hAnsi="Times New Roman"/>
                <w:color w:val="000000"/>
                <w:sz w:val="28"/>
                <w:szCs w:val="28"/>
              </w:rPr>
              <w:t>Иллюстрированная методика логопедического обследования Москва 2004г. Под общей редакцией Т. Н. Волковской.</w:t>
            </w:r>
          </w:p>
          <w:p w:rsidR="00F84405" w:rsidRPr="008D44A3" w:rsidRDefault="00F84405" w:rsidP="00CD0A92">
            <w:pPr>
              <w:spacing w:after="0"/>
              <w:jc w:val="both"/>
              <w:rPr>
                <w:rFonts w:ascii="Times New Roman" w:hAnsi="Times New Roman"/>
                <w:color w:val="000000"/>
                <w:sz w:val="28"/>
                <w:szCs w:val="28"/>
              </w:rPr>
            </w:pPr>
          </w:p>
          <w:p w:rsidR="00F84405" w:rsidRPr="008D44A3" w:rsidRDefault="00F84405" w:rsidP="00CD0A92">
            <w:pPr>
              <w:spacing w:after="0"/>
              <w:jc w:val="both"/>
              <w:rPr>
                <w:rFonts w:ascii="Times New Roman" w:hAnsi="Times New Roman"/>
                <w:color w:val="000000"/>
                <w:sz w:val="28"/>
                <w:szCs w:val="28"/>
              </w:rPr>
            </w:pPr>
          </w:p>
        </w:tc>
      </w:tr>
      <w:tr w:rsidR="00F84405" w:rsidRPr="008D44A3" w:rsidTr="008D44A3">
        <w:tblPrEx>
          <w:tblLook w:val="04A0"/>
        </w:tblPrEx>
        <w:tc>
          <w:tcPr>
            <w:tcW w:w="5353" w:type="dxa"/>
            <w:gridSpan w:val="2"/>
          </w:tcPr>
          <w:p w:rsidR="002828D6" w:rsidRDefault="002828D6" w:rsidP="008D44A3">
            <w:pPr>
              <w:spacing w:after="0" w:line="240" w:lineRule="auto"/>
              <w:jc w:val="center"/>
              <w:rPr>
                <w:rFonts w:ascii="Times New Roman" w:hAnsi="Times New Roman"/>
                <w:b/>
                <w:color w:val="000000"/>
                <w:sz w:val="28"/>
                <w:szCs w:val="28"/>
              </w:rPr>
            </w:pPr>
          </w:p>
          <w:p w:rsidR="00F84405" w:rsidRPr="008D44A3" w:rsidRDefault="00F84405" w:rsidP="008D44A3">
            <w:pPr>
              <w:spacing w:after="0" w:line="240" w:lineRule="auto"/>
              <w:jc w:val="center"/>
              <w:rPr>
                <w:rFonts w:ascii="Times New Roman" w:hAnsi="Times New Roman"/>
                <w:b/>
                <w:color w:val="000000"/>
                <w:sz w:val="28"/>
                <w:szCs w:val="28"/>
              </w:rPr>
            </w:pPr>
            <w:r w:rsidRPr="008D44A3">
              <w:rPr>
                <w:rFonts w:ascii="Times New Roman" w:hAnsi="Times New Roman"/>
                <w:b/>
                <w:color w:val="000000"/>
                <w:sz w:val="28"/>
                <w:szCs w:val="28"/>
              </w:rPr>
              <w:t>Наименование оборудования,  аппаратуры.</w:t>
            </w:r>
          </w:p>
        </w:tc>
        <w:tc>
          <w:tcPr>
            <w:tcW w:w="1596" w:type="dxa"/>
          </w:tcPr>
          <w:p w:rsidR="002828D6" w:rsidRDefault="002828D6" w:rsidP="008D44A3">
            <w:pPr>
              <w:spacing w:after="0" w:line="240" w:lineRule="auto"/>
              <w:jc w:val="both"/>
              <w:rPr>
                <w:rFonts w:ascii="Times New Roman" w:hAnsi="Times New Roman"/>
                <w:b/>
                <w:color w:val="000000"/>
                <w:sz w:val="28"/>
                <w:szCs w:val="28"/>
              </w:rPr>
            </w:pPr>
          </w:p>
          <w:p w:rsidR="00F84405" w:rsidRPr="008D44A3" w:rsidRDefault="00F84405" w:rsidP="008D44A3">
            <w:pPr>
              <w:spacing w:after="0" w:line="240" w:lineRule="auto"/>
              <w:jc w:val="both"/>
              <w:rPr>
                <w:rFonts w:ascii="Times New Roman" w:hAnsi="Times New Roman"/>
                <w:b/>
                <w:color w:val="000000"/>
                <w:sz w:val="28"/>
                <w:szCs w:val="28"/>
              </w:rPr>
            </w:pPr>
            <w:r w:rsidRPr="008D44A3">
              <w:rPr>
                <w:rFonts w:ascii="Times New Roman" w:hAnsi="Times New Roman"/>
                <w:b/>
                <w:color w:val="000000"/>
                <w:sz w:val="28"/>
                <w:szCs w:val="28"/>
              </w:rPr>
              <w:t>Наличие.</w:t>
            </w:r>
          </w:p>
        </w:tc>
        <w:tc>
          <w:tcPr>
            <w:tcW w:w="1948" w:type="dxa"/>
          </w:tcPr>
          <w:p w:rsidR="002828D6" w:rsidRDefault="002828D6" w:rsidP="008D44A3">
            <w:pPr>
              <w:spacing w:after="0" w:line="240" w:lineRule="auto"/>
              <w:ind w:left="141"/>
              <w:jc w:val="both"/>
              <w:rPr>
                <w:rFonts w:ascii="Times New Roman" w:hAnsi="Times New Roman"/>
                <w:b/>
                <w:color w:val="000000"/>
                <w:sz w:val="28"/>
                <w:szCs w:val="28"/>
              </w:rPr>
            </w:pPr>
          </w:p>
          <w:p w:rsidR="00F84405" w:rsidRPr="008D44A3" w:rsidRDefault="00F84405" w:rsidP="008D44A3">
            <w:pPr>
              <w:spacing w:after="0" w:line="240" w:lineRule="auto"/>
              <w:ind w:left="141"/>
              <w:jc w:val="both"/>
              <w:rPr>
                <w:rFonts w:ascii="Times New Roman" w:hAnsi="Times New Roman"/>
                <w:b/>
                <w:color w:val="000000"/>
                <w:sz w:val="28"/>
                <w:szCs w:val="28"/>
              </w:rPr>
            </w:pPr>
            <w:r w:rsidRPr="008D44A3">
              <w:rPr>
                <w:rFonts w:ascii="Times New Roman" w:hAnsi="Times New Roman"/>
                <w:b/>
                <w:color w:val="000000"/>
                <w:sz w:val="28"/>
                <w:szCs w:val="28"/>
              </w:rPr>
              <w:t>Количество.</w:t>
            </w:r>
          </w:p>
        </w:tc>
      </w:tr>
      <w:tr w:rsidR="00F84405" w:rsidRPr="008D44A3" w:rsidTr="008D44A3">
        <w:tblPrEx>
          <w:tblLook w:val="04A0"/>
        </w:tblPrEx>
        <w:tc>
          <w:tcPr>
            <w:tcW w:w="5353" w:type="dxa"/>
            <w:gridSpan w:val="2"/>
          </w:tcPr>
          <w:p w:rsidR="00F84405" w:rsidRPr="008D44A3" w:rsidRDefault="00F84405" w:rsidP="008D44A3">
            <w:pPr>
              <w:spacing w:after="0" w:line="240" w:lineRule="auto"/>
              <w:jc w:val="both"/>
              <w:rPr>
                <w:rFonts w:ascii="Times New Roman" w:hAnsi="Times New Roman"/>
                <w:color w:val="000000"/>
                <w:sz w:val="28"/>
                <w:szCs w:val="28"/>
                <w:lang w:val="en-US"/>
              </w:rPr>
            </w:pPr>
            <w:r w:rsidRPr="008D44A3">
              <w:rPr>
                <w:rFonts w:ascii="Times New Roman" w:hAnsi="Times New Roman"/>
                <w:color w:val="000000"/>
                <w:sz w:val="28"/>
                <w:szCs w:val="28"/>
              </w:rPr>
              <w:t>интерактивная доска</w:t>
            </w:r>
          </w:p>
        </w:tc>
        <w:tc>
          <w:tcPr>
            <w:tcW w:w="1596" w:type="dxa"/>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Нет</w:t>
            </w:r>
          </w:p>
        </w:tc>
        <w:tc>
          <w:tcPr>
            <w:tcW w:w="1948" w:type="dxa"/>
          </w:tcPr>
          <w:p w:rsidR="00F84405" w:rsidRPr="008D44A3" w:rsidRDefault="00F84405" w:rsidP="008D44A3">
            <w:pPr>
              <w:spacing w:after="0" w:line="240" w:lineRule="auto"/>
              <w:jc w:val="both"/>
              <w:rPr>
                <w:rFonts w:ascii="Times New Roman" w:hAnsi="Times New Roman"/>
                <w:color w:val="000000"/>
                <w:sz w:val="28"/>
                <w:szCs w:val="28"/>
                <w:lang w:val="en-US"/>
              </w:rPr>
            </w:pPr>
          </w:p>
        </w:tc>
      </w:tr>
      <w:tr w:rsidR="00F84405" w:rsidRPr="008D44A3" w:rsidTr="008D44A3">
        <w:tblPrEx>
          <w:tblLook w:val="04A0"/>
        </w:tblPrEx>
        <w:tc>
          <w:tcPr>
            <w:tcW w:w="5353" w:type="dxa"/>
            <w:gridSpan w:val="2"/>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компьютер</w:t>
            </w:r>
          </w:p>
        </w:tc>
        <w:tc>
          <w:tcPr>
            <w:tcW w:w="1596" w:type="dxa"/>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Да</w:t>
            </w:r>
          </w:p>
        </w:tc>
        <w:tc>
          <w:tcPr>
            <w:tcW w:w="1948" w:type="dxa"/>
          </w:tcPr>
          <w:p w:rsidR="00F84405" w:rsidRPr="008D44A3" w:rsidRDefault="00F84405" w:rsidP="008D44A3">
            <w:pPr>
              <w:spacing w:after="0" w:line="240" w:lineRule="auto"/>
              <w:jc w:val="both"/>
              <w:rPr>
                <w:rFonts w:ascii="Times New Roman" w:hAnsi="Times New Roman"/>
                <w:color w:val="000000"/>
                <w:sz w:val="28"/>
                <w:szCs w:val="28"/>
              </w:rPr>
            </w:pPr>
          </w:p>
        </w:tc>
      </w:tr>
      <w:tr w:rsidR="00F84405" w:rsidRPr="008D44A3" w:rsidTr="008D44A3">
        <w:tblPrEx>
          <w:tblLook w:val="04A0"/>
        </w:tblPrEx>
        <w:tc>
          <w:tcPr>
            <w:tcW w:w="5353" w:type="dxa"/>
            <w:gridSpan w:val="2"/>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lang w:val="en-US"/>
              </w:rPr>
              <w:t xml:space="preserve">USB </w:t>
            </w:r>
            <w:r w:rsidRPr="008D44A3">
              <w:rPr>
                <w:rFonts w:ascii="Times New Roman" w:hAnsi="Times New Roman"/>
                <w:color w:val="000000"/>
                <w:sz w:val="28"/>
                <w:szCs w:val="28"/>
              </w:rPr>
              <w:t>накопители</w:t>
            </w:r>
          </w:p>
        </w:tc>
        <w:tc>
          <w:tcPr>
            <w:tcW w:w="1596" w:type="dxa"/>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Да</w:t>
            </w:r>
          </w:p>
        </w:tc>
        <w:tc>
          <w:tcPr>
            <w:tcW w:w="1948" w:type="dxa"/>
          </w:tcPr>
          <w:p w:rsidR="00F84405" w:rsidRPr="008D44A3" w:rsidRDefault="00F84405" w:rsidP="008D44A3">
            <w:pPr>
              <w:spacing w:after="0" w:line="240" w:lineRule="auto"/>
              <w:jc w:val="both"/>
              <w:rPr>
                <w:rFonts w:ascii="Times New Roman" w:hAnsi="Times New Roman"/>
                <w:color w:val="000000"/>
                <w:sz w:val="28"/>
                <w:szCs w:val="28"/>
              </w:rPr>
            </w:pPr>
          </w:p>
        </w:tc>
      </w:tr>
      <w:tr w:rsidR="00F84405" w:rsidRPr="008D44A3" w:rsidTr="008D44A3">
        <w:tblPrEx>
          <w:tblLook w:val="04A0"/>
        </w:tblPrEx>
        <w:tc>
          <w:tcPr>
            <w:tcW w:w="5353" w:type="dxa"/>
            <w:gridSpan w:val="2"/>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Принтер</w:t>
            </w:r>
          </w:p>
        </w:tc>
        <w:tc>
          <w:tcPr>
            <w:tcW w:w="1596" w:type="dxa"/>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нет</w:t>
            </w:r>
          </w:p>
        </w:tc>
        <w:tc>
          <w:tcPr>
            <w:tcW w:w="1948" w:type="dxa"/>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1</w:t>
            </w:r>
          </w:p>
        </w:tc>
      </w:tr>
      <w:tr w:rsidR="00F84405" w:rsidRPr="008D44A3" w:rsidTr="008D44A3">
        <w:tblPrEx>
          <w:tblLook w:val="04A0"/>
        </w:tblPrEx>
        <w:tc>
          <w:tcPr>
            <w:tcW w:w="5353" w:type="dxa"/>
            <w:gridSpan w:val="2"/>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Сканер</w:t>
            </w:r>
          </w:p>
        </w:tc>
        <w:tc>
          <w:tcPr>
            <w:tcW w:w="1596" w:type="dxa"/>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Нет</w:t>
            </w:r>
          </w:p>
        </w:tc>
        <w:tc>
          <w:tcPr>
            <w:tcW w:w="1948" w:type="dxa"/>
          </w:tcPr>
          <w:p w:rsidR="00F84405" w:rsidRPr="008D44A3" w:rsidRDefault="00F84405" w:rsidP="008D44A3">
            <w:pPr>
              <w:spacing w:after="0" w:line="240" w:lineRule="auto"/>
              <w:jc w:val="both"/>
              <w:rPr>
                <w:rFonts w:ascii="Times New Roman" w:hAnsi="Times New Roman"/>
                <w:color w:val="000000"/>
                <w:sz w:val="28"/>
                <w:szCs w:val="28"/>
              </w:rPr>
            </w:pPr>
          </w:p>
        </w:tc>
      </w:tr>
      <w:tr w:rsidR="00F84405" w:rsidRPr="008D44A3" w:rsidTr="008D44A3">
        <w:tblPrEx>
          <w:tblLook w:val="04A0"/>
        </w:tblPrEx>
        <w:tc>
          <w:tcPr>
            <w:tcW w:w="5353" w:type="dxa"/>
            <w:gridSpan w:val="2"/>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Магнитола Vitek VT -3453</w:t>
            </w:r>
            <w:r w:rsidRPr="008D44A3">
              <w:rPr>
                <w:rFonts w:ascii="Times New Roman" w:hAnsi="Times New Roman"/>
                <w:color w:val="000000"/>
                <w:sz w:val="28"/>
                <w:szCs w:val="28"/>
              </w:rPr>
              <w:tab/>
            </w:r>
          </w:p>
        </w:tc>
        <w:tc>
          <w:tcPr>
            <w:tcW w:w="1596" w:type="dxa"/>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Да</w:t>
            </w:r>
          </w:p>
        </w:tc>
        <w:tc>
          <w:tcPr>
            <w:tcW w:w="1948" w:type="dxa"/>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1</w:t>
            </w:r>
          </w:p>
        </w:tc>
      </w:tr>
      <w:tr w:rsidR="00F84405" w:rsidRPr="008D44A3" w:rsidTr="008D44A3">
        <w:tblPrEx>
          <w:tblLook w:val="04A0"/>
        </w:tblPrEx>
        <w:tc>
          <w:tcPr>
            <w:tcW w:w="5353" w:type="dxa"/>
            <w:gridSpan w:val="2"/>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Аудиокниги</w:t>
            </w:r>
          </w:p>
        </w:tc>
        <w:tc>
          <w:tcPr>
            <w:tcW w:w="1596" w:type="dxa"/>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Нет</w:t>
            </w:r>
          </w:p>
        </w:tc>
        <w:tc>
          <w:tcPr>
            <w:tcW w:w="1948" w:type="dxa"/>
          </w:tcPr>
          <w:p w:rsidR="00F84405" w:rsidRPr="008D44A3" w:rsidRDefault="00F84405" w:rsidP="008D44A3">
            <w:pPr>
              <w:spacing w:after="0" w:line="240" w:lineRule="auto"/>
              <w:jc w:val="both"/>
              <w:rPr>
                <w:rFonts w:ascii="Times New Roman" w:hAnsi="Times New Roman"/>
                <w:color w:val="000000"/>
                <w:sz w:val="28"/>
                <w:szCs w:val="28"/>
              </w:rPr>
            </w:pPr>
          </w:p>
        </w:tc>
      </w:tr>
      <w:tr w:rsidR="00F84405" w:rsidRPr="008D44A3" w:rsidTr="008D44A3">
        <w:tblPrEx>
          <w:tblLook w:val="04A0"/>
        </w:tblPrEx>
        <w:tc>
          <w:tcPr>
            <w:tcW w:w="5353" w:type="dxa"/>
            <w:gridSpan w:val="2"/>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Аудиодиски</w:t>
            </w:r>
          </w:p>
        </w:tc>
        <w:tc>
          <w:tcPr>
            <w:tcW w:w="1596" w:type="dxa"/>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Да</w:t>
            </w:r>
          </w:p>
        </w:tc>
        <w:tc>
          <w:tcPr>
            <w:tcW w:w="1948" w:type="dxa"/>
          </w:tcPr>
          <w:p w:rsidR="00F84405" w:rsidRPr="008D44A3" w:rsidRDefault="00F84405" w:rsidP="008D44A3">
            <w:pPr>
              <w:spacing w:after="0" w:line="240" w:lineRule="auto"/>
              <w:jc w:val="both"/>
              <w:rPr>
                <w:rFonts w:ascii="Times New Roman" w:hAnsi="Times New Roman"/>
                <w:color w:val="000000"/>
                <w:sz w:val="28"/>
                <w:szCs w:val="28"/>
              </w:rPr>
            </w:pPr>
          </w:p>
        </w:tc>
      </w:tr>
      <w:tr w:rsidR="00F84405" w:rsidRPr="008D44A3" w:rsidTr="008D44A3">
        <w:tblPrEx>
          <w:tblLook w:val="04A0"/>
        </w:tblPrEx>
        <w:tc>
          <w:tcPr>
            <w:tcW w:w="5353" w:type="dxa"/>
            <w:gridSpan w:val="2"/>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учебные фильмы</w:t>
            </w:r>
          </w:p>
        </w:tc>
        <w:tc>
          <w:tcPr>
            <w:tcW w:w="1596" w:type="dxa"/>
          </w:tcPr>
          <w:p w:rsidR="00F84405" w:rsidRPr="008D44A3" w:rsidRDefault="00F84405" w:rsidP="008D44A3">
            <w:pPr>
              <w:spacing w:after="0" w:line="240" w:lineRule="auto"/>
              <w:jc w:val="both"/>
              <w:rPr>
                <w:rFonts w:ascii="Times New Roman" w:hAnsi="Times New Roman"/>
                <w:color w:val="000000"/>
                <w:sz w:val="28"/>
                <w:szCs w:val="28"/>
              </w:rPr>
            </w:pPr>
            <w:r w:rsidRPr="008D44A3">
              <w:rPr>
                <w:rFonts w:ascii="Times New Roman" w:hAnsi="Times New Roman"/>
                <w:color w:val="000000"/>
                <w:sz w:val="28"/>
                <w:szCs w:val="28"/>
              </w:rPr>
              <w:t>Нет</w:t>
            </w:r>
          </w:p>
        </w:tc>
        <w:tc>
          <w:tcPr>
            <w:tcW w:w="1948" w:type="dxa"/>
          </w:tcPr>
          <w:p w:rsidR="00F84405" w:rsidRPr="008D44A3" w:rsidRDefault="00F84405" w:rsidP="008D44A3">
            <w:pPr>
              <w:spacing w:after="0" w:line="240" w:lineRule="auto"/>
              <w:jc w:val="both"/>
              <w:rPr>
                <w:rFonts w:ascii="Times New Roman" w:hAnsi="Times New Roman"/>
                <w:color w:val="000000"/>
                <w:sz w:val="28"/>
                <w:szCs w:val="28"/>
              </w:rPr>
            </w:pPr>
          </w:p>
        </w:tc>
      </w:tr>
    </w:tbl>
    <w:p w:rsidR="00F84405" w:rsidRDefault="00F84405" w:rsidP="00016859">
      <w:pPr>
        <w:spacing w:after="0" w:line="240" w:lineRule="auto"/>
        <w:contextualSpacing/>
        <w:jc w:val="both"/>
        <w:rPr>
          <w:rFonts w:ascii="Times New Roman" w:hAnsi="Times New Roman"/>
          <w:b/>
          <w:sz w:val="28"/>
          <w:szCs w:val="28"/>
        </w:rPr>
      </w:pPr>
      <w:r>
        <w:rPr>
          <w:rFonts w:ascii="Times New Roman" w:hAnsi="Times New Roman"/>
          <w:b/>
          <w:sz w:val="28"/>
          <w:szCs w:val="28"/>
        </w:rPr>
        <w:t xml:space="preserve"> </w:t>
      </w:r>
    </w:p>
    <w:p w:rsidR="00F84405" w:rsidRDefault="00F84405" w:rsidP="00016859">
      <w:pPr>
        <w:spacing w:after="0" w:line="240" w:lineRule="auto"/>
        <w:contextualSpacing/>
        <w:jc w:val="both"/>
        <w:rPr>
          <w:rFonts w:ascii="Times New Roman" w:hAnsi="Times New Roman"/>
          <w:b/>
          <w:sz w:val="28"/>
          <w:szCs w:val="28"/>
        </w:rPr>
      </w:pPr>
    </w:p>
    <w:p w:rsidR="002828D6" w:rsidRDefault="002828D6" w:rsidP="00F84405">
      <w:pPr>
        <w:spacing w:after="0" w:line="240" w:lineRule="auto"/>
        <w:contextualSpacing/>
        <w:jc w:val="center"/>
        <w:rPr>
          <w:rFonts w:ascii="Times New Roman" w:hAnsi="Times New Roman"/>
          <w:b/>
          <w:color w:val="000000"/>
          <w:sz w:val="28"/>
          <w:szCs w:val="28"/>
        </w:rPr>
      </w:pPr>
    </w:p>
    <w:p w:rsidR="002828D6" w:rsidRDefault="002828D6" w:rsidP="00F84405">
      <w:pPr>
        <w:spacing w:after="0" w:line="240" w:lineRule="auto"/>
        <w:contextualSpacing/>
        <w:jc w:val="center"/>
        <w:rPr>
          <w:rFonts w:ascii="Times New Roman" w:hAnsi="Times New Roman"/>
          <w:b/>
          <w:color w:val="000000"/>
          <w:sz w:val="28"/>
          <w:szCs w:val="28"/>
        </w:rPr>
      </w:pPr>
    </w:p>
    <w:p w:rsidR="002828D6" w:rsidRDefault="002828D6" w:rsidP="00F84405">
      <w:pPr>
        <w:spacing w:after="0" w:line="240" w:lineRule="auto"/>
        <w:contextualSpacing/>
        <w:jc w:val="center"/>
        <w:rPr>
          <w:rFonts w:ascii="Times New Roman" w:hAnsi="Times New Roman"/>
          <w:b/>
          <w:color w:val="000000"/>
          <w:sz w:val="28"/>
          <w:szCs w:val="28"/>
        </w:rPr>
      </w:pPr>
    </w:p>
    <w:p w:rsidR="002828D6" w:rsidRDefault="002828D6" w:rsidP="00F84405">
      <w:pPr>
        <w:spacing w:after="0" w:line="240" w:lineRule="auto"/>
        <w:contextualSpacing/>
        <w:jc w:val="center"/>
        <w:rPr>
          <w:rFonts w:ascii="Times New Roman" w:hAnsi="Times New Roman"/>
          <w:b/>
          <w:color w:val="000000"/>
          <w:sz w:val="28"/>
          <w:szCs w:val="28"/>
        </w:rPr>
      </w:pPr>
    </w:p>
    <w:p w:rsidR="00F84405" w:rsidRDefault="00F84405" w:rsidP="00F84405">
      <w:pPr>
        <w:spacing w:after="0" w:line="240" w:lineRule="auto"/>
        <w:contextualSpacing/>
        <w:jc w:val="center"/>
        <w:rPr>
          <w:rFonts w:ascii="Times New Roman" w:hAnsi="Times New Roman"/>
          <w:b/>
          <w:color w:val="000000"/>
          <w:sz w:val="28"/>
          <w:szCs w:val="28"/>
        </w:rPr>
      </w:pPr>
      <w:r w:rsidRPr="00604ACE">
        <w:rPr>
          <w:rFonts w:ascii="Times New Roman" w:hAnsi="Times New Roman"/>
          <w:b/>
          <w:color w:val="000000"/>
          <w:sz w:val="28"/>
          <w:szCs w:val="28"/>
        </w:rPr>
        <w:t>Кабинеты начальных классов.</w:t>
      </w:r>
    </w:p>
    <w:p w:rsidR="002828D6" w:rsidRPr="00604ACE" w:rsidRDefault="002828D6" w:rsidP="00F84405">
      <w:pPr>
        <w:spacing w:after="0" w:line="240" w:lineRule="auto"/>
        <w:contextualSpacing/>
        <w:jc w:val="center"/>
        <w:rPr>
          <w:rFonts w:ascii="Times New Roman" w:hAnsi="Times New Roman"/>
          <w:b/>
          <w:color w:val="000000"/>
          <w:sz w:val="28"/>
          <w:szCs w:val="28"/>
        </w:rPr>
      </w:pPr>
    </w:p>
    <w:p w:rsidR="00F84405" w:rsidRDefault="00F84405" w:rsidP="002828D6">
      <w:pPr>
        <w:spacing w:after="0"/>
        <w:contextualSpacing/>
        <w:jc w:val="both"/>
        <w:rPr>
          <w:rFonts w:ascii="Times New Roman" w:hAnsi="Times New Roman"/>
          <w:color w:val="000000"/>
          <w:sz w:val="28"/>
          <w:szCs w:val="28"/>
        </w:rPr>
      </w:pPr>
      <w:r w:rsidRPr="00604ACE">
        <w:rPr>
          <w:rFonts w:ascii="Times New Roman" w:hAnsi="Times New Roman"/>
          <w:color w:val="000000"/>
          <w:sz w:val="28"/>
          <w:szCs w:val="28"/>
        </w:rPr>
        <w:t>Классные комнаты для началь</w:t>
      </w:r>
      <w:r>
        <w:rPr>
          <w:rFonts w:ascii="Times New Roman" w:hAnsi="Times New Roman"/>
          <w:color w:val="000000"/>
          <w:sz w:val="28"/>
          <w:szCs w:val="28"/>
        </w:rPr>
        <w:t>ных классов находятся на втором</w:t>
      </w:r>
      <w:r w:rsidRPr="00604ACE">
        <w:rPr>
          <w:rFonts w:ascii="Times New Roman" w:hAnsi="Times New Roman"/>
          <w:color w:val="000000"/>
          <w:sz w:val="28"/>
          <w:szCs w:val="28"/>
        </w:rPr>
        <w:t xml:space="preserve"> этаже уче</w:t>
      </w:r>
      <w:r>
        <w:rPr>
          <w:rFonts w:ascii="Times New Roman" w:hAnsi="Times New Roman"/>
          <w:color w:val="000000"/>
          <w:sz w:val="28"/>
          <w:szCs w:val="28"/>
        </w:rPr>
        <w:t>бного корпуса.</w:t>
      </w:r>
      <w:r w:rsidRPr="00604ACE">
        <w:rPr>
          <w:rFonts w:ascii="Times New Roman" w:hAnsi="Times New Roman"/>
          <w:color w:val="000000"/>
          <w:sz w:val="28"/>
          <w:szCs w:val="28"/>
        </w:rPr>
        <w:t xml:space="preserve"> В них предусмотрены учебные зоны и зоны отдыха обучающихся. Учебное место обучающихся организуется в соответствии с санитарными нормами и требованиями. Парты для учащихся по</w:t>
      </w:r>
      <w:r w:rsidR="002828D6">
        <w:rPr>
          <w:rFonts w:ascii="Times New Roman" w:hAnsi="Times New Roman"/>
          <w:color w:val="000000"/>
          <w:sz w:val="28"/>
          <w:szCs w:val="28"/>
        </w:rPr>
        <w:t>добраны в соответствии с ростом</w:t>
      </w:r>
      <w:r w:rsidRPr="00604ACE">
        <w:rPr>
          <w:rFonts w:ascii="Times New Roman" w:hAnsi="Times New Roman"/>
          <w:color w:val="000000"/>
          <w:sz w:val="28"/>
          <w:szCs w:val="28"/>
        </w:rPr>
        <w:t xml:space="preserve">. Учебный и дидактический  материал  отвечает особым образовательным потребностям обучающихся.  Наглядность в начальных классах в основном натуральная и иллюстративная. </w:t>
      </w:r>
    </w:p>
    <w:p w:rsidR="00F84405" w:rsidRPr="00604ACE" w:rsidRDefault="00F84405" w:rsidP="00F84405">
      <w:pPr>
        <w:spacing w:after="0" w:line="240" w:lineRule="auto"/>
        <w:contextualSpacing/>
        <w:jc w:val="center"/>
        <w:rPr>
          <w:rFonts w:ascii="Times New Roman" w:hAnsi="Times New Roman"/>
          <w:color w:val="000000"/>
          <w:sz w:val="28"/>
          <w:szCs w:val="28"/>
        </w:rPr>
      </w:pPr>
    </w:p>
    <w:tbl>
      <w:tblPr>
        <w:tblW w:w="0" w:type="auto"/>
        <w:jc w:val="center"/>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2832"/>
        <w:gridCol w:w="2694"/>
      </w:tblGrid>
      <w:tr w:rsidR="00F84405" w:rsidRPr="008D44A3" w:rsidTr="008D44A3">
        <w:trPr>
          <w:jc w:val="center"/>
        </w:trPr>
        <w:tc>
          <w:tcPr>
            <w:tcW w:w="2552" w:type="dxa"/>
          </w:tcPr>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w:t>
            </w:r>
          </w:p>
        </w:tc>
        <w:tc>
          <w:tcPr>
            <w:tcW w:w="2832" w:type="dxa"/>
          </w:tcPr>
          <w:p w:rsidR="00F84405"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 xml:space="preserve">Оборудование </w:t>
            </w:r>
          </w:p>
          <w:p w:rsidR="002828D6" w:rsidRPr="008D44A3" w:rsidRDefault="002828D6" w:rsidP="008D44A3">
            <w:pPr>
              <w:spacing w:after="0" w:line="240" w:lineRule="auto"/>
              <w:contextualSpacing/>
              <w:jc w:val="both"/>
              <w:rPr>
                <w:rFonts w:ascii="Times New Roman" w:hAnsi="Times New Roman"/>
                <w:color w:val="000000"/>
                <w:sz w:val="28"/>
                <w:szCs w:val="28"/>
              </w:rPr>
            </w:pPr>
          </w:p>
        </w:tc>
        <w:tc>
          <w:tcPr>
            <w:tcW w:w="2694" w:type="dxa"/>
          </w:tcPr>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Количество</w:t>
            </w:r>
          </w:p>
        </w:tc>
      </w:tr>
      <w:tr w:rsidR="00F84405" w:rsidRPr="008D44A3" w:rsidTr="008D44A3">
        <w:trPr>
          <w:jc w:val="center"/>
        </w:trPr>
        <w:tc>
          <w:tcPr>
            <w:tcW w:w="2552" w:type="dxa"/>
          </w:tcPr>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Кабинет 1 класса</w:t>
            </w:r>
          </w:p>
        </w:tc>
        <w:tc>
          <w:tcPr>
            <w:tcW w:w="2832" w:type="dxa"/>
          </w:tcPr>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 xml:space="preserve">Компьютер </w:t>
            </w:r>
          </w:p>
        </w:tc>
        <w:tc>
          <w:tcPr>
            <w:tcW w:w="2694" w:type="dxa"/>
          </w:tcPr>
          <w:p w:rsidR="00F84405"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1</w:t>
            </w:r>
          </w:p>
          <w:p w:rsidR="002828D6" w:rsidRPr="008D44A3" w:rsidRDefault="002828D6" w:rsidP="008D44A3">
            <w:pPr>
              <w:spacing w:after="0" w:line="240" w:lineRule="auto"/>
              <w:contextualSpacing/>
              <w:jc w:val="both"/>
              <w:rPr>
                <w:rFonts w:ascii="Times New Roman" w:hAnsi="Times New Roman"/>
                <w:color w:val="000000"/>
                <w:sz w:val="28"/>
                <w:szCs w:val="28"/>
              </w:rPr>
            </w:pPr>
          </w:p>
        </w:tc>
      </w:tr>
      <w:tr w:rsidR="00F84405" w:rsidRPr="008D44A3" w:rsidTr="008D44A3">
        <w:trPr>
          <w:jc w:val="center"/>
        </w:trPr>
        <w:tc>
          <w:tcPr>
            <w:tcW w:w="2552" w:type="dxa"/>
          </w:tcPr>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lastRenderedPageBreak/>
              <w:t>Кабинет 2 класса</w:t>
            </w:r>
          </w:p>
        </w:tc>
        <w:tc>
          <w:tcPr>
            <w:tcW w:w="2832" w:type="dxa"/>
          </w:tcPr>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 xml:space="preserve">Ноутбук </w:t>
            </w:r>
          </w:p>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Выход в Интернет</w:t>
            </w:r>
          </w:p>
        </w:tc>
        <w:tc>
          <w:tcPr>
            <w:tcW w:w="2694" w:type="dxa"/>
          </w:tcPr>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1</w:t>
            </w:r>
          </w:p>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Нет</w:t>
            </w:r>
          </w:p>
        </w:tc>
      </w:tr>
      <w:tr w:rsidR="00F84405" w:rsidRPr="008D44A3" w:rsidTr="008D44A3">
        <w:trPr>
          <w:jc w:val="center"/>
        </w:trPr>
        <w:tc>
          <w:tcPr>
            <w:tcW w:w="2552" w:type="dxa"/>
          </w:tcPr>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Кабинет 3 класса</w:t>
            </w:r>
          </w:p>
        </w:tc>
        <w:tc>
          <w:tcPr>
            <w:tcW w:w="2832" w:type="dxa"/>
          </w:tcPr>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 xml:space="preserve">Ноутбук </w:t>
            </w:r>
          </w:p>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Выход в Интернет</w:t>
            </w:r>
          </w:p>
        </w:tc>
        <w:tc>
          <w:tcPr>
            <w:tcW w:w="2694" w:type="dxa"/>
          </w:tcPr>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1</w:t>
            </w:r>
          </w:p>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Нет</w:t>
            </w:r>
          </w:p>
        </w:tc>
      </w:tr>
      <w:tr w:rsidR="00F84405" w:rsidRPr="008D44A3" w:rsidTr="008D44A3">
        <w:trPr>
          <w:jc w:val="center"/>
        </w:trPr>
        <w:tc>
          <w:tcPr>
            <w:tcW w:w="2552" w:type="dxa"/>
          </w:tcPr>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Кабинет 4 класса</w:t>
            </w:r>
          </w:p>
        </w:tc>
        <w:tc>
          <w:tcPr>
            <w:tcW w:w="2832" w:type="dxa"/>
          </w:tcPr>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Проектор</w:t>
            </w:r>
          </w:p>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Интерактивная доска</w:t>
            </w:r>
          </w:p>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 xml:space="preserve">Ноутбук </w:t>
            </w:r>
          </w:p>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Выход в Интернет</w:t>
            </w:r>
          </w:p>
        </w:tc>
        <w:tc>
          <w:tcPr>
            <w:tcW w:w="2694" w:type="dxa"/>
          </w:tcPr>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1</w:t>
            </w:r>
          </w:p>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1</w:t>
            </w:r>
          </w:p>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1</w:t>
            </w:r>
          </w:p>
          <w:p w:rsidR="00F84405" w:rsidRPr="008D44A3" w:rsidRDefault="00F84405" w:rsidP="008D44A3">
            <w:pPr>
              <w:spacing w:after="0" w:line="240" w:lineRule="auto"/>
              <w:contextualSpacing/>
              <w:jc w:val="both"/>
              <w:rPr>
                <w:rFonts w:ascii="Times New Roman" w:hAnsi="Times New Roman"/>
                <w:color w:val="000000"/>
                <w:sz w:val="28"/>
                <w:szCs w:val="28"/>
              </w:rPr>
            </w:pPr>
            <w:r w:rsidRPr="008D44A3">
              <w:rPr>
                <w:rFonts w:ascii="Times New Roman" w:hAnsi="Times New Roman"/>
                <w:color w:val="000000"/>
                <w:sz w:val="28"/>
                <w:szCs w:val="28"/>
              </w:rPr>
              <w:t>Нет</w:t>
            </w:r>
          </w:p>
        </w:tc>
      </w:tr>
    </w:tbl>
    <w:p w:rsidR="00F84405" w:rsidRDefault="00F84405" w:rsidP="00F84405">
      <w:pPr>
        <w:spacing w:after="0" w:line="240" w:lineRule="auto"/>
        <w:contextualSpacing/>
        <w:jc w:val="both"/>
        <w:rPr>
          <w:rFonts w:ascii="Times New Roman" w:hAnsi="Times New Roman"/>
          <w:color w:val="000000"/>
          <w:sz w:val="28"/>
          <w:szCs w:val="28"/>
        </w:rPr>
      </w:pPr>
      <w:r>
        <w:rPr>
          <w:rFonts w:ascii="Times New Roman" w:hAnsi="Times New Roman"/>
          <w:color w:val="000000"/>
          <w:sz w:val="28"/>
          <w:szCs w:val="28"/>
        </w:rPr>
        <w:t xml:space="preserve">   </w:t>
      </w:r>
    </w:p>
    <w:p w:rsidR="00F84405" w:rsidRPr="00724648" w:rsidRDefault="00F84405" w:rsidP="002828D6">
      <w:pPr>
        <w:spacing w:after="0" w:line="360" w:lineRule="auto"/>
        <w:contextualSpacing/>
        <w:jc w:val="both"/>
        <w:rPr>
          <w:rFonts w:ascii="Times New Roman" w:hAnsi="Times New Roman"/>
          <w:b/>
          <w:sz w:val="28"/>
          <w:szCs w:val="28"/>
        </w:rPr>
      </w:pPr>
      <w:r w:rsidRPr="00724648">
        <w:rPr>
          <w:rFonts w:ascii="Times New Roman" w:hAnsi="Times New Roman"/>
          <w:sz w:val="28"/>
          <w:szCs w:val="28"/>
        </w:rPr>
        <w:t xml:space="preserve">Содержательная область «Физическая культура» должна обеспечивать обучающимся возможность физического самосовершенствования даже если их физический статус значительно ниже общепринятой нормы. Спортивный зал находится на первом этаже учебного корпуса </w:t>
      </w:r>
      <w:r>
        <w:rPr>
          <w:rFonts w:ascii="Times New Roman" w:hAnsi="Times New Roman"/>
          <w:sz w:val="28"/>
          <w:szCs w:val="28"/>
        </w:rPr>
        <w:t xml:space="preserve"> (56,5</w:t>
      </w:r>
      <w:r w:rsidRPr="00724648">
        <w:rPr>
          <w:rFonts w:ascii="Times New Roman" w:hAnsi="Times New Roman"/>
          <w:sz w:val="28"/>
          <w:szCs w:val="28"/>
        </w:rPr>
        <w:t xml:space="preserve"> кв.м.), оснащен: гимнастическими скамейками, гимнастическими лесенками, столами для игры в теннис, необходимым инвентарем.</w:t>
      </w:r>
      <w:r w:rsidRPr="00724648">
        <w:rPr>
          <w:rFonts w:ascii="Times New Roman" w:hAnsi="Times New Roman"/>
          <w:b/>
          <w:sz w:val="28"/>
          <w:szCs w:val="28"/>
        </w:rPr>
        <w:t xml:space="preserve"> </w:t>
      </w:r>
    </w:p>
    <w:p w:rsidR="00F84405" w:rsidRPr="00724648" w:rsidRDefault="00F84405" w:rsidP="002828D6">
      <w:pPr>
        <w:spacing w:after="0" w:line="360" w:lineRule="auto"/>
        <w:contextualSpacing/>
        <w:jc w:val="both"/>
        <w:rPr>
          <w:rFonts w:ascii="Times New Roman" w:hAnsi="Times New Roman"/>
          <w:sz w:val="28"/>
          <w:szCs w:val="28"/>
        </w:rPr>
      </w:pPr>
      <w:r w:rsidRPr="00724648">
        <w:rPr>
          <w:rFonts w:ascii="Times New Roman" w:hAnsi="Times New Roman"/>
          <w:b/>
          <w:sz w:val="28"/>
          <w:szCs w:val="28"/>
        </w:rPr>
        <w:t xml:space="preserve"> Спортивная площадка</w:t>
      </w:r>
      <w:r w:rsidRPr="00724648">
        <w:rPr>
          <w:rFonts w:ascii="Times New Roman" w:hAnsi="Times New Roman"/>
          <w:sz w:val="28"/>
          <w:szCs w:val="28"/>
        </w:rPr>
        <w:t xml:space="preserve"> находится на территории школы- интерната. Она оснащена перекладинами разного уровня, воротами для  игры в футбол, баскетбольными щитами. Другого спортивного оборудования  нет.</w:t>
      </w:r>
      <w:r w:rsidRPr="00724648">
        <w:rPr>
          <w:rFonts w:ascii="Times New Roman" w:hAnsi="Times New Roman"/>
          <w:sz w:val="28"/>
          <w:szCs w:val="28"/>
        </w:rPr>
        <w:tab/>
      </w:r>
    </w:p>
    <w:p w:rsidR="00F84405" w:rsidRDefault="00F84405" w:rsidP="002828D6">
      <w:pPr>
        <w:spacing w:after="0" w:line="360" w:lineRule="auto"/>
        <w:contextualSpacing/>
        <w:jc w:val="both"/>
        <w:rPr>
          <w:rFonts w:ascii="Times New Roman" w:hAnsi="Times New Roman"/>
          <w:b/>
          <w:color w:val="000000"/>
          <w:sz w:val="28"/>
          <w:szCs w:val="28"/>
        </w:rPr>
      </w:pPr>
    </w:p>
    <w:p w:rsidR="00F84405" w:rsidRDefault="00F84405" w:rsidP="002828D6">
      <w:pPr>
        <w:spacing w:after="0" w:line="360" w:lineRule="auto"/>
        <w:contextualSpacing/>
        <w:jc w:val="both"/>
        <w:rPr>
          <w:rFonts w:ascii="Times New Roman" w:hAnsi="Times New Roman"/>
          <w:b/>
          <w:color w:val="000000"/>
          <w:sz w:val="28"/>
          <w:szCs w:val="28"/>
        </w:rPr>
      </w:pPr>
    </w:p>
    <w:p w:rsidR="0016401E" w:rsidRDefault="0016401E" w:rsidP="00F84405">
      <w:pPr>
        <w:spacing w:after="0" w:line="240" w:lineRule="auto"/>
        <w:contextualSpacing/>
        <w:jc w:val="both"/>
        <w:rPr>
          <w:rFonts w:ascii="Times New Roman" w:hAnsi="Times New Roman"/>
          <w:b/>
          <w:color w:val="000000"/>
          <w:sz w:val="28"/>
          <w:szCs w:val="28"/>
        </w:rPr>
      </w:pPr>
    </w:p>
    <w:p w:rsidR="0016401E" w:rsidRDefault="0016401E" w:rsidP="00F84405">
      <w:pPr>
        <w:spacing w:after="0" w:line="240" w:lineRule="auto"/>
        <w:contextualSpacing/>
        <w:jc w:val="both"/>
        <w:rPr>
          <w:rFonts w:ascii="Times New Roman" w:hAnsi="Times New Roman"/>
          <w:b/>
          <w:color w:val="000000"/>
          <w:sz w:val="28"/>
          <w:szCs w:val="28"/>
        </w:rPr>
      </w:pPr>
    </w:p>
    <w:p w:rsidR="00F84405" w:rsidRPr="00604ACE" w:rsidRDefault="00F84405" w:rsidP="0016401E">
      <w:pPr>
        <w:spacing w:after="0" w:line="240" w:lineRule="auto"/>
        <w:contextualSpacing/>
        <w:jc w:val="center"/>
        <w:rPr>
          <w:rFonts w:ascii="Times New Roman" w:hAnsi="Times New Roman"/>
          <w:b/>
          <w:color w:val="000000"/>
          <w:sz w:val="28"/>
          <w:szCs w:val="28"/>
        </w:rPr>
      </w:pPr>
      <w:r w:rsidRPr="00604ACE">
        <w:rPr>
          <w:rFonts w:ascii="Times New Roman" w:hAnsi="Times New Roman"/>
          <w:color w:val="000000"/>
          <w:sz w:val="28"/>
          <w:szCs w:val="28"/>
        </w:rPr>
        <w:t>А</w:t>
      </w:r>
      <w:r w:rsidRPr="00604ACE">
        <w:rPr>
          <w:rFonts w:ascii="Times New Roman" w:hAnsi="Times New Roman"/>
          <w:b/>
          <w:color w:val="000000"/>
          <w:sz w:val="28"/>
          <w:szCs w:val="28"/>
        </w:rPr>
        <w:t>нализ сайта.</w:t>
      </w:r>
    </w:p>
    <w:p w:rsidR="00F84405" w:rsidRPr="00604ACE" w:rsidRDefault="00F84405" w:rsidP="0016401E">
      <w:pPr>
        <w:spacing w:after="0"/>
        <w:jc w:val="center"/>
        <w:rPr>
          <w:rFonts w:ascii="Times New Roman" w:hAnsi="Times New Roman"/>
          <w:b/>
          <w:color w:val="000000"/>
          <w:sz w:val="28"/>
          <w:szCs w:val="28"/>
        </w:rPr>
      </w:pPr>
      <w:r>
        <w:rPr>
          <w:rFonts w:ascii="Times New Roman" w:hAnsi="Times New Roman"/>
          <w:b/>
          <w:color w:val="000000"/>
          <w:sz w:val="28"/>
          <w:szCs w:val="28"/>
        </w:rPr>
        <w:t xml:space="preserve">В ГКОУ для детей сирот с.Камышла </w:t>
      </w:r>
      <w:r w:rsidRPr="00604ACE">
        <w:rPr>
          <w:rFonts w:ascii="Times New Roman" w:hAnsi="Times New Roman"/>
          <w:b/>
          <w:color w:val="000000"/>
          <w:sz w:val="28"/>
          <w:szCs w:val="28"/>
        </w:rPr>
        <w:t>есть официальный сайт.</w:t>
      </w:r>
    </w:p>
    <w:p w:rsidR="00F84405" w:rsidRPr="00604ACE" w:rsidRDefault="00F84405" w:rsidP="0016401E">
      <w:pPr>
        <w:spacing w:after="0"/>
        <w:jc w:val="center"/>
        <w:rPr>
          <w:rFonts w:ascii="Times New Roman" w:hAnsi="Times New Roman"/>
          <w:b/>
          <w:color w:val="000000"/>
          <w:sz w:val="28"/>
          <w:szCs w:val="28"/>
        </w:rPr>
      </w:pPr>
      <w:r w:rsidRPr="00604ACE">
        <w:rPr>
          <w:rFonts w:ascii="Times New Roman" w:hAnsi="Times New Roman"/>
          <w:b/>
          <w:color w:val="000000"/>
          <w:sz w:val="28"/>
          <w:szCs w:val="28"/>
        </w:rPr>
        <w:t>В меню сайта отражены следующие разделы:</w:t>
      </w:r>
    </w:p>
    <w:p w:rsidR="00F84405" w:rsidRPr="00604ACE" w:rsidRDefault="00F84405" w:rsidP="00F84405">
      <w:pPr>
        <w:spacing w:after="0"/>
        <w:jc w:val="both"/>
        <w:rPr>
          <w:rFonts w:ascii="Times New Roman" w:hAnsi="Times New Roman"/>
          <w:color w:val="000000"/>
          <w:sz w:val="28"/>
          <w:szCs w:val="28"/>
        </w:rPr>
      </w:pPr>
      <w:r w:rsidRPr="00604ACE">
        <w:rPr>
          <w:rFonts w:ascii="Times New Roman" w:hAnsi="Times New Roman"/>
          <w:color w:val="000000"/>
          <w:sz w:val="28"/>
          <w:szCs w:val="28"/>
        </w:rPr>
        <w:t>Главная страница.</w:t>
      </w:r>
    </w:p>
    <w:p w:rsidR="00F84405" w:rsidRPr="00604ACE" w:rsidRDefault="00F84405" w:rsidP="00F84405">
      <w:pPr>
        <w:spacing w:after="0"/>
        <w:jc w:val="both"/>
        <w:rPr>
          <w:rFonts w:ascii="Times New Roman" w:hAnsi="Times New Roman"/>
          <w:color w:val="000000"/>
          <w:sz w:val="28"/>
          <w:szCs w:val="28"/>
        </w:rPr>
      </w:pPr>
      <w:r w:rsidRPr="00604ACE">
        <w:rPr>
          <w:rFonts w:ascii="Times New Roman" w:hAnsi="Times New Roman"/>
          <w:color w:val="000000"/>
          <w:sz w:val="28"/>
          <w:szCs w:val="28"/>
        </w:rPr>
        <w:t>Сведения об образовательной организации.</w:t>
      </w:r>
    </w:p>
    <w:p w:rsidR="00F84405" w:rsidRPr="00604ACE" w:rsidRDefault="006C3699" w:rsidP="00F84405">
      <w:pPr>
        <w:spacing w:after="0"/>
        <w:jc w:val="both"/>
        <w:rPr>
          <w:rFonts w:ascii="Times New Roman" w:hAnsi="Times New Roman"/>
          <w:color w:val="000000"/>
          <w:sz w:val="28"/>
          <w:szCs w:val="28"/>
        </w:rPr>
      </w:pPr>
      <w:r>
        <w:rPr>
          <w:rFonts w:ascii="Times New Roman" w:hAnsi="Times New Roman"/>
          <w:color w:val="000000"/>
          <w:sz w:val="28"/>
          <w:szCs w:val="28"/>
        </w:rPr>
        <w:t>Историческая справка.</w:t>
      </w:r>
    </w:p>
    <w:p w:rsidR="00F84405" w:rsidRPr="00604ACE" w:rsidRDefault="006C3699" w:rsidP="00F84405">
      <w:pPr>
        <w:spacing w:after="0"/>
        <w:jc w:val="both"/>
        <w:rPr>
          <w:rFonts w:ascii="Times New Roman" w:hAnsi="Times New Roman"/>
          <w:color w:val="000000"/>
          <w:sz w:val="28"/>
          <w:szCs w:val="28"/>
        </w:rPr>
      </w:pPr>
      <w:r>
        <w:rPr>
          <w:rFonts w:ascii="Times New Roman" w:hAnsi="Times New Roman"/>
          <w:color w:val="000000"/>
          <w:sz w:val="28"/>
          <w:szCs w:val="28"/>
        </w:rPr>
        <w:t>Школьная библиотека</w:t>
      </w:r>
      <w:r w:rsidR="00F84405" w:rsidRPr="00604ACE">
        <w:rPr>
          <w:rFonts w:ascii="Times New Roman" w:hAnsi="Times New Roman"/>
          <w:color w:val="000000"/>
          <w:sz w:val="28"/>
          <w:szCs w:val="28"/>
        </w:rPr>
        <w:t>.</w:t>
      </w:r>
    </w:p>
    <w:p w:rsidR="00F84405" w:rsidRPr="00604ACE" w:rsidRDefault="006C3699" w:rsidP="00F84405">
      <w:pPr>
        <w:spacing w:after="0"/>
        <w:jc w:val="both"/>
        <w:rPr>
          <w:rFonts w:ascii="Times New Roman" w:hAnsi="Times New Roman"/>
          <w:color w:val="000000"/>
          <w:sz w:val="28"/>
          <w:szCs w:val="28"/>
        </w:rPr>
      </w:pPr>
      <w:r>
        <w:rPr>
          <w:rFonts w:ascii="Times New Roman" w:hAnsi="Times New Roman"/>
          <w:color w:val="000000"/>
          <w:sz w:val="28"/>
          <w:szCs w:val="28"/>
        </w:rPr>
        <w:t>Охрана здоровья</w:t>
      </w:r>
      <w:r w:rsidR="00F84405" w:rsidRPr="00604ACE">
        <w:rPr>
          <w:rFonts w:ascii="Times New Roman" w:hAnsi="Times New Roman"/>
          <w:color w:val="000000"/>
          <w:sz w:val="28"/>
          <w:szCs w:val="28"/>
        </w:rPr>
        <w:t>.</w:t>
      </w:r>
    </w:p>
    <w:p w:rsidR="00F84405" w:rsidRPr="00604ACE" w:rsidRDefault="00F84405" w:rsidP="00F84405">
      <w:pPr>
        <w:spacing w:after="0"/>
        <w:jc w:val="both"/>
        <w:rPr>
          <w:rFonts w:ascii="Times New Roman" w:hAnsi="Times New Roman"/>
          <w:color w:val="000000"/>
          <w:sz w:val="28"/>
          <w:szCs w:val="28"/>
        </w:rPr>
      </w:pPr>
      <w:r w:rsidRPr="00604ACE">
        <w:rPr>
          <w:rFonts w:ascii="Times New Roman" w:hAnsi="Times New Roman"/>
          <w:color w:val="000000"/>
          <w:sz w:val="28"/>
          <w:szCs w:val="28"/>
        </w:rPr>
        <w:t>Обеспечение безопасности.</w:t>
      </w:r>
    </w:p>
    <w:p w:rsidR="00F84405" w:rsidRDefault="006C3699" w:rsidP="00F84405">
      <w:pPr>
        <w:spacing w:after="0"/>
        <w:jc w:val="both"/>
        <w:rPr>
          <w:rFonts w:ascii="Times New Roman" w:hAnsi="Times New Roman"/>
          <w:color w:val="000000"/>
          <w:sz w:val="28"/>
          <w:szCs w:val="28"/>
        </w:rPr>
      </w:pPr>
      <w:r>
        <w:rPr>
          <w:rFonts w:ascii="Times New Roman" w:hAnsi="Times New Roman"/>
          <w:color w:val="000000"/>
          <w:sz w:val="28"/>
          <w:szCs w:val="28"/>
        </w:rPr>
        <w:t>Информация для родителей, опекунов.</w:t>
      </w:r>
    </w:p>
    <w:p w:rsidR="006C3699" w:rsidRDefault="006C3699" w:rsidP="00F84405">
      <w:pPr>
        <w:spacing w:after="0"/>
        <w:jc w:val="both"/>
        <w:rPr>
          <w:rFonts w:ascii="Times New Roman" w:hAnsi="Times New Roman"/>
          <w:color w:val="000000"/>
          <w:sz w:val="28"/>
          <w:szCs w:val="28"/>
        </w:rPr>
      </w:pPr>
      <w:r>
        <w:rPr>
          <w:rFonts w:ascii="Times New Roman" w:hAnsi="Times New Roman"/>
          <w:color w:val="000000"/>
          <w:sz w:val="28"/>
          <w:szCs w:val="28"/>
        </w:rPr>
        <w:t>Защита прав и интересов детей-сирот.</w:t>
      </w:r>
    </w:p>
    <w:p w:rsidR="006C3699" w:rsidRDefault="006C3699" w:rsidP="00F84405">
      <w:pPr>
        <w:spacing w:after="0"/>
        <w:jc w:val="both"/>
        <w:rPr>
          <w:rFonts w:ascii="Times New Roman" w:hAnsi="Times New Roman"/>
          <w:color w:val="000000"/>
          <w:sz w:val="28"/>
          <w:szCs w:val="28"/>
        </w:rPr>
      </w:pPr>
      <w:r>
        <w:rPr>
          <w:rFonts w:ascii="Times New Roman" w:hAnsi="Times New Roman"/>
          <w:color w:val="000000"/>
          <w:sz w:val="28"/>
          <w:szCs w:val="28"/>
        </w:rPr>
        <w:t>В первый класс.</w:t>
      </w:r>
    </w:p>
    <w:p w:rsidR="006C3699" w:rsidRDefault="006C3699" w:rsidP="00F84405">
      <w:pPr>
        <w:spacing w:after="0"/>
        <w:jc w:val="both"/>
        <w:rPr>
          <w:rFonts w:ascii="Times New Roman" w:hAnsi="Times New Roman"/>
          <w:color w:val="000000"/>
          <w:sz w:val="28"/>
          <w:szCs w:val="28"/>
        </w:rPr>
      </w:pPr>
      <w:r>
        <w:rPr>
          <w:rFonts w:ascii="Times New Roman" w:hAnsi="Times New Roman"/>
          <w:color w:val="000000"/>
          <w:sz w:val="28"/>
          <w:szCs w:val="28"/>
        </w:rPr>
        <w:t>Информация о выпускниках.</w:t>
      </w:r>
    </w:p>
    <w:p w:rsidR="006C3699" w:rsidRDefault="006C3699" w:rsidP="00F84405">
      <w:pPr>
        <w:spacing w:after="0"/>
        <w:jc w:val="both"/>
        <w:rPr>
          <w:rFonts w:ascii="Times New Roman" w:hAnsi="Times New Roman"/>
          <w:color w:val="000000"/>
          <w:sz w:val="28"/>
          <w:szCs w:val="28"/>
        </w:rPr>
      </w:pPr>
      <w:r>
        <w:rPr>
          <w:rFonts w:ascii="Times New Roman" w:hAnsi="Times New Roman"/>
          <w:color w:val="000000"/>
          <w:sz w:val="28"/>
          <w:szCs w:val="28"/>
        </w:rPr>
        <w:lastRenderedPageBreak/>
        <w:t>Новости.</w:t>
      </w:r>
    </w:p>
    <w:p w:rsidR="006C3699" w:rsidRPr="00604ACE" w:rsidRDefault="006C3699" w:rsidP="00F84405">
      <w:pPr>
        <w:spacing w:after="0"/>
        <w:jc w:val="both"/>
        <w:rPr>
          <w:rFonts w:ascii="Times New Roman" w:hAnsi="Times New Roman"/>
          <w:color w:val="000000"/>
          <w:sz w:val="28"/>
          <w:szCs w:val="28"/>
        </w:rPr>
      </w:pPr>
      <w:r>
        <w:rPr>
          <w:rFonts w:ascii="Times New Roman" w:hAnsi="Times New Roman"/>
          <w:color w:val="000000"/>
          <w:sz w:val="28"/>
          <w:szCs w:val="28"/>
        </w:rPr>
        <w:t>Страницы педагогов.</w:t>
      </w:r>
    </w:p>
    <w:p w:rsidR="00F84405" w:rsidRPr="00604ACE" w:rsidRDefault="00F84405" w:rsidP="00F84405">
      <w:pPr>
        <w:spacing w:after="0"/>
        <w:jc w:val="both"/>
        <w:rPr>
          <w:rFonts w:ascii="Times New Roman" w:hAnsi="Times New Roman"/>
          <w:color w:val="000000"/>
          <w:sz w:val="28"/>
          <w:szCs w:val="28"/>
        </w:rPr>
      </w:pPr>
      <w:r w:rsidRPr="00604ACE">
        <w:rPr>
          <w:rFonts w:ascii="Times New Roman" w:hAnsi="Times New Roman"/>
          <w:color w:val="000000"/>
          <w:sz w:val="28"/>
          <w:szCs w:val="28"/>
        </w:rPr>
        <w:t>Гостевая книга.</w:t>
      </w:r>
    </w:p>
    <w:p w:rsidR="00016859" w:rsidRPr="00016859" w:rsidRDefault="00016859" w:rsidP="00016859">
      <w:pPr>
        <w:shd w:val="clear" w:color="auto" w:fill="FFFFFF"/>
        <w:spacing w:after="0" w:line="360" w:lineRule="auto"/>
        <w:jc w:val="both"/>
        <w:rPr>
          <w:rFonts w:ascii="Times New Roman" w:hAnsi="Times New Roman"/>
          <w:color w:val="000000"/>
          <w:sz w:val="28"/>
          <w:szCs w:val="28"/>
          <w:lang w:eastAsia="ru-RU"/>
        </w:rPr>
      </w:pPr>
      <w:r w:rsidRPr="00016859">
        <w:rPr>
          <w:rFonts w:ascii="Times New Roman" w:hAnsi="Times New Roman"/>
          <w:color w:val="000000"/>
          <w:sz w:val="28"/>
          <w:szCs w:val="28"/>
          <w:lang w:eastAsia="ru-RU"/>
        </w:rPr>
        <w:t>Доступ в Интернет для учащихся осуществляется в соответствии  с требованиями Федерального закона Российской Федерации от 29 декабря 2010 г. N 436-ФЗ «О защите детей от информации, причиняющей вред их здоровью и развитию».</w:t>
      </w:r>
    </w:p>
    <w:p w:rsidR="00016859" w:rsidRPr="00016859" w:rsidRDefault="00016859" w:rsidP="00016859">
      <w:pPr>
        <w:shd w:val="clear" w:color="auto" w:fill="FFFFFF"/>
        <w:spacing w:after="0" w:line="360" w:lineRule="auto"/>
        <w:ind w:firstLine="708"/>
        <w:jc w:val="both"/>
        <w:rPr>
          <w:rFonts w:ascii="Times New Roman" w:hAnsi="Times New Roman"/>
          <w:sz w:val="28"/>
          <w:szCs w:val="28"/>
          <w:lang w:eastAsia="ru-RU"/>
        </w:rPr>
      </w:pPr>
      <w:r w:rsidRPr="00016859">
        <w:rPr>
          <w:rFonts w:ascii="Times New Roman" w:hAnsi="Times New Roman"/>
          <w:color w:val="000000"/>
          <w:sz w:val="28"/>
          <w:szCs w:val="28"/>
          <w:lang w:eastAsia="ru-RU"/>
        </w:rPr>
        <w:t xml:space="preserve">На всех компьютерах, к которым имеется  доступ  учащихся, установлена программа Интернет Цензор. </w:t>
      </w:r>
      <w:r w:rsidRPr="00016859">
        <w:rPr>
          <w:rFonts w:ascii="Times New Roman" w:hAnsi="Times New Roman"/>
          <w:sz w:val="28"/>
          <w:szCs w:val="28"/>
          <w:lang w:eastAsia="ru-RU"/>
        </w:rPr>
        <w:t>Интернет Цензор - интернет-фильтр, предназначенный для блокировки потенциально опасных для здоровья и психики подростка сайтов.</w:t>
      </w:r>
    </w:p>
    <w:p w:rsidR="00016859" w:rsidRPr="00016859" w:rsidRDefault="00016859" w:rsidP="00016859">
      <w:pPr>
        <w:suppressAutoHyphens/>
        <w:spacing w:after="0" w:line="360" w:lineRule="auto"/>
        <w:ind w:firstLine="708"/>
        <w:jc w:val="both"/>
        <w:rPr>
          <w:rFonts w:ascii="Times New Roman" w:eastAsia="Times New Roman" w:hAnsi="Times New Roman"/>
          <w:b/>
          <w:i/>
          <w:caps/>
          <w:sz w:val="28"/>
          <w:szCs w:val="28"/>
          <w:lang w:eastAsia="ar-SA"/>
        </w:rPr>
      </w:pPr>
      <w:r w:rsidRPr="00016859">
        <w:rPr>
          <w:rFonts w:ascii="Times New Roman" w:eastAsia="Times New Roman" w:hAnsi="Times New Roman"/>
          <w:b/>
          <w:i/>
          <w:sz w:val="28"/>
          <w:szCs w:val="28"/>
          <w:lang w:eastAsia="ar-SA"/>
        </w:rPr>
        <w:t>Организация учебного места обучающегося</w:t>
      </w:r>
    </w:p>
    <w:p w:rsidR="00016859" w:rsidRPr="00016859" w:rsidRDefault="00016859" w:rsidP="00016859">
      <w:pPr>
        <w:suppressAutoHyphens/>
        <w:spacing w:after="0" w:line="360" w:lineRule="auto"/>
        <w:ind w:firstLine="708"/>
        <w:jc w:val="both"/>
        <w:rPr>
          <w:rFonts w:ascii="Times New Roman" w:eastAsia="Times New Roman" w:hAnsi="Times New Roman"/>
          <w:caps/>
          <w:sz w:val="28"/>
          <w:szCs w:val="28"/>
          <w:lang w:eastAsia="ar-SA"/>
        </w:rPr>
      </w:pPr>
      <w:r w:rsidRPr="00016859">
        <w:rPr>
          <w:rFonts w:ascii="Times New Roman" w:eastAsia="Times New Roman" w:hAnsi="Times New Roman"/>
          <w:sz w:val="28"/>
          <w:szCs w:val="28"/>
          <w:lang w:eastAsia="ar-SA"/>
        </w:rPr>
        <w:t xml:space="preserve">Рабочее / учебное место обучающегося создается с учетом его индивидуальных возможностей и особых образовательных потребностей.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помещении класса  созданы специальные зоны. Кроме  учебных зон предусмотрены места для отдыха и проведения свободного времени. </w:t>
      </w:r>
    </w:p>
    <w:p w:rsidR="00016859" w:rsidRPr="00016859" w:rsidRDefault="00016859" w:rsidP="00016859">
      <w:pPr>
        <w:suppressAutoHyphens/>
        <w:spacing w:after="0" w:line="360" w:lineRule="auto"/>
        <w:ind w:firstLine="708"/>
        <w:jc w:val="both"/>
        <w:rPr>
          <w:rFonts w:ascii="Times New Roman" w:eastAsia="Times New Roman" w:hAnsi="Times New Roman"/>
          <w:b/>
          <w:sz w:val="28"/>
          <w:szCs w:val="28"/>
          <w:lang w:eastAsia="ar-SA"/>
        </w:rPr>
      </w:pPr>
      <w:r w:rsidRPr="00016859">
        <w:rPr>
          <w:rFonts w:ascii="Times New Roman" w:eastAsia="Times New Roman" w:hAnsi="Times New Roman"/>
          <w:sz w:val="28"/>
          <w:szCs w:val="28"/>
          <w:lang w:eastAsia="ar-SA"/>
        </w:rPr>
        <w:t>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w:t>
      </w:r>
    </w:p>
    <w:p w:rsidR="00016859" w:rsidRPr="00016859" w:rsidRDefault="00016859" w:rsidP="00016859">
      <w:pPr>
        <w:suppressAutoHyphens/>
        <w:spacing w:after="0" w:line="360" w:lineRule="auto"/>
        <w:jc w:val="both"/>
        <w:rPr>
          <w:rFonts w:ascii="Times New Roman" w:eastAsia="Times New Roman" w:hAnsi="Times New Roman"/>
          <w:b/>
          <w:sz w:val="28"/>
          <w:szCs w:val="28"/>
          <w:lang w:eastAsia="ar-SA"/>
        </w:rPr>
      </w:pPr>
      <w:r w:rsidRPr="00016859">
        <w:rPr>
          <w:rFonts w:ascii="Times New Roman" w:eastAsia="Times New Roman" w:hAnsi="Times New Roman"/>
          <w:b/>
          <w:sz w:val="28"/>
          <w:szCs w:val="28"/>
          <w:lang w:eastAsia="ar-SA"/>
        </w:rPr>
        <w:t xml:space="preserve"> Технические средства обучения и обеспечения комфортного доступа обучающихся с умеренной, тяжелой и глубокой умственной отсталостью (интеллектуальными нарушениями), тяжелыми и множественными </w:t>
      </w:r>
      <w:r w:rsidRPr="00016859">
        <w:rPr>
          <w:rFonts w:ascii="Times New Roman" w:eastAsia="Times New Roman" w:hAnsi="Times New Roman"/>
          <w:b/>
          <w:sz w:val="28"/>
          <w:szCs w:val="28"/>
          <w:lang w:eastAsia="ar-SA"/>
        </w:rPr>
        <w:lastRenderedPageBreak/>
        <w:t>нарушениями развития к образованию (ассистирующие средства и технологии)</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К ассистирующим технологиям относятся:</w:t>
      </w:r>
    </w:p>
    <w:p w:rsidR="00016859" w:rsidRPr="00016859" w:rsidRDefault="00016859" w:rsidP="00016859">
      <w:pPr>
        <w:numPr>
          <w:ilvl w:val="0"/>
          <w:numId w:val="52"/>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индивидуальные технические средства передвижения (кресла-коляски, ходунки, вертикализаторы и др.);</w:t>
      </w:r>
    </w:p>
    <w:p w:rsidR="00016859" w:rsidRPr="00016859" w:rsidRDefault="00016859" w:rsidP="00016859">
      <w:pPr>
        <w:numPr>
          <w:ilvl w:val="0"/>
          <w:numId w:val="52"/>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приборы для альтернативной и дополнительной коммуникации;</w:t>
      </w:r>
    </w:p>
    <w:p w:rsidR="00016859" w:rsidRPr="00016859" w:rsidRDefault="00016859" w:rsidP="00016859">
      <w:pPr>
        <w:numPr>
          <w:ilvl w:val="0"/>
          <w:numId w:val="52"/>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электронные адапторы, переключатели и др.;</w:t>
      </w:r>
    </w:p>
    <w:p w:rsidR="00016859" w:rsidRPr="00016859" w:rsidRDefault="00016859" w:rsidP="00016859">
      <w:pPr>
        <w:numPr>
          <w:ilvl w:val="0"/>
          <w:numId w:val="52"/>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подъемники, душевые каталки и другое оборудование, облегчающее уход и сопровождение.</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016859" w:rsidRPr="00016859" w:rsidRDefault="00016859" w:rsidP="00016859">
      <w:pPr>
        <w:suppressAutoHyphens/>
        <w:spacing w:after="0" w:line="360" w:lineRule="auto"/>
        <w:jc w:val="center"/>
        <w:rPr>
          <w:rFonts w:ascii="Times New Roman" w:eastAsia="Times New Roman" w:hAnsi="Times New Roman"/>
          <w:b/>
          <w:caps/>
          <w:sz w:val="28"/>
          <w:szCs w:val="28"/>
          <w:lang w:eastAsia="ar-SA"/>
        </w:rPr>
      </w:pPr>
      <w:r w:rsidRPr="00016859">
        <w:rPr>
          <w:rFonts w:ascii="Times New Roman" w:eastAsia="Times New Roman" w:hAnsi="Times New Roman"/>
          <w:b/>
          <w:sz w:val="28"/>
          <w:szCs w:val="28"/>
          <w:lang w:eastAsia="ar-SA"/>
        </w:rPr>
        <w:t>Специальный учебный и дидактический материал, отвечающий особым образовательным потребностям обучающихся</w:t>
      </w:r>
    </w:p>
    <w:p w:rsidR="00016859" w:rsidRPr="00016859" w:rsidRDefault="00016859" w:rsidP="00016859">
      <w:pPr>
        <w:suppressAutoHyphens/>
        <w:spacing w:after="0" w:line="360" w:lineRule="auto"/>
        <w:ind w:firstLine="708"/>
        <w:jc w:val="both"/>
        <w:rPr>
          <w:rFonts w:ascii="Times New Roman" w:eastAsia="Times New Roman" w:hAnsi="Times New Roman"/>
          <w:caps/>
          <w:sz w:val="28"/>
          <w:szCs w:val="28"/>
          <w:lang w:eastAsia="ar-SA"/>
        </w:rPr>
      </w:pPr>
      <w:r w:rsidRPr="00016859">
        <w:rPr>
          <w:rFonts w:ascii="Times New Roman" w:eastAsia="Times New Roman" w:hAnsi="Times New Roman"/>
          <w:sz w:val="28"/>
          <w:szCs w:val="28"/>
          <w:lang w:eastAsia="ar-SA"/>
        </w:rPr>
        <w:t xml:space="preserve">Особые образовательные потребности обучающихся вызывают необходимость специального подбора учебного и дидактического материала, </w:t>
      </w:r>
      <w:r w:rsidRPr="00016859">
        <w:rPr>
          <w:rFonts w:ascii="Times New Roman" w:eastAsia="Times New Roman" w:hAnsi="Times New Roman"/>
          <w:sz w:val="28"/>
          <w:szCs w:val="28"/>
          <w:lang w:eastAsia="ar-SA"/>
        </w:rPr>
        <w:lastRenderedPageBreak/>
        <w:t>позволяющего эффективно осуществлять процесс обучения по всем предметным областям.</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Освоение практики общения с окружающими людьми в рамках предметной области </w:t>
      </w:r>
      <w:r w:rsidRPr="00016859">
        <w:rPr>
          <w:rFonts w:ascii="Times New Roman" w:eastAsia="Times New Roman" w:hAnsi="Times New Roman"/>
          <w:b/>
          <w:sz w:val="28"/>
          <w:szCs w:val="28"/>
          <w:lang w:eastAsia="ar-SA"/>
        </w:rPr>
        <w:t>«Язык и речевая практика»</w:t>
      </w:r>
      <w:r w:rsidRPr="00016859">
        <w:rPr>
          <w:rFonts w:ascii="Times New Roman" w:eastAsia="Times New Roman" w:hAnsi="Times New Roman"/>
          <w:sz w:val="28"/>
          <w:szCs w:val="28"/>
          <w:lang w:eastAsia="ar-SA"/>
        </w:rPr>
        <w:t xml:space="preserve"> предполагает использование как вербальных, так и невербальных средств коммуникации.</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Вспомогательными средствами невербальной (альтернативной) коммуникации являются: </w:t>
      </w:r>
    </w:p>
    <w:p w:rsidR="00016859" w:rsidRPr="00016859" w:rsidRDefault="00016859" w:rsidP="00016859">
      <w:pPr>
        <w:numPr>
          <w:ilvl w:val="0"/>
          <w:numId w:val="53"/>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специально подобранные предметы,</w:t>
      </w:r>
    </w:p>
    <w:p w:rsidR="00016859" w:rsidRPr="00016859" w:rsidRDefault="00016859" w:rsidP="00016859">
      <w:pPr>
        <w:numPr>
          <w:ilvl w:val="0"/>
          <w:numId w:val="53"/>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016859" w:rsidRPr="00016859" w:rsidRDefault="00016859" w:rsidP="00016859">
      <w:pPr>
        <w:numPr>
          <w:ilvl w:val="0"/>
          <w:numId w:val="53"/>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алфавитные доски (таблицы букв, карточки с напечатанными словами для «глобального чтения»),</w:t>
      </w:r>
    </w:p>
    <w:p w:rsidR="00016859" w:rsidRPr="00016859" w:rsidRDefault="00016859" w:rsidP="00016859">
      <w:pPr>
        <w:numPr>
          <w:ilvl w:val="0"/>
          <w:numId w:val="53"/>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Освоение предметной области </w:t>
      </w:r>
      <w:r w:rsidRPr="00016859">
        <w:rPr>
          <w:rFonts w:ascii="Times New Roman" w:eastAsia="Times New Roman" w:hAnsi="Times New Roman"/>
          <w:b/>
          <w:sz w:val="28"/>
          <w:szCs w:val="28"/>
          <w:lang w:eastAsia="ar-SA"/>
        </w:rPr>
        <w:t>«Математика»</w:t>
      </w:r>
      <w:r w:rsidRPr="00016859">
        <w:rPr>
          <w:rFonts w:ascii="Times New Roman" w:eastAsia="Times New Roman" w:hAnsi="Times New Roman"/>
          <w:sz w:val="28"/>
          <w:szCs w:val="28"/>
          <w:lang w:eastAsia="ar-SA"/>
        </w:rPr>
        <w:t xml:space="preserve"> предполагает использование разнообразного дидактического материала:</w:t>
      </w:r>
    </w:p>
    <w:p w:rsidR="00016859" w:rsidRPr="00016859" w:rsidRDefault="00016859" w:rsidP="00016859">
      <w:pPr>
        <w:numPr>
          <w:ilvl w:val="0"/>
          <w:numId w:val="54"/>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предметов различной формы, величины, цвета,</w:t>
      </w:r>
    </w:p>
    <w:p w:rsidR="00016859" w:rsidRPr="00016859" w:rsidRDefault="00016859" w:rsidP="00016859">
      <w:pPr>
        <w:numPr>
          <w:ilvl w:val="0"/>
          <w:numId w:val="54"/>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изображений предметов, людей, объектов природы, цифр и др.,</w:t>
      </w:r>
    </w:p>
    <w:p w:rsidR="00016859" w:rsidRPr="00016859" w:rsidRDefault="00016859" w:rsidP="00016859">
      <w:pPr>
        <w:numPr>
          <w:ilvl w:val="0"/>
          <w:numId w:val="54"/>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016859" w:rsidRPr="00016859" w:rsidRDefault="00016859" w:rsidP="00016859">
      <w:pPr>
        <w:numPr>
          <w:ilvl w:val="0"/>
          <w:numId w:val="54"/>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lastRenderedPageBreak/>
        <w:t>программного обеспечения для персонального компьютера, с помощью которого выполняются упражнения по формированию доступных математических представлений,</w:t>
      </w:r>
    </w:p>
    <w:p w:rsidR="00016859" w:rsidRPr="00016859" w:rsidRDefault="00016859" w:rsidP="00016859">
      <w:pPr>
        <w:numPr>
          <w:ilvl w:val="0"/>
          <w:numId w:val="54"/>
        </w:numPr>
        <w:suppressAutoHyphens/>
        <w:spacing w:after="0" w:line="360" w:lineRule="auto"/>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калькуляторов и других средств.</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Формирование доступных представлений об окружающем мире и практике взаимодействия с ним в рамках предметной области </w:t>
      </w:r>
      <w:r w:rsidRPr="00016859">
        <w:rPr>
          <w:rFonts w:ascii="Times New Roman" w:eastAsia="Times New Roman" w:hAnsi="Times New Roman"/>
          <w:b/>
          <w:sz w:val="28"/>
          <w:szCs w:val="28"/>
          <w:lang w:eastAsia="ar-SA"/>
        </w:rPr>
        <w:t>«Окружающий мир»</w:t>
      </w:r>
      <w:r w:rsidRPr="00016859">
        <w:rPr>
          <w:rFonts w:ascii="Times New Roman" w:eastAsia="Times New Roman" w:hAnsi="Times New Roman"/>
          <w:sz w:val="28"/>
          <w:szCs w:val="28"/>
          <w:lang w:eastAsia="ar-SA"/>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 </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Формирование представлений о себе, своих возможностях в ходе  освоения учебного предмета </w:t>
      </w:r>
      <w:r w:rsidRPr="00016859">
        <w:rPr>
          <w:rFonts w:ascii="Times New Roman" w:eastAsia="Times New Roman" w:hAnsi="Times New Roman"/>
          <w:b/>
          <w:sz w:val="28"/>
          <w:szCs w:val="28"/>
          <w:lang w:eastAsia="ar-SA"/>
        </w:rPr>
        <w:t>«Человек»</w:t>
      </w:r>
      <w:r w:rsidRPr="00016859">
        <w:rPr>
          <w:rFonts w:ascii="Times New Roman" w:eastAsia="Times New Roman" w:hAnsi="Times New Roman"/>
          <w:sz w:val="28"/>
          <w:szCs w:val="28"/>
          <w:lang w:eastAsia="ar-SA"/>
        </w:rPr>
        <w:t xml:space="preserve"> (знания о человеке и практика личного взаимодействия с людьми) в рамках данной предметной области происходит с использованием средств, расширяющих представления и обогащающих жизненный опыт обучающихся, например,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набор материалов и оборудования, позволяющий обучающимся осваивать навыки самообслуживания, доступной бытовой деятельности. Учебный предмет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 ближайшим окружением. Данные материалы могут использоваться как в печатном виде </w:t>
      </w:r>
      <w:r w:rsidRPr="00016859">
        <w:rPr>
          <w:rFonts w:ascii="Times New Roman" w:eastAsia="Times New Roman" w:hAnsi="Times New Roman"/>
          <w:sz w:val="28"/>
          <w:szCs w:val="28"/>
          <w:lang w:eastAsia="ar-SA"/>
        </w:rPr>
        <w:lastRenderedPageBreak/>
        <w:t>(книги, фото альбомы), так и в электронном (воспроизведение записи с носителя электронной информации).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Специальный учебный и дидактический материал необходим для образования обучающихся в предметной области </w:t>
      </w:r>
      <w:r w:rsidRPr="00016859">
        <w:rPr>
          <w:rFonts w:ascii="Times New Roman" w:eastAsia="Times New Roman" w:hAnsi="Times New Roman"/>
          <w:b/>
          <w:sz w:val="28"/>
          <w:szCs w:val="28"/>
          <w:lang w:eastAsia="ar-SA"/>
        </w:rPr>
        <w:t>«Искусство»</w:t>
      </w:r>
      <w:r w:rsidRPr="00016859">
        <w:rPr>
          <w:rFonts w:ascii="Times New Roman" w:eastAsia="Times New Roman" w:hAnsi="Times New Roman"/>
          <w:sz w:val="28"/>
          <w:szCs w:val="28"/>
          <w:lang w:eastAsia="ar-SA"/>
        </w:rPr>
        <w:t>. Освоение практики изобразительной деятельности, художественного ремесла и художественного творчества требует специальных и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по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Занятия музыкой и театром важно обеспечить доступными музыкальными инструментами (маракас, бубен, барабан и др.), театральным реквизитом, оснастить актовый зал воспроизводящим, звукоусиливающим и осветительным оборудованием.</w:t>
      </w:r>
    </w:p>
    <w:p w:rsidR="00016859" w:rsidRPr="00016859" w:rsidRDefault="00016859" w:rsidP="00016859">
      <w:pPr>
        <w:suppressAutoHyphens/>
        <w:spacing w:after="0" w:line="360" w:lineRule="auto"/>
        <w:ind w:firstLine="708"/>
        <w:jc w:val="both"/>
        <w:rPr>
          <w:rFonts w:ascii="Times New Roman" w:eastAsia="Times New Roman" w:hAnsi="Times New Roman"/>
          <w:sz w:val="28"/>
          <w:szCs w:val="28"/>
          <w:lang w:eastAsia="ar-SA"/>
        </w:rPr>
      </w:pPr>
      <w:r w:rsidRPr="00016859">
        <w:rPr>
          <w:rFonts w:ascii="Times New Roman" w:eastAsia="Times New Roman" w:hAnsi="Times New Roman"/>
          <w:sz w:val="28"/>
          <w:szCs w:val="28"/>
          <w:lang w:eastAsia="ar-SA"/>
        </w:rPr>
        <w:t xml:space="preserve">Предметная область </w:t>
      </w:r>
      <w:r w:rsidRPr="00016859">
        <w:rPr>
          <w:rFonts w:ascii="Times New Roman" w:eastAsia="Times New Roman" w:hAnsi="Times New Roman"/>
          <w:b/>
          <w:sz w:val="28"/>
          <w:szCs w:val="28"/>
          <w:lang w:eastAsia="ar-SA"/>
        </w:rPr>
        <w:t>«Физическая культура»</w:t>
      </w:r>
      <w:r w:rsidRPr="00016859">
        <w:rPr>
          <w:rFonts w:ascii="Times New Roman" w:eastAsia="Times New Roman" w:hAnsi="Times New Roman"/>
          <w:sz w:val="28"/>
          <w:szCs w:val="28"/>
          <w:lang w:eastAsia="ar-SA"/>
        </w:rPr>
        <w:t xml:space="preserve"> 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016859" w:rsidRPr="00016859" w:rsidRDefault="00016859" w:rsidP="00016859">
      <w:pPr>
        <w:suppressAutoHyphens/>
        <w:spacing w:before="120" w:after="0" w:line="360" w:lineRule="auto"/>
        <w:ind w:firstLine="709"/>
        <w:jc w:val="both"/>
        <w:rPr>
          <w:rFonts w:ascii="Times New Roman" w:eastAsia="Arial Unicode MS" w:hAnsi="Times New Roman"/>
          <w:b/>
          <w:color w:val="00000A"/>
          <w:kern w:val="1"/>
          <w:sz w:val="28"/>
          <w:szCs w:val="28"/>
          <w:lang w:eastAsia="ar-SA"/>
        </w:rPr>
      </w:pPr>
    </w:p>
    <w:p w:rsidR="00016859" w:rsidRPr="00016859" w:rsidRDefault="00016859" w:rsidP="00016859">
      <w:pPr>
        <w:suppressAutoHyphens/>
        <w:spacing w:before="120" w:after="0" w:line="360" w:lineRule="auto"/>
        <w:ind w:firstLine="709"/>
        <w:jc w:val="both"/>
        <w:rPr>
          <w:rFonts w:ascii="Times New Roman" w:eastAsia="Arial Unicode MS" w:hAnsi="Times New Roman"/>
          <w:b/>
          <w:color w:val="00000A"/>
          <w:kern w:val="1"/>
          <w:sz w:val="28"/>
          <w:szCs w:val="28"/>
          <w:lang w:eastAsia="ar-SA"/>
        </w:rPr>
      </w:pPr>
    </w:p>
    <w:p w:rsidR="00016859" w:rsidRPr="00016859" w:rsidRDefault="00016859" w:rsidP="00016859">
      <w:pPr>
        <w:suppressAutoHyphens/>
        <w:spacing w:before="120" w:after="0" w:line="360" w:lineRule="auto"/>
        <w:ind w:firstLine="709"/>
        <w:jc w:val="both"/>
        <w:rPr>
          <w:rFonts w:ascii="Times New Roman" w:eastAsia="Arial Unicode MS" w:hAnsi="Times New Roman"/>
          <w:b/>
          <w:color w:val="00000A"/>
          <w:kern w:val="1"/>
          <w:sz w:val="28"/>
          <w:szCs w:val="28"/>
          <w:lang w:eastAsia="ar-SA"/>
        </w:rPr>
      </w:pPr>
    </w:p>
    <w:p w:rsidR="00016859" w:rsidRPr="00016859" w:rsidRDefault="00016859" w:rsidP="00016859">
      <w:pPr>
        <w:suppressAutoHyphens/>
        <w:spacing w:before="120" w:after="0" w:line="360" w:lineRule="auto"/>
        <w:ind w:firstLine="709"/>
        <w:jc w:val="both"/>
        <w:rPr>
          <w:rFonts w:ascii="Times New Roman" w:eastAsia="Arial Unicode MS" w:hAnsi="Times New Roman"/>
          <w:b/>
          <w:color w:val="00000A"/>
          <w:kern w:val="1"/>
          <w:sz w:val="28"/>
          <w:szCs w:val="28"/>
          <w:lang w:eastAsia="ar-SA"/>
        </w:rPr>
      </w:pPr>
    </w:p>
    <w:p w:rsidR="00016859" w:rsidRPr="00016859" w:rsidRDefault="00016859" w:rsidP="00016859">
      <w:pPr>
        <w:suppressAutoHyphens/>
        <w:spacing w:before="120" w:after="0" w:line="360" w:lineRule="auto"/>
        <w:ind w:firstLine="709"/>
        <w:jc w:val="both"/>
        <w:rPr>
          <w:rFonts w:ascii="Times New Roman" w:eastAsia="Arial Unicode MS" w:hAnsi="Times New Roman"/>
          <w:b/>
          <w:color w:val="00000A"/>
          <w:kern w:val="1"/>
          <w:sz w:val="28"/>
          <w:szCs w:val="28"/>
          <w:lang w:eastAsia="ar-SA"/>
        </w:rPr>
      </w:pPr>
    </w:p>
    <w:p w:rsidR="00016859" w:rsidRPr="00016859" w:rsidRDefault="00016859" w:rsidP="00016859">
      <w:pPr>
        <w:suppressAutoHyphens/>
        <w:spacing w:before="120" w:after="0" w:line="360" w:lineRule="auto"/>
        <w:ind w:firstLine="709"/>
        <w:jc w:val="both"/>
        <w:rPr>
          <w:rFonts w:ascii="Times New Roman" w:eastAsia="Arial Unicode MS" w:hAnsi="Times New Roman"/>
          <w:b/>
          <w:color w:val="00000A"/>
          <w:kern w:val="1"/>
          <w:sz w:val="28"/>
          <w:szCs w:val="28"/>
          <w:lang w:eastAsia="ar-SA"/>
        </w:rPr>
      </w:pPr>
    </w:p>
    <w:p w:rsidR="00016859" w:rsidRPr="00016859" w:rsidRDefault="00016859" w:rsidP="00016859">
      <w:pPr>
        <w:suppressAutoHyphens/>
        <w:spacing w:before="120" w:after="0" w:line="360" w:lineRule="auto"/>
        <w:ind w:firstLine="709"/>
        <w:jc w:val="both"/>
        <w:rPr>
          <w:rFonts w:ascii="Times New Roman" w:eastAsia="Arial Unicode MS" w:hAnsi="Times New Roman"/>
          <w:b/>
          <w:color w:val="00000A"/>
          <w:kern w:val="1"/>
          <w:sz w:val="28"/>
          <w:szCs w:val="28"/>
          <w:lang w:eastAsia="ar-SA"/>
        </w:rPr>
      </w:pPr>
    </w:p>
    <w:p w:rsidR="00016859" w:rsidRPr="00016859" w:rsidRDefault="00016859" w:rsidP="00016859">
      <w:pPr>
        <w:spacing w:line="360" w:lineRule="auto"/>
        <w:rPr>
          <w:rFonts w:ascii="Times New Roman" w:hAnsi="Times New Roman"/>
          <w:sz w:val="28"/>
          <w:szCs w:val="24"/>
        </w:rPr>
      </w:pPr>
    </w:p>
    <w:p w:rsidR="00016859" w:rsidRPr="00016859" w:rsidRDefault="00016859" w:rsidP="00016859"/>
    <w:p w:rsidR="00AD1766" w:rsidRDefault="00AD1766"/>
    <w:sectPr w:rsidR="00AD1766" w:rsidSect="000B3EA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526" w:rsidRDefault="008E0526" w:rsidP="00016859">
      <w:pPr>
        <w:spacing w:after="0" w:line="240" w:lineRule="auto"/>
      </w:pPr>
      <w:r>
        <w:separator/>
      </w:r>
    </w:p>
  </w:endnote>
  <w:endnote w:type="continuationSeparator" w:id="0">
    <w:p w:rsidR="008E0526" w:rsidRDefault="008E0526" w:rsidP="000168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ArialMT">
    <w:altName w:val="Arial Unicode MS"/>
    <w:panose1 w:val="00000000000000000000"/>
    <w:charset w:val="80"/>
    <w:family w:val="swiss"/>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4FE" w:rsidRDefault="00852AC1">
    <w:pPr>
      <w:pStyle w:val="affc"/>
      <w:jc w:val="center"/>
    </w:pPr>
    <w:fldSimple w:instr=" PAGE   \* MERGEFORMAT ">
      <w:r w:rsidR="00DA0949">
        <w:rPr>
          <w:noProof/>
        </w:rPr>
        <w:t>4</w:t>
      </w:r>
    </w:fldSimple>
  </w:p>
  <w:p w:rsidR="007954FE" w:rsidRDefault="007954FE">
    <w:pPr>
      <w:pStyle w:val="af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526" w:rsidRDefault="008E0526" w:rsidP="00016859">
      <w:pPr>
        <w:spacing w:after="0" w:line="240" w:lineRule="auto"/>
      </w:pPr>
      <w:r>
        <w:separator/>
      </w:r>
    </w:p>
  </w:footnote>
  <w:footnote w:type="continuationSeparator" w:id="0">
    <w:p w:rsidR="008E0526" w:rsidRDefault="008E0526" w:rsidP="00016859">
      <w:pPr>
        <w:spacing w:after="0" w:line="240" w:lineRule="auto"/>
      </w:pPr>
      <w:r>
        <w:continuationSeparator/>
      </w:r>
    </w:p>
  </w:footnote>
  <w:footnote w:id="1">
    <w:p w:rsidR="007954FE" w:rsidRDefault="007954FE" w:rsidP="00016859">
      <w:pPr>
        <w:pStyle w:val="a3"/>
        <w:spacing w:after="0" w:line="240" w:lineRule="auto"/>
        <w:jc w:val="both"/>
      </w:pPr>
      <w:r>
        <w:rPr>
          <w:rStyle w:val="a6"/>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2">
    <w:p w:rsidR="007954FE" w:rsidRDefault="007954FE" w:rsidP="00016859">
      <w:pPr>
        <w:pStyle w:val="a4"/>
        <w:ind w:firstLine="709"/>
        <w:jc w:val="both"/>
      </w:pPr>
      <w:r>
        <w:rPr>
          <w:rStyle w:val="a6"/>
        </w:rPr>
        <w:footnoteRef/>
      </w:r>
      <w:r>
        <w:rPr>
          <w:rFonts w:ascii="Times New Roman" w:hAnsi="Times New Roman"/>
        </w:rPr>
        <w:tab/>
        <w:t xml:space="preserve"> Пункт 8 раздела </w:t>
      </w:r>
      <w:r>
        <w:rPr>
          <w:rFonts w:ascii="Times New Roman" w:hAnsi="Times New Roman"/>
          <w:lang w:val="en-US"/>
        </w:rPr>
        <w:t>II</w:t>
      </w:r>
      <w:r>
        <w:rPr>
          <w:rFonts w:ascii="Times New Roman" w:hAnsi="Times New Roman"/>
        </w:rPr>
        <w:t xml:space="preserve"> Федерального государственного образовательного стандарта образования обучающихся  с умственной отсталостью (интеллектуальными нарушениями).</w:t>
      </w:r>
    </w:p>
  </w:footnote>
  <w:footnote w:id="3">
    <w:p w:rsidR="007954FE" w:rsidRDefault="007954FE" w:rsidP="00016859">
      <w:pPr>
        <w:pStyle w:val="a4"/>
      </w:pPr>
      <w:r>
        <w:rPr>
          <w:rStyle w:val="a7"/>
        </w:rPr>
        <w:footnoteRef/>
      </w:r>
      <w:r w:rsidRPr="00631214">
        <w:t>Навыки пользования средствами альтернативной коммуникации формируются в рамках коррекционного курса «Альтернативная коммуникация</w:t>
      </w:r>
      <w:r>
        <w:t>»</w:t>
      </w:r>
    </w:p>
  </w:footnote>
  <w:footnote w:id="4">
    <w:p w:rsidR="007954FE" w:rsidRDefault="007954FE" w:rsidP="00016859">
      <w:pPr>
        <w:pStyle w:val="a4"/>
      </w:pPr>
      <w:r>
        <w:rPr>
          <w:rStyle w:val="a6"/>
        </w:rPr>
        <w:footnoteRef/>
      </w:r>
      <w:r>
        <w:rPr>
          <w:rFonts w:ascii="Times New Roman" w:hAnsi="Times New Roman"/>
        </w:rPr>
        <w:tab/>
        <w:t>Ч. 3, ст. 79 Федерального закона Российской Федерации от 29 декабря 2012г. № 273-фз «Об образовании в Российской Федерации» (в ред. Федеральных законов от 07.05.2013 n 99-фз, от 23.07.2013 № 203-фз)</w:t>
      </w:r>
      <w:r>
        <w:rPr>
          <w:rFonts w:ascii="Times New Roman" w:hAnsi="Times New Roman"/>
          <w:caps/>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4">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3322FD"/>
    <w:multiLevelType w:val="hybridMultilevel"/>
    <w:tmpl w:val="DB54ADF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CF8402D"/>
    <w:multiLevelType w:val="hybridMultilevel"/>
    <w:tmpl w:val="74DE0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FD6434F"/>
    <w:multiLevelType w:val="multilevel"/>
    <w:tmpl w:val="C05E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5034581"/>
    <w:multiLevelType w:val="hybridMultilevel"/>
    <w:tmpl w:val="3D44A576"/>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
    <w:nsid w:val="169754E8"/>
    <w:multiLevelType w:val="hybridMultilevel"/>
    <w:tmpl w:val="295C0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36556C9"/>
    <w:multiLevelType w:val="hybridMultilevel"/>
    <w:tmpl w:val="F76A37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71D0F4E"/>
    <w:multiLevelType w:val="multilevel"/>
    <w:tmpl w:val="BF525E2E"/>
    <w:lvl w:ilvl="0">
      <w:start w:val="2"/>
      <w:numFmt w:val="decimal"/>
      <w:lvlText w:val="%1."/>
      <w:lvlJc w:val="left"/>
      <w:pPr>
        <w:ind w:left="1068"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29">
    <w:nsid w:val="398D27F1"/>
    <w:multiLevelType w:val="hybridMultilevel"/>
    <w:tmpl w:val="2D1E39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EB43D94"/>
    <w:multiLevelType w:val="hybridMultilevel"/>
    <w:tmpl w:val="D800FCF8"/>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3">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26C616A"/>
    <w:multiLevelType w:val="hybridMultilevel"/>
    <w:tmpl w:val="57E44EB2"/>
    <w:lvl w:ilvl="0" w:tplc="04190001">
      <w:start w:val="1"/>
      <w:numFmt w:val="bullet"/>
      <w:lvlText w:val=""/>
      <w:lvlJc w:val="left"/>
      <w:pPr>
        <w:ind w:left="720" w:hanging="360"/>
      </w:pPr>
      <w:rPr>
        <w:rFonts w:ascii="Symbol" w:hAnsi="Symbol" w:hint="default"/>
      </w:rPr>
    </w:lvl>
    <w:lvl w:ilvl="1" w:tplc="A38CCB6E">
      <w:numFmt w:val="bullet"/>
      <w:lvlText w:val="•"/>
      <w:lvlJc w:val="left"/>
      <w:pPr>
        <w:ind w:left="1785" w:hanging="705"/>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BB75185"/>
    <w:multiLevelType w:val="hybridMultilevel"/>
    <w:tmpl w:val="45009D2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62E6621B"/>
    <w:multiLevelType w:val="multilevel"/>
    <w:tmpl w:val="F040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0147EFA"/>
    <w:multiLevelType w:val="hybridMultilevel"/>
    <w:tmpl w:val="0CA0D968"/>
    <w:lvl w:ilvl="0" w:tplc="EF04289C">
      <w:start w:val="1"/>
      <w:numFmt w:val="bullet"/>
      <w:lvlText w:val="-"/>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487AE56C">
      <w:start w:val="1"/>
      <w:numFmt w:val="bullet"/>
      <w:lvlText w:val="o"/>
      <w:lvlJc w:val="left"/>
      <w:pPr>
        <w:ind w:left="16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22EC1FA0">
      <w:start w:val="1"/>
      <w:numFmt w:val="bullet"/>
      <w:lvlText w:val="▪"/>
      <w:lvlJc w:val="left"/>
      <w:pPr>
        <w:ind w:left="23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BCAA6A88">
      <w:start w:val="1"/>
      <w:numFmt w:val="bullet"/>
      <w:lvlText w:val="•"/>
      <w:lvlJc w:val="left"/>
      <w:pPr>
        <w:ind w:left="30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4AC614F6">
      <w:start w:val="1"/>
      <w:numFmt w:val="bullet"/>
      <w:lvlText w:val="o"/>
      <w:lvlJc w:val="left"/>
      <w:pPr>
        <w:ind w:left="38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6DC6DCE2">
      <w:start w:val="1"/>
      <w:numFmt w:val="bullet"/>
      <w:lvlText w:val="▪"/>
      <w:lvlJc w:val="left"/>
      <w:pPr>
        <w:ind w:left="45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52482468">
      <w:start w:val="1"/>
      <w:numFmt w:val="bullet"/>
      <w:lvlText w:val="•"/>
      <w:lvlJc w:val="left"/>
      <w:pPr>
        <w:ind w:left="52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ED859A2">
      <w:start w:val="1"/>
      <w:numFmt w:val="bullet"/>
      <w:lvlText w:val="o"/>
      <w:lvlJc w:val="left"/>
      <w:pPr>
        <w:ind w:left="59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329E3B96">
      <w:start w:val="1"/>
      <w:numFmt w:val="bullet"/>
      <w:lvlText w:val="▪"/>
      <w:lvlJc w:val="left"/>
      <w:pPr>
        <w:ind w:left="66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53">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0B2230C"/>
    <w:multiLevelType w:val="hybridMultilevel"/>
    <w:tmpl w:val="813E8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F7B6245"/>
    <w:multiLevelType w:val="hybridMultilevel"/>
    <w:tmpl w:val="DA3A7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52"/>
  </w:num>
  <w:num w:numId="3">
    <w:abstractNumId w:val="11"/>
  </w:num>
  <w:num w:numId="4">
    <w:abstractNumId w:val="47"/>
  </w:num>
  <w:num w:numId="5">
    <w:abstractNumId w:val="51"/>
  </w:num>
  <w:num w:numId="6">
    <w:abstractNumId w:val="10"/>
  </w:num>
  <w:num w:numId="7">
    <w:abstractNumId w:val="31"/>
  </w:num>
  <w:num w:numId="8">
    <w:abstractNumId w:val="25"/>
  </w:num>
  <w:num w:numId="9">
    <w:abstractNumId w:val="13"/>
  </w:num>
  <w:num w:numId="10">
    <w:abstractNumId w:val="39"/>
  </w:num>
  <w:num w:numId="11">
    <w:abstractNumId w:val="53"/>
  </w:num>
  <w:num w:numId="12">
    <w:abstractNumId w:val="21"/>
  </w:num>
  <w:num w:numId="13">
    <w:abstractNumId w:val="4"/>
  </w:num>
  <w:num w:numId="14">
    <w:abstractNumId w:val="37"/>
  </w:num>
  <w:num w:numId="15">
    <w:abstractNumId w:val="30"/>
  </w:num>
  <w:num w:numId="16">
    <w:abstractNumId w:val="23"/>
  </w:num>
  <w:num w:numId="17">
    <w:abstractNumId w:val="8"/>
  </w:num>
  <w:num w:numId="18">
    <w:abstractNumId w:val="26"/>
  </w:num>
  <w:num w:numId="19">
    <w:abstractNumId w:val="22"/>
  </w:num>
  <w:num w:numId="20">
    <w:abstractNumId w:val="45"/>
  </w:num>
  <w:num w:numId="21">
    <w:abstractNumId w:val="57"/>
  </w:num>
  <w:num w:numId="22">
    <w:abstractNumId w:val="24"/>
  </w:num>
  <w:num w:numId="23">
    <w:abstractNumId w:val="14"/>
  </w:num>
  <w:num w:numId="24">
    <w:abstractNumId w:val="6"/>
  </w:num>
  <w:num w:numId="25">
    <w:abstractNumId w:val="50"/>
  </w:num>
  <w:num w:numId="26">
    <w:abstractNumId w:val="18"/>
  </w:num>
  <w:num w:numId="27">
    <w:abstractNumId w:val="42"/>
  </w:num>
  <w:num w:numId="28">
    <w:abstractNumId w:val="56"/>
  </w:num>
  <w:num w:numId="29">
    <w:abstractNumId w:val="16"/>
  </w:num>
  <w:num w:numId="30">
    <w:abstractNumId w:val="5"/>
  </w:num>
  <w:num w:numId="31">
    <w:abstractNumId w:val="38"/>
  </w:num>
  <w:num w:numId="32">
    <w:abstractNumId w:val="46"/>
  </w:num>
  <w:num w:numId="33">
    <w:abstractNumId w:val="41"/>
  </w:num>
  <w:num w:numId="34">
    <w:abstractNumId w:val="12"/>
  </w:num>
  <w:num w:numId="35">
    <w:abstractNumId w:val="9"/>
  </w:num>
  <w:num w:numId="36">
    <w:abstractNumId w:val="40"/>
  </w:num>
  <w:num w:numId="37">
    <w:abstractNumId w:val="28"/>
  </w:num>
  <w:num w:numId="38">
    <w:abstractNumId w:val="0"/>
  </w:num>
  <w:num w:numId="39">
    <w:abstractNumId w:val="1"/>
  </w:num>
  <w:num w:numId="40">
    <w:abstractNumId w:val="34"/>
  </w:num>
  <w:num w:numId="41">
    <w:abstractNumId w:val="33"/>
  </w:num>
  <w:num w:numId="4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9"/>
  </w:num>
  <w:num w:numId="45">
    <w:abstractNumId w:val="17"/>
  </w:num>
  <w:num w:numId="46">
    <w:abstractNumId w:val="35"/>
  </w:num>
  <w:num w:numId="47">
    <w:abstractNumId w:val="20"/>
  </w:num>
  <w:num w:numId="48">
    <w:abstractNumId w:val="15"/>
  </w:num>
  <w:num w:numId="49">
    <w:abstractNumId w:val="54"/>
  </w:num>
  <w:num w:numId="50">
    <w:abstractNumId w:val="58"/>
  </w:num>
  <w:num w:numId="51">
    <w:abstractNumId w:val="3"/>
  </w:num>
  <w:num w:numId="52">
    <w:abstractNumId w:val="55"/>
  </w:num>
  <w:num w:numId="53">
    <w:abstractNumId w:val="44"/>
  </w:num>
  <w:num w:numId="54">
    <w:abstractNumId w:val="36"/>
  </w:num>
  <w:num w:numId="55">
    <w:abstractNumId w:val="48"/>
  </w:num>
  <w:num w:numId="56">
    <w:abstractNumId w:val="19"/>
  </w:num>
  <w:num w:numId="57">
    <w:abstractNumId w:val="29"/>
  </w:num>
  <w:num w:numId="58">
    <w:abstractNumId w:val="7"/>
  </w:num>
  <w:num w:numId="59">
    <w:abstractNumId w:val="27"/>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defaultTabStop w:val="708"/>
  <w:characterSpacingControl w:val="doNotCompress"/>
  <w:footnotePr>
    <w:footnote w:id="-1"/>
    <w:footnote w:id="0"/>
  </w:footnotePr>
  <w:endnotePr>
    <w:endnote w:id="-1"/>
    <w:endnote w:id="0"/>
  </w:endnotePr>
  <w:compat/>
  <w:rsids>
    <w:rsidRoot w:val="00016859"/>
    <w:rsid w:val="00016859"/>
    <w:rsid w:val="00032EE9"/>
    <w:rsid w:val="000466CB"/>
    <w:rsid w:val="00052DC6"/>
    <w:rsid w:val="00073E58"/>
    <w:rsid w:val="000B3EAB"/>
    <w:rsid w:val="0016401E"/>
    <w:rsid w:val="001C01A7"/>
    <w:rsid w:val="00204253"/>
    <w:rsid w:val="00204823"/>
    <w:rsid w:val="00207E6A"/>
    <w:rsid w:val="002555D6"/>
    <w:rsid w:val="002828D6"/>
    <w:rsid w:val="002B4D34"/>
    <w:rsid w:val="002E2AA5"/>
    <w:rsid w:val="00304AFB"/>
    <w:rsid w:val="00312BC0"/>
    <w:rsid w:val="00354A33"/>
    <w:rsid w:val="003C75B4"/>
    <w:rsid w:val="003D2BBB"/>
    <w:rsid w:val="003D352F"/>
    <w:rsid w:val="00410858"/>
    <w:rsid w:val="004522A4"/>
    <w:rsid w:val="004855AA"/>
    <w:rsid w:val="004F4665"/>
    <w:rsid w:val="00504A18"/>
    <w:rsid w:val="00512E74"/>
    <w:rsid w:val="005234CE"/>
    <w:rsid w:val="00550AB7"/>
    <w:rsid w:val="005B78BD"/>
    <w:rsid w:val="005F4E08"/>
    <w:rsid w:val="006106D3"/>
    <w:rsid w:val="00632420"/>
    <w:rsid w:val="0063753F"/>
    <w:rsid w:val="0064740F"/>
    <w:rsid w:val="006A36DB"/>
    <w:rsid w:val="006C3699"/>
    <w:rsid w:val="006C79AC"/>
    <w:rsid w:val="006F26A4"/>
    <w:rsid w:val="007954FE"/>
    <w:rsid w:val="007A1707"/>
    <w:rsid w:val="007C6956"/>
    <w:rsid w:val="0084287E"/>
    <w:rsid w:val="00843487"/>
    <w:rsid w:val="00852AC1"/>
    <w:rsid w:val="00865977"/>
    <w:rsid w:val="00866104"/>
    <w:rsid w:val="008D44A3"/>
    <w:rsid w:val="008E0526"/>
    <w:rsid w:val="008E22F2"/>
    <w:rsid w:val="00933B12"/>
    <w:rsid w:val="0094396B"/>
    <w:rsid w:val="00983C24"/>
    <w:rsid w:val="00992CBF"/>
    <w:rsid w:val="009D3C02"/>
    <w:rsid w:val="009E4D66"/>
    <w:rsid w:val="00A43BD0"/>
    <w:rsid w:val="00A85931"/>
    <w:rsid w:val="00AD1766"/>
    <w:rsid w:val="00AE2BD2"/>
    <w:rsid w:val="00AE7B4B"/>
    <w:rsid w:val="00B30091"/>
    <w:rsid w:val="00B85512"/>
    <w:rsid w:val="00BA127A"/>
    <w:rsid w:val="00BA56D7"/>
    <w:rsid w:val="00BC4CFE"/>
    <w:rsid w:val="00C27BCB"/>
    <w:rsid w:val="00C96FB2"/>
    <w:rsid w:val="00CB77E4"/>
    <w:rsid w:val="00CD0A92"/>
    <w:rsid w:val="00D13A71"/>
    <w:rsid w:val="00D53952"/>
    <w:rsid w:val="00D75485"/>
    <w:rsid w:val="00DA0949"/>
    <w:rsid w:val="00DF141B"/>
    <w:rsid w:val="00E05FBB"/>
    <w:rsid w:val="00E8087C"/>
    <w:rsid w:val="00EF4537"/>
    <w:rsid w:val="00F279C8"/>
    <w:rsid w:val="00F360FA"/>
    <w:rsid w:val="00F61AAF"/>
    <w:rsid w:val="00F84405"/>
    <w:rsid w:val="00FB38F3"/>
    <w:rsid w:val="00FD0DF6"/>
    <w:rsid w:val="00FF2C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3EAB"/>
    <w:pPr>
      <w:spacing w:after="200" w:line="276" w:lineRule="auto"/>
    </w:pPr>
    <w:rPr>
      <w:sz w:val="22"/>
      <w:szCs w:val="22"/>
      <w:lang w:eastAsia="en-US"/>
    </w:rPr>
  </w:style>
  <w:style w:type="paragraph" w:styleId="1">
    <w:name w:val="heading 1"/>
    <w:basedOn w:val="a"/>
    <w:next w:val="a"/>
    <w:link w:val="10"/>
    <w:uiPriority w:val="9"/>
    <w:qFormat/>
    <w:rsid w:val="00016859"/>
    <w:pPr>
      <w:keepNext/>
      <w:numPr>
        <w:numId w:val="38"/>
      </w:numPr>
      <w:suppressAutoHyphens/>
      <w:spacing w:before="240" w:after="60"/>
      <w:outlineLvl w:val="0"/>
    </w:pPr>
    <w:rPr>
      <w:rFonts w:ascii="Cambria" w:eastAsia="Times New Roman" w:hAnsi="Cambria"/>
      <w:b/>
      <w:color w:val="00000A"/>
      <w:kern w:val="1"/>
      <w:sz w:val="32"/>
      <w:szCs w:val="20"/>
      <w:lang w:eastAsia="ru-RU"/>
    </w:rPr>
  </w:style>
  <w:style w:type="paragraph" w:styleId="2">
    <w:name w:val="heading 2"/>
    <w:basedOn w:val="a"/>
    <w:next w:val="a"/>
    <w:link w:val="20"/>
    <w:uiPriority w:val="9"/>
    <w:qFormat/>
    <w:rsid w:val="00016859"/>
    <w:pPr>
      <w:keepNext/>
      <w:keepLines/>
      <w:numPr>
        <w:ilvl w:val="1"/>
        <w:numId w:val="38"/>
      </w:numPr>
      <w:spacing w:before="200" w:after="0" w:line="240" w:lineRule="auto"/>
      <w:outlineLvl w:val="1"/>
    </w:pPr>
    <w:rPr>
      <w:rFonts w:ascii="Cambria" w:eastAsia="Times New Roman" w:hAnsi="Cambria"/>
      <w:b/>
      <w:color w:val="4F81BD"/>
      <w:sz w:val="26"/>
      <w:szCs w:val="20"/>
      <w:lang w:eastAsia="ru-RU"/>
    </w:rPr>
  </w:style>
  <w:style w:type="paragraph" w:styleId="3">
    <w:name w:val="heading 3"/>
    <w:basedOn w:val="a"/>
    <w:next w:val="a"/>
    <w:link w:val="30"/>
    <w:uiPriority w:val="9"/>
    <w:qFormat/>
    <w:rsid w:val="00016859"/>
    <w:pPr>
      <w:keepNext/>
      <w:numPr>
        <w:ilvl w:val="2"/>
        <w:numId w:val="38"/>
      </w:numPr>
      <w:spacing w:before="240" w:after="60" w:line="240" w:lineRule="auto"/>
      <w:jc w:val="center"/>
      <w:outlineLvl w:val="2"/>
    </w:pPr>
    <w:rPr>
      <w:rFonts w:ascii="Times New Roman" w:eastAsia="Times New Roman" w:hAnsi="Times New Roman"/>
      <w:b/>
      <w:i/>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6859"/>
    <w:rPr>
      <w:rFonts w:ascii="Cambria" w:eastAsia="Times New Roman" w:hAnsi="Cambria" w:cs="Times New Roman"/>
      <w:b/>
      <w:color w:val="00000A"/>
      <w:kern w:val="1"/>
      <w:sz w:val="32"/>
      <w:szCs w:val="20"/>
      <w:lang w:eastAsia="ru-RU"/>
    </w:rPr>
  </w:style>
  <w:style w:type="character" w:customStyle="1" w:styleId="20">
    <w:name w:val="Заголовок 2 Знак"/>
    <w:basedOn w:val="a0"/>
    <w:link w:val="2"/>
    <w:uiPriority w:val="9"/>
    <w:rsid w:val="00016859"/>
    <w:rPr>
      <w:rFonts w:ascii="Cambria" w:eastAsia="Times New Roman" w:hAnsi="Cambria" w:cs="Times New Roman"/>
      <w:b/>
      <w:color w:val="4F81BD"/>
      <w:sz w:val="26"/>
      <w:szCs w:val="20"/>
      <w:lang w:eastAsia="ru-RU"/>
    </w:rPr>
  </w:style>
  <w:style w:type="character" w:customStyle="1" w:styleId="30">
    <w:name w:val="Заголовок 3 Знак"/>
    <w:basedOn w:val="a0"/>
    <w:link w:val="3"/>
    <w:uiPriority w:val="9"/>
    <w:rsid w:val="00016859"/>
    <w:rPr>
      <w:rFonts w:ascii="Times New Roman" w:eastAsia="Times New Roman" w:hAnsi="Times New Roman" w:cs="Times New Roman"/>
      <w:b/>
      <w:i/>
      <w:sz w:val="28"/>
      <w:szCs w:val="20"/>
      <w:lang w:eastAsia="ru-RU"/>
    </w:rPr>
  </w:style>
  <w:style w:type="paragraph" w:styleId="a3">
    <w:name w:val="Normal (Web)"/>
    <w:basedOn w:val="a"/>
    <w:uiPriority w:val="99"/>
    <w:unhideWhenUsed/>
    <w:rsid w:val="00016859"/>
    <w:rPr>
      <w:rFonts w:ascii="Times New Roman" w:hAnsi="Times New Roman"/>
      <w:sz w:val="24"/>
      <w:szCs w:val="24"/>
    </w:rPr>
  </w:style>
  <w:style w:type="paragraph" w:styleId="a4">
    <w:name w:val="footnote text"/>
    <w:basedOn w:val="a"/>
    <w:link w:val="a5"/>
    <w:uiPriority w:val="99"/>
    <w:unhideWhenUsed/>
    <w:rsid w:val="00016859"/>
    <w:pPr>
      <w:spacing w:after="0" w:line="240" w:lineRule="auto"/>
    </w:pPr>
    <w:rPr>
      <w:sz w:val="20"/>
      <w:szCs w:val="20"/>
    </w:rPr>
  </w:style>
  <w:style w:type="character" w:customStyle="1" w:styleId="a5">
    <w:name w:val="Текст сноски Знак"/>
    <w:basedOn w:val="a0"/>
    <w:link w:val="a4"/>
    <w:uiPriority w:val="99"/>
    <w:rsid w:val="00016859"/>
    <w:rPr>
      <w:sz w:val="20"/>
      <w:szCs w:val="20"/>
    </w:rPr>
  </w:style>
  <w:style w:type="character" w:customStyle="1" w:styleId="a6">
    <w:name w:val="Символ сноски"/>
    <w:rsid w:val="00016859"/>
    <w:rPr>
      <w:vertAlign w:val="superscript"/>
    </w:rPr>
  </w:style>
  <w:style w:type="character" w:styleId="a7">
    <w:name w:val="footnote reference"/>
    <w:basedOn w:val="a0"/>
    <w:uiPriority w:val="99"/>
    <w:rsid w:val="00016859"/>
    <w:rPr>
      <w:rFonts w:cs="Times New Roman"/>
      <w:vertAlign w:val="superscript"/>
    </w:rPr>
  </w:style>
  <w:style w:type="table" w:styleId="a8">
    <w:name w:val="Table Grid"/>
    <w:basedOn w:val="a1"/>
    <w:uiPriority w:val="59"/>
    <w:rsid w:val="00016859"/>
    <w:rPr>
      <w:rFonts w:eastAsia="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016859"/>
  </w:style>
  <w:style w:type="character" w:customStyle="1" w:styleId="WW8Num1z0">
    <w:name w:val="WW8Num1z0"/>
    <w:rsid w:val="00016859"/>
  </w:style>
  <w:style w:type="character" w:customStyle="1" w:styleId="WW8Num2z0">
    <w:name w:val="WW8Num2z0"/>
    <w:rsid w:val="00016859"/>
  </w:style>
  <w:style w:type="character" w:customStyle="1" w:styleId="WW8Num2z1">
    <w:name w:val="WW8Num2z1"/>
    <w:rsid w:val="00016859"/>
  </w:style>
  <w:style w:type="character" w:customStyle="1" w:styleId="WW8Num3z0">
    <w:name w:val="WW8Num3z0"/>
    <w:rsid w:val="00016859"/>
    <w:rPr>
      <w:rFonts w:ascii="Symbol" w:hAnsi="Symbol"/>
    </w:rPr>
  </w:style>
  <w:style w:type="character" w:customStyle="1" w:styleId="WW8Num3z1">
    <w:name w:val="WW8Num3z1"/>
    <w:rsid w:val="00016859"/>
    <w:rPr>
      <w:rFonts w:ascii="Courier New" w:hAnsi="Courier New"/>
    </w:rPr>
  </w:style>
  <w:style w:type="character" w:customStyle="1" w:styleId="WW8Num3z2">
    <w:name w:val="WW8Num3z2"/>
    <w:rsid w:val="00016859"/>
    <w:rPr>
      <w:rFonts w:ascii="Wingdings" w:hAnsi="Wingdings"/>
    </w:rPr>
  </w:style>
  <w:style w:type="character" w:customStyle="1" w:styleId="WW8Num4z0">
    <w:name w:val="WW8Num4z0"/>
    <w:rsid w:val="00016859"/>
    <w:rPr>
      <w:rFonts w:ascii="Symbol" w:hAnsi="Symbol"/>
    </w:rPr>
  </w:style>
  <w:style w:type="character" w:customStyle="1" w:styleId="WW8Num4z1">
    <w:name w:val="WW8Num4z1"/>
    <w:rsid w:val="00016859"/>
    <w:rPr>
      <w:rFonts w:ascii="Courier New" w:hAnsi="Courier New"/>
    </w:rPr>
  </w:style>
  <w:style w:type="character" w:customStyle="1" w:styleId="WW8Num4z2">
    <w:name w:val="WW8Num4z2"/>
    <w:rsid w:val="00016859"/>
    <w:rPr>
      <w:rFonts w:ascii="Wingdings" w:hAnsi="Wingdings"/>
    </w:rPr>
  </w:style>
  <w:style w:type="character" w:customStyle="1" w:styleId="WW8Num5z0">
    <w:name w:val="WW8Num5z0"/>
    <w:rsid w:val="00016859"/>
    <w:rPr>
      <w:rFonts w:ascii="Symbol" w:hAnsi="Symbol"/>
    </w:rPr>
  </w:style>
  <w:style w:type="character" w:customStyle="1" w:styleId="WW8Num5z1">
    <w:name w:val="WW8Num5z1"/>
    <w:rsid w:val="00016859"/>
    <w:rPr>
      <w:rFonts w:ascii="Courier New" w:hAnsi="Courier New"/>
    </w:rPr>
  </w:style>
  <w:style w:type="character" w:customStyle="1" w:styleId="WW8Num5z2">
    <w:name w:val="WW8Num5z2"/>
    <w:rsid w:val="00016859"/>
    <w:rPr>
      <w:rFonts w:ascii="Wingdings" w:hAnsi="Wingdings"/>
    </w:rPr>
  </w:style>
  <w:style w:type="character" w:customStyle="1" w:styleId="WW8Num6z0">
    <w:name w:val="WW8Num6z0"/>
    <w:rsid w:val="00016859"/>
  </w:style>
  <w:style w:type="character" w:customStyle="1" w:styleId="WW8Num7z0">
    <w:name w:val="WW8Num7z0"/>
    <w:rsid w:val="00016859"/>
    <w:rPr>
      <w:rFonts w:ascii="Symbol" w:hAnsi="Symbol"/>
    </w:rPr>
  </w:style>
  <w:style w:type="character" w:customStyle="1" w:styleId="WW8Num7z1">
    <w:name w:val="WW8Num7z1"/>
    <w:rsid w:val="00016859"/>
    <w:rPr>
      <w:rFonts w:ascii="Courier New" w:hAnsi="Courier New"/>
    </w:rPr>
  </w:style>
  <w:style w:type="character" w:customStyle="1" w:styleId="WW8Num7z2">
    <w:name w:val="WW8Num7z2"/>
    <w:rsid w:val="00016859"/>
    <w:rPr>
      <w:rFonts w:ascii="Wingdings" w:hAnsi="Wingdings"/>
    </w:rPr>
  </w:style>
  <w:style w:type="character" w:customStyle="1" w:styleId="WW8Num8z0">
    <w:name w:val="WW8Num8z0"/>
    <w:rsid w:val="00016859"/>
  </w:style>
  <w:style w:type="character" w:customStyle="1" w:styleId="WW8Num8z1">
    <w:name w:val="WW8Num8z1"/>
    <w:rsid w:val="00016859"/>
    <w:rPr>
      <w:rFonts w:ascii="Courier New" w:hAnsi="Courier New"/>
    </w:rPr>
  </w:style>
  <w:style w:type="character" w:customStyle="1" w:styleId="WW8Num8z2">
    <w:name w:val="WW8Num8z2"/>
    <w:rsid w:val="00016859"/>
    <w:rPr>
      <w:rFonts w:ascii="Wingdings" w:hAnsi="Wingdings"/>
    </w:rPr>
  </w:style>
  <w:style w:type="character" w:customStyle="1" w:styleId="WW8Num8z3">
    <w:name w:val="WW8Num8z3"/>
    <w:rsid w:val="00016859"/>
    <w:rPr>
      <w:rFonts w:ascii="Symbol" w:hAnsi="Symbol"/>
    </w:rPr>
  </w:style>
  <w:style w:type="character" w:customStyle="1" w:styleId="WW8Num9z0">
    <w:name w:val="WW8Num9z0"/>
    <w:rsid w:val="00016859"/>
    <w:rPr>
      <w:rFonts w:ascii="Symbol" w:hAnsi="Symbol"/>
    </w:rPr>
  </w:style>
  <w:style w:type="character" w:customStyle="1" w:styleId="WW8Num9z1">
    <w:name w:val="WW8Num9z1"/>
    <w:rsid w:val="00016859"/>
    <w:rPr>
      <w:rFonts w:ascii="Courier New" w:hAnsi="Courier New"/>
    </w:rPr>
  </w:style>
  <w:style w:type="character" w:customStyle="1" w:styleId="WW8Num9z2">
    <w:name w:val="WW8Num9z2"/>
    <w:rsid w:val="00016859"/>
    <w:rPr>
      <w:rFonts w:ascii="Wingdings" w:hAnsi="Wingdings"/>
    </w:rPr>
  </w:style>
  <w:style w:type="character" w:customStyle="1" w:styleId="WW8Num10z0">
    <w:name w:val="WW8Num10z0"/>
    <w:rsid w:val="00016859"/>
    <w:rPr>
      <w:rFonts w:ascii="Symbol" w:hAnsi="Symbol"/>
    </w:rPr>
  </w:style>
  <w:style w:type="character" w:customStyle="1" w:styleId="WW8Num10z1">
    <w:name w:val="WW8Num10z1"/>
    <w:rsid w:val="00016859"/>
    <w:rPr>
      <w:rFonts w:ascii="Courier New" w:hAnsi="Courier New"/>
    </w:rPr>
  </w:style>
  <w:style w:type="character" w:customStyle="1" w:styleId="WW8Num10z2">
    <w:name w:val="WW8Num10z2"/>
    <w:rsid w:val="00016859"/>
    <w:rPr>
      <w:rFonts w:ascii="Wingdings" w:hAnsi="Wingdings"/>
    </w:rPr>
  </w:style>
  <w:style w:type="character" w:customStyle="1" w:styleId="WW8Num11z0">
    <w:name w:val="WW8Num11z0"/>
    <w:rsid w:val="00016859"/>
    <w:rPr>
      <w:rFonts w:ascii="Symbol" w:hAnsi="Symbol"/>
    </w:rPr>
  </w:style>
  <w:style w:type="character" w:customStyle="1" w:styleId="WW8Num11z1">
    <w:name w:val="WW8Num11z1"/>
    <w:rsid w:val="00016859"/>
    <w:rPr>
      <w:rFonts w:ascii="Courier New" w:hAnsi="Courier New"/>
    </w:rPr>
  </w:style>
  <w:style w:type="character" w:customStyle="1" w:styleId="WW8Num11z2">
    <w:name w:val="WW8Num11z2"/>
    <w:rsid w:val="00016859"/>
    <w:rPr>
      <w:rFonts w:ascii="Wingdings" w:hAnsi="Wingdings"/>
    </w:rPr>
  </w:style>
  <w:style w:type="character" w:customStyle="1" w:styleId="WW8Num12z0">
    <w:name w:val="WW8Num12z0"/>
    <w:rsid w:val="00016859"/>
    <w:rPr>
      <w:rFonts w:ascii="Symbol" w:hAnsi="Symbol"/>
    </w:rPr>
  </w:style>
  <w:style w:type="character" w:customStyle="1" w:styleId="WW8Num12z1">
    <w:name w:val="WW8Num12z1"/>
    <w:rsid w:val="00016859"/>
    <w:rPr>
      <w:rFonts w:ascii="Courier New" w:hAnsi="Courier New"/>
    </w:rPr>
  </w:style>
  <w:style w:type="character" w:customStyle="1" w:styleId="WW8Num12z2">
    <w:name w:val="WW8Num12z2"/>
    <w:rsid w:val="00016859"/>
    <w:rPr>
      <w:rFonts w:ascii="Wingdings" w:hAnsi="Wingdings"/>
    </w:rPr>
  </w:style>
  <w:style w:type="character" w:customStyle="1" w:styleId="WW8Num13z0">
    <w:name w:val="WW8Num13z0"/>
    <w:rsid w:val="00016859"/>
    <w:rPr>
      <w:rFonts w:ascii="Wingdings" w:hAnsi="Wingdings"/>
    </w:rPr>
  </w:style>
  <w:style w:type="character" w:customStyle="1" w:styleId="WW8Num13z1">
    <w:name w:val="WW8Num13z1"/>
    <w:rsid w:val="00016859"/>
    <w:rPr>
      <w:rFonts w:ascii="Courier New" w:hAnsi="Courier New"/>
    </w:rPr>
  </w:style>
  <w:style w:type="character" w:customStyle="1" w:styleId="WW8Num13z3">
    <w:name w:val="WW8Num13z3"/>
    <w:rsid w:val="00016859"/>
    <w:rPr>
      <w:rFonts w:ascii="Symbol" w:hAnsi="Symbol"/>
    </w:rPr>
  </w:style>
  <w:style w:type="character" w:customStyle="1" w:styleId="WW8Num14z0">
    <w:name w:val="WW8Num14z0"/>
    <w:rsid w:val="00016859"/>
    <w:rPr>
      <w:rFonts w:ascii="Symbol" w:hAnsi="Symbol"/>
    </w:rPr>
  </w:style>
  <w:style w:type="character" w:customStyle="1" w:styleId="WW8Num14z1">
    <w:name w:val="WW8Num14z1"/>
    <w:rsid w:val="00016859"/>
    <w:rPr>
      <w:rFonts w:ascii="Courier New" w:hAnsi="Courier New"/>
    </w:rPr>
  </w:style>
  <w:style w:type="character" w:customStyle="1" w:styleId="WW8Num14z2">
    <w:name w:val="WW8Num14z2"/>
    <w:rsid w:val="00016859"/>
    <w:rPr>
      <w:rFonts w:ascii="Wingdings" w:hAnsi="Wingdings"/>
    </w:rPr>
  </w:style>
  <w:style w:type="character" w:customStyle="1" w:styleId="WW8Num15z0">
    <w:name w:val="WW8Num15z0"/>
    <w:rsid w:val="00016859"/>
    <w:rPr>
      <w:rFonts w:ascii="Symbol" w:hAnsi="Symbol"/>
    </w:rPr>
  </w:style>
  <w:style w:type="character" w:customStyle="1" w:styleId="WW8Num15z1">
    <w:name w:val="WW8Num15z1"/>
    <w:rsid w:val="00016859"/>
    <w:rPr>
      <w:rFonts w:ascii="Courier New" w:hAnsi="Courier New"/>
    </w:rPr>
  </w:style>
  <w:style w:type="character" w:customStyle="1" w:styleId="WW8Num15z2">
    <w:name w:val="WW8Num15z2"/>
    <w:rsid w:val="00016859"/>
    <w:rPr>
      <w:rFonts w:ascii="Wingdings" w:hAnsi="Wingdings"/>
    </w:rPr>
  </w:style>
  <w:style w:type="character" w:customStyle="1" w:styleId="WW8Num16z0">
    <w:name w:val="WW8Num16z0"/>
    <w:rsid w:val="00016859"/>
    <w:rPr>
      <w:rFonts w:ascii="Symbol" w:hAnsi="Symbol"/>
    </w:rPr>
  </w:style>
  <w:style w:type="character" w:customStyle="1" w:styleId="WW8Num16z1">
    <w:name w:val="WW8Num16z1"/>
    <w:rsid w:val="00016859"/>
    <w:rPr>
      <w:rFonts w:ascii="Courier New" w:hAnsi="Courier New"/>
    </w:rPr>
  </w:style>
  <w:style w:type="character" w:customStyle="1" w:styleId="WW8Num16z2">
    <w:name w:val="WW8Num16z2"/>
    <w:rsid w:val="00016859"/>
    <w:rPr>
      <w:rFonts w:ascii="Wingdings" w:hAnsi="Wingdings"/>
    </w:rPr>
  </w:style>
  <w:style w:type="character" w:customStyle="1" w:styleId="WW8Num17z0">
    <w:name w:val="WW8Num17z0"/>
    <w:rsid w:val="00016859"/>
    <w:rPr>
      <w:rFonts w:ascii="Symbol" w:hAnsi="Symbol"/>
      <w:sz w:val="28"/>
    </w:rPr>
  </w:style>
  <w:style w:type="character" w:customStyle="1" w:styleId="WW8Num17z1">
    <w:name w:val="WW8Num17z1"/>
    <w:rsid w:val="00016859"/>
    <w:rPr>
      <w:rFonts w:ascii="Courier New" w:hAnsi="Courier New"/>
    </w:rPr>
  </w:style>
  <w:style w:type="character" w:customStyle="1" w:styleId="WW8Num17z2">
    <w:name w:val="WW8Num17z2"/>
    <w:rsid w:val="00016859"/>
    <w:rPr>
      <w:rFonts w:ascii="Wingdings" w:hAnsi="Wingdings"/>
    </w:rPr>
  </w:style>
  <w:style w:type="character" w:customStyle="1" w:styleId="WW8Num18z0">
    <w:name w:val="WW8Num18z0"/>
    <w:rsid w:val="00016859"/>
    <w:rPr>
      <w:rFonts w:ascii="Symbol" w:hAnsi="Symbol"/>
    </w:rPr>
  </w:style>
  <w:style w:type="character" w:customStyle="1" w:styleId="WW8Num18z1">
    <w:name w:val="WW8Num18z1"/>
    <w:rsid w:val="00016859"/>
    <w:rPr>
      <w:rFonts w:ascii="Courier New" w:hAnsi="Courier New"/>
    </w:rPr>
  </w:style>
  <w:style w:type="character" w:customStyle="1" w:styleId="WW8Num18z2">
    <w:name w:val="WW8Num18z2"/>
    <w:rsid w:val="00016859"/>
    <w:rPr>
      <w:rFonts w:ascii="Wingdings" w:hAnsi="Wingdings"/>
    </w:rPr>
  </w:style>
  <w:style w:type="character" w:customStyle="1" w:styleId="WW8Num19z0">
    <w:name w:val="WW8Num19z0"/>
    <w:rsid w:val="00016859"/>
    <w:rPr>
      <w:rFonts w:ascii="Symbol" w:hAnsi="Symbol"/>
    </w:rPr>
  </w:style>
  <w:style w:type="character" w:customStyle="1" w:styleId="WW8Num19z1">
    <w:name w:val="WW8Num19z1"/>
    <w:rsid w:val="00016859"/>
    <w:rPr>
      <w:rFonts w:ascii="Courier New" w:hAnsi="Courier New"/>
    </w:rPr>
  </w:style>
  <w:style w:type="character" w:customStyle="1" w:styleId="WW8Num19z2">
    <w:name w:val="WW8Num19z2"/>
    <w:rsid w:val="00016859"/>
    <w:rPr>
      <w:rFonts w:ascii="Wingdings" w:hAnsi="Wingdings"/>
    </w:rPr>
  </w:style>
  <w:style w:type="character" w:customStyle="1" w:styleId="WW8Num20z0">
    <w:name w:val="WW8Num20z0"/>
    <w:rsid w:val="00016859"/>
    <w:rPr>
      <w:rFonts w:ascii="Symbol" w:hAnsi="Symbol"/>
    </w:rPr>
  </w:style>
  <w:style w:type="character" w:customStyle="1" w:styleId="WW8Num20z1">
    <w:name w:val="WW8Num20z1"/>
    <w:rsid w:val="00016859"/>
    <w:rPr>
      <w:rFonts w:ascii="Courier New" w:hAnsi="Courier New"/>
    </w:rPr>
  </w:style>
  <w:style w:type="character" w:customStyle="1" w:styleId="WW8Num20z2">
    <w:name w:val="WW8Num20z2"/>
    <w:rsid w:val="00016859"/>
    <w:rPr>
      <w:rFonts w:ascii="Wingdings" w:hAnsi="Wingdings"/>
    </w:rPr>
  </w:style>
  <w:style w:type="character" w:customStyle="1" w:styleId="WW8Num21z0">
    <w:name w:val="WW8Num21z0"/>
    <w:rsid w:val="00016859"/>
    <w:rPr>
      <w:rFonts w:ascii="Symbol" w:hAnsi="Symbol"/>
    </w:rPr>
  </w:style>
  <w:style w:type="character" w:customStyle="1" w:styleId="WW8Num21z1">
    <w:name w:val="WW8Num21z1"/>
    <w:rsid w:val="00016859"/>
    <w:rPr>
      <w:rFonts w:ascii="Courier New" w:hAnsi="Courier New"/>
    </w:rPr>
  </w:style>
  <w:style w:type="character" w:customStyle="1" w:styleId="WW8Num21z2">
    <w:name w:val="WW8Num21z2"/>
    <w:rsid w:val="00016859"/>
    <w:rPr>
      <w:rFonts w:ascii="Wingdings" w:hAnsi="Wingdings"/>
    </w:rPr>
  </w:style>
  <w:style w:type="character" w:customStyle="1" w:styleId="WW8Num22z0">
    <w:name w:val="WW8Num22z0"/>
    <w:rsid w:val="00016859"/>
  </w:style>
  <w:style w:type="character" w:customStyle="1" w:styleId="WW8Num23z0">
    <w:name w:val="WW8Num23z0"/>
    <w:rsid w:val="00016859"/>
    <w:rPr>
      <w:rFonts w:ascii="Symbol" w:hAnsi="Symbol"/>
    </w:rPr>
  </w:style>
  <w:style w:type="character" w:customStyle="1" w:styleId="WW8Num23z1">
    <w:name w:val="WW8Num23z1"/>
    <w:rsid w:val="00016859"/>
    <w:rPr>
      <w:rFonts w:ascii="Courier New" w:hAnsi="Courier New"/>
    </w:rPr>
  </w:style>
  <w:style w:type="character" w:customStyle="1" w:styleId="WW8Num23z2">
    <w:name w:val="WW8Num23z2"/>
    <w:rsid w:val="00016859"/>
    <w:rPr>
      <w:rFonts w:ascii="Wingdings" w:hAnsi="Wingdings"/>
    </w:rPr>
  </w:style>
  <w:style w:type="character" w:customStyle="1" w:styleId="WW8Num24z0">
    <w:name w:val="WW8Num24z0"/>
    <w:rsid w:val="00016859"/>
  </w:style>
  <w:style w:type="character" w:customStyle="1" w:styleId="WW8Num25z0">
    <w:name w:val="WW8Num25z0"/>
    <w:rsid w:val="00016859"/>
    <w:rPr>
      <w:rFonts w:ascii="Symbol" w:hAnsi="Symbol"/>
    </w:rPr>
  </w:style>
  <w:style w:type="character" w:customStyle="1" w:styleId="WW8Num25z1">
    <w:name w:val="WW8Num25z1"/>
    <w:rsid w:val="00016859"/>
    <w:rPr>
      <w:rFonts w:ascii="Courier New" w:hAnsi="Courier New"/>
    </w:rPr>
  </w:style>
  <w:style w:type="character" w:customStyle="1" w:styleId="WW8Num25z2">
    <w:name w:val="WW8Num25z2"/>
    <w:rsid w:val="00016859"/>
    <w:rPr>
      <w:rFonts w:ascii="Wingdings" w:hAnsi="Wingdings"/>
    </w:rPr>
  </w:style>
  <w:style w:type="character" w:customStyle="1" w:styleId="WW8Num26z0">
    <w:name w:val="WW8Num26z0"/>
    <w:rsid w:val="00016859"/>
    <w:rPr>
      <w:rFonts w:ascii="Symbol" w:hAnsi="Symbol"/>
      <w:sz w:val="28"/>
    </w:rPr>
  </w:style>
  <w:style w:type="character" w:customStyle="1" w:styleId="WW8Num26z1">
    <w:name w:val="WW8Num26z1"/>
    <w:rsid w:val="00016859"/>
    <w:rPr>
      <w:rFonts w:ascii="Courier New" w:hAnsi="Courier New"/>
    </w:rPr>
  </w:style>
  <w:style w:type="character" w:customStyle="1" w:styleId="WW8Num26z2">
    <w:name w:val="WW8Num26z2"/>
    <w:rsid w:val="00016859"/>
    <w:rPr>
      <w:rFonts w:ascii="Wingdings" w:hAnsi="Wingdings"/>
    </w:rPr>
  </w:style>
  <w:style w:type="character" w:customStyle="1" w:styleId="WW8Num27z0">
    <w:name w:val="WW8Num27z0"/>
    <w:rsid w:val="00016859"/>
    <w:rPr>
      <w:rFonts w:ascii="Symbol" w:hAnsi="Symbol"/>
    </w:rPr>
  </w:style>
  <w:style w:type="character" w:customStyle="1" w:styleId="WW8Num27z1">
    <w:name w:val="WW8Num27z1"/>
    <w:rsid w:val="00016859"/>
    <w:rPr>
      <w:rFonts w:ascii="Courier New" w:hAnsi="Courier New"/>
    </w:rPr>
  </w:style>
  <w:style w:type="character" w:customStyle="1" w:styleId="WW8Num27z2">
    <w:name w:val="WW8Num27z2"/>
    <w:rsid w:val="00016859"/>
    <w:rPr>
      <w:rFonts w:ascii="Wingdings" w:hAnsi="Wingdings"/>
    </w:rPr>
  </w:style>
  <w:style w:type="character" w:customStyle="1" w:styleId="WW8Num28z0">
    <w:name w:val="WW8Num28z0"/>
    <w:rsid w:val="00016859"/>
    <w:rPr>
      <w:rFonts w:ascii="Symbol" w:hAnsi="Symbol"/>
    </w:rPr>
  </w:style>
  <w:style w:type="character" w:customStyle="1" w:styleId="WW8Num28z1">
    <w:name w:val="WW8Num28z1"/>
    <w:rsid w:val="00016859"/>
    <w:rPr>
      <w:rFonts w:ascii="Courier New" w:hAnsi="Courier New"/>
    </w:rPr>
  </w:style>
  <w:style w:type="character" w:customStyle="1" w:styleId="WW8Num28z2">
    <w:name w:val="WW8Num28z2"/>
    <w:rsid w:val="00016859"/>
    <w:rPr>
      <w:rFonts w:ascii="Wingdings" w:hAnsi="Wingdings"/>
    </w:rPr>
  </w:style>
  <w:style w:type="character" w:customStyle="1" w:styleId="WW8Num29z0">
    <w:name w:val="WW8Num29z0"/>
    <w:rsid w:val="00016859"/>
    <w:rPr>
      <w:rFonts w:ascii="Symbol" w:hAnsi="Symbol"/>
    </w:rPr>
  </w:style>
  <w:style w:type="character" w:customStyle="1" w:styleId="WW8Num29z1">
    <w:name w:val="WW8Num29z1"/>
    <w:rsid w:val="00016859"/>
    <w:rPr>
      <w:rFonts w:ascii="Courier New" w:hAnsi="Courier New"/>
    </w:rPr>
  </w:style>
  <w:style w:type="character" w:customStyle="1" w:styleId="WW8Num29z2">
    <w:name w:val="WW8Num29z2"/>
    <w:rsid w:val="00016859"/>
    <w:rPr>
      <w:rFonts w:ascii="Wingdings" w:hAnsi="Wingdings"/>
    </w:rPr>
  </w:style>
  <w:style w:type="character" w:customStyle="1" w:styleId="WW8Num30z0">
    <w:name w:val="WW8Num30z0"/>
    <w:rsid w:val="00016859"/>
    <w:rPr>
      <w:rFonts w:ascii="Symbol" w:hAnsi="Symbol"/>
    </w:rPr>
  </w:style>
  <w:style w:type="character" w:customStyle="1" w:styleId="WW8Num30z1">
    <w:name w:val="WW8Num30z1"/>
    <w:rsid w:val="00016859"/>
    <w:rPr>
      <w:rFonts w:ascii="Courier New" w:hAnsi="Courier New"/>
    </w:rPr>
  </w:style>
  <w:style w:type="character" w:customStyle="1" w:styleId="WW8Num30z2">
    <w:name w:val="WW8Num30z2"/>
    <w:rsid w:val="00016859"/>
    <w:rPr>
      <w:rFonts w:ascii="Wingdings" w:hAnsi="Wingdings"/>
    </w:rPr>
  </w:style>
  <w:style w:type="character" w:customStyle="1" w:styleId="WW8Num31z0">
    <w:name w:val="WW8Num31z0"/>
    <w:rsid w:val="00016859"/>
    <w:rPr>
      <w:rFonts w:ascii="Symbol" w:hAnsi="Symbol"/>
      <w:color w:val="auto"/>
      <w:kern w:val="1"/>
      <w:sz w:val="28"/>
    </w:rPr>
  </w:style>
  <w:style w:type="character" w:customStyle="1" w:styleId="WW8Num31z1">
    <w:name w:val="WW8Num31z1"/>
    <w:rsid w:val="00016859"/>
    <w:rPr>
      <w:rFonts w:ascii="Courier New" w:hAnsi="Courier New"/>
      <w:sz w:val="20"/>
    </w:rPr>
  </w:style>
  <w:style w:type="character" w:customStyle="1" w:styleId="WW8Num31z2">
    <w:name w:val="WW8Num31z2"/>
    <w:rsid w:val="00016859"/>
    <w:rPr>
      <w:rFonts w:ascii="Wingdings" w:hAnsi="Wingdings"/>
      <w:sz w:val="20"/>
    </w:rPr>
  </w:style>
  <w:style w:type="character" w:customStyle="1" w:styleId="WW8Num32z0">
    <w:name w:val="WW8Num32z0"/>
    <w:rsid w:val="00016859"/>
  </w:style>
  <w:style w:type="character" w:customStyle="1" w:styleId="WW8Num33z0">
    <w:name w:val="WW8Num33z0"/>
    <w:rsid w:val="00016859"/>
    <w:rPr>
      <w:rFonts w:ascii="Symbol" w:hAnsi="Symbol"/>
    </w:rPr>
  </w:style>
  <w:style w:type="character" w:customStyle="1" w:styleId="WW8Num33z1">
    <w:name w:val="WW8Num33z1"/>
    <w:rsid w:val="00016859"/>
    <w:rPr>
      <w:rFonts w:ascii="Courier New" w:hAnsi="Courier New"/>
    </w:rPr>
  </w:style>
  <w:style w:type="character" w:customStyle="1" w:styleId="WW8Num33z2">
    <w:name w:val="WW8Num33z2"/>
    <w:rsid w:val="00016859"/>
    <w:rPr>
      <w:rFonts w:ascii="Wingdings" w:hAnsi="Wingdings"/>
    </w:rPr>
  </w:style>
  <w:style w:type="character" w:customStyle="1" w:styleId="WW8Num34z0">
    <w:name w:val="WW8Num34z0"/>
    <w:rsid w:val="00016859"/>
    <w:rPr>
      <w:rFonts w:ascii="Symbol" w:hAnsi="Symbol"/>
    </w:rPr>
  </w:style>
  <w:style w:type="character" w:customStyle="1" w:styleId="WW8Num34z1">
    <w:name w:val="WW8Num34z1"/>
    <w:rsid w:val="00016859"/>
    <w:rPr>
      <w:rFonts w:ascii="Courier New" w:hAnsi="Courier New"/>
    </w:rPr>
  </w:style>
  <w:style w:type="character" w:customStyle="1" w:styleId="WW8Num34z2">
    <w:name w:val="WW8Num34z2"/>
    <w:rsid w:val="00016859"/>
    <w:rPr>
      <w:rFonts w:ascii="Wingdings" w:hAnsi="Wingdings"/>
    </w:rPr>
  </w:style>
  <w:style w:type="character" w:customStyle="1" w:styleId="WW8Num35z0">
    <w:name w:val="WW8Num35z0"/>
    <w:rsid w:val="00016859"/>
    <w:rPr>
      <w:rFonts w:ascii="Symbol" w:hAnsi="Symbol"/>
    </w:rPr>
  </w:style>
  <w:style w:type="character" w:customStyle="1" w:styleId="WW8Num35z1">
    <w:name w:val="WW8Num35z1"/>
    <w:rsid w:val="00016859"/>
    <w:rPr>
      <w:rFonts w:ascii="Courier New" w:hAnsi="Courier New"/>
    </w:rPr>
  </w:style>
  <w:style w:type="character" w:customStyle="1" w:styleId="WW8Num35z2">
    <w:name w:val="WW8Num35z2"/>
    <w:rsid w:val="00016859"/>
    <w:rPr>
      <w:rFonts w:ascii="Wingdings" w:hAnsi="Wingdings"/>
    </w:rPr>
  </w:style>
  <w:style w:type="character" w:customStyle="1" w:styleId="WW8Num36z0">
    <w:name w:val="WW8Num36z0"/>
    <w:rsid w:val="00016859"/>
    <w:rPr>
      <w:rFonts w:ascii="Symbol" w:hAnsi="Symbol"/>
    </w:rPr>
  </w:style>
  <w:style w:type="character" w:customStyle="1" w:styleId="WW8Num36z1">
    <w:name w:val="WW8Num36z1"/>
    <w:rsid w:val="00016859"/>
    <w:rPr>
      <w:rFonts w:ascii="Courier New" w:hAnsi="Courier New"/>
    </w:rPr>
  </w:style>
  <w:style w:type="character" w:customStyle="1" w:styleId="WW8Num36z2">
    <w:name w:val="WW8Num36z2"/>
    <w:rsid w:val="00016859"/>
    <w:rPr>
      <w:rFonts w:ascii="Wingdings" w:hAnsi="Wingdings"/>
    </w:rPr>
  </w:style>
  <w:style w:type="character" w:customStyle="1" w:styleId="WW8Num37z0">
    <w:name w:val="WW8Num37z0"/>
    <w:rsid w:val="00016859"/>
    <w:rPr>
      <w:rFonts w:ascii="Symbol" w:hAnsi="Symbol"/>
    </w:rPr>
  </w:style>
  <w:style w:type="character" w:customStyle="1" w:styleId="WW8Num37z1">
    <w:name w:val="WW8Num37z1"/>
    <w:rsid w:val="00016859"/>
    <w:rPr>
      <w:rFonts w:ascii="Courier New" w:hAnsi="Courier New"/>
    </w:rPr>
  </w:style>
  <w:style w:type="character" w:customStyle="1" w:styleId="WW8Num37z2">
    <w:name w:val="WW8Num37z2"/>
    <w:rsid w:val="00016859"/>
    <w:rPr>
      <w:rFonts w:ascii="Wingdings" w:hAnsi="Wingdings"/>
    </w:rPr>
  </w:style>
  <w:style w:type="character" w:customStyle="1" w:styleId="WW8Num38z0">
    <w:name w:val="WW8Num38z0"/>
    <w:rsid w:val="00016859"/>
    <w:rPr>
      <w:rFonts w:ascii="Symbol" w:hAnsi="Symbol"/>
    </w:rPr>
  </w:style>
  <w:style w:type="character" w:customStyle="1" w:styleId="WW8Num38z1">
    <w:name w:val="WW8Num38z1"/>
    <w:rsid w:val="00016859"/>
    <w:rPr>
      <w:rFonts w:ascii="Courier New" w:hAnsi="Courier New"/>
    </w:rPr>
  </w:style>
  <w:style w:type="character" w:customStyle="1" w:styleId="WW8Num38z2">
    <w:name w:val="WW8Num38z2"/>
    <w:rsid w:val="00016859"/>
    <w:rPr>
      <w:rFonts w:ascii="Wingdings" w:hAnsi="Wingdings"/>
    </w:rPr>
  </w:style>
  <w:style w:type="character" w:customStyle="1" w:styleId="WW8Num39z0">
    <w:name w:val="WW8Num39z0"/>
    <w:rsid w:val="00016859"/>
    <w:rPr>
      <w:rFonts w:ascii="Symbol" w:hAnsi="Symbol"/>
    </w:rPr>
  </w:style>
  <w:style w:type="character" w:customStyle="1" w:styleId="WW8Num39z1">
    <w:name w:val="WW8Num39z1"/>
    <w:rsid w:val="00016859"/>
    <w:rPr>
      <w:rFonts w:ascii="Courier New" w:hAnsi="Courier New"/>
    </w:rPr>
  </w:style>
  <w:style w:type="character" w:customStyle="1" w:styleId="WW8Num39z2">
    <w:name w:val="WW8Num39z2"/>
    <w:rsid w:val="00016859"/>
    <w:rPr>
      <w:rFonts w:ascii="Wingdings" w:hAnsi="Wingdings"/>
    </w:rPr>
  </w:style>
  <w:style w:type="character" w:customStyle="1" w:styleId="WW8Num40z0">
    <w:name w:val="WW8Num40z0"/>
    <w:rsid w:val="00016859"/>
    <w:rPr>
      <w:rFonts w:ascii="Symbol" w:hAnsi="Symbol"/>
      <w:color w:val="auto"/>
      <w:sz w:val="28"/>
    </w:rPr>
  </w:style>
  <w:style w:type="character" w:customStyle="1" w:styleId="WW8Num40z1">
    <w:name w:val="WW8Num40z1"/>
    <w:rsid w:val="00016859"/>
    <w:rPr>
      <w:rFonts w:ascii="Courier New" w:hAnsi="Courier New"/>
    </w:rPr>
  </w:style>
  <w:style w:type="character" w:customStyle="1" w:styleId="WW8Num40z2">
    <w:name w:val="WW8Num40z2"/>
    <w:rsid w:val="00016859"/>
    <w:rPr>
      <w:rFonts w:ascii="Wingdings" w:hAnsi="Wingdings"/>
    </w:rPr>
  </w:style>
  <w:style w:type="character" w:customStyle="1" w:styleId="WW8Num41z0">
    <w:name w:val="WW8Num41z0"/>
    <w:rsid w:val="00016859"/>
    <w:rPr>
      <w:rFonts w:ascii="Times New Roman" w:hAnsi="Times New Roman"/>
    </w:rPr>
  </w:style>
  <w:style w:type="character" w:customStyle="1" w:styleId="WW8Num42z0">
    <w:name w:val="WW8Num42z0"/>
    <w:rsid w:val="00016859"/>
    <w:rPr>
      <w:rFonts w:ascii="Symbol" w:hAnsi="Symbol"/>
    </w:rPr>
  </w:style>
  <w:style w:type="character" w:customStyle="1" w:styleId="WW8Num42z1">
    <w:name w:val="WW8Num42z1"/>
    <w:rsid w:val="00016859"/>
    <w:rPr>
      <w:rFonts w:ascii="Courier New" w:hAnsi="Courier New"/>
    </w:rPr>
  </w:style>
  <w:style w:type="character" w:customStyle="1" w:styleId="WW8Num42z2">
    <w:name w:val="WW8Num42z2"/>
    <w:rsid w:val="00016859"/>
    <w:rPr>
      <w:rFonts w:ascii="Wingdings" w:hAnsi="Wingdings"/>
    </w:rPr>
  </w:style>
  <w:style w:type="character" w:customStyle="1" w:styleId="WW8Num43z0">
    <w:name w:val="WW8Num43z0"/>
    <w:rsid w:val="00016859"/>
    <w:rPr>
      <w:rFonts w:ascii="Symbol" w:hAnsi="Symbol"/>
    </w:rPr>
  </w:style>
  <w:style w:type="character" w:customStyle="1" w:styleId="WW8Num43z1">
    <w:name w:val="WW8Num43z1"/>
    <w:rsid w:val="00016859"/>
    <w:rPr>
      <w:rFonts w:ascii="Courier New" w:hAnsi="Courier New"/>
    </w:rPr>
  </w:style>
  <w:style w:type="character" w:customStyle="1" w:styleId="WW8Num43z2">
    <w:name w:val="WW8Num43z2"/>
    <w:rsid w:val="00016859"/>
    <w:rPr>
      <w:rFonts w:ascii="Wingdings" w:hAnsi="Wingdings"/>
    </w:rPr>
  </w:style>
  <w:style w:type="character" w:customStyle="1" w:styleId="WW8Num44z0">
    <w:name w:val="WW8Num44z0"/>
    <w:rsid w:val="00016859"/>
  </w:style>
  <w:style w:type="character" w:customStyle="1" w:styleId="WW8Num45z0">
    <w:name w:val="WW8Num45z0"/>
    <w:rsid w:val="00016859"/>
  </w:style>
  <w:style w:type="character" w:customStyle="1" w:styleId="WW8Num45z1">
    <w:name w:val="WW8Num45z1"/>
    <w:rsid w:val="00016859"/>
    <w:rPr>
      <w:rFonts w:ascii="Courier New" w:hAnsi="Courier New"/>
    </w:rPr>
  </w:style>
  <w:style w:type="character" w:customStyle="1" w:styleId="WW8Num45z2">
    <w:name w:val="WW8Num45z2"/>
    <w:rsid w:val="00016859"/>
    <w:rPr>
      <w:rFonts w:ascii="Wingdings" w:hAnsi="Wingdings"/>
    </w:rPr>
  </w:style>
  <w:style w:type="character" w:customStyle="1" w:styleId="WW8Num45z3">
    <w:name w:val="WW8Num45z3"/>
    <w:rsid w:val="00016859"/>
    <w:rPr>
      <w:rFonts w:ascii="Symbol" w:hAnsi="Symbol"/>
    </w:rPr>
  </w:style>
  <w:style w:type="character" w:customStyle="1" w:styleId="WW8Num46z0">
    <w:name w:val="WW8Num46z0"/>
    <w:rsid w:val="00016859"/>
  </w:style>
  <w:style w:type="character" w:customStyle="1" w:styleId="WW8Num46z1">
    <w:name w:val="WW8Num46z1"/>
    <w:rsid w:val="00016859"/>
  </w:style>
  <w:style w:type="character" w:customStyle="1" w:styleId="WW8Num47z0">
    <w:name w:val="WW8Num47z0"/>
    <w:rsid w:val="00016859"/>
    <w:rPr>
      <w:rFonts w:ascii="Symbol" w:hAnsi="Symbol"/>
    </w:rPr>
  </w:style>
  <w:style w:type="character" w:customStyle="1" w:styleId="WW8Num47z1">
    <w:name w:val="WW8Num47z1"/>
    <w:rsid w:val="00016859"/>
    <w:rPr>
      <w:rFonts w:ascii="Courier New" w:hAnsi="Courier New"/>
    </w:rPr>
  </w:style>
  <w:style w:type="character" w:customStyle="1" w:styleId="WW8Num47z2">
    <w:name w:val="WW8Num47z2"/>
    <w:rsid w:val="00016859"/>
    <w:rPr>
      <w:rFonts w:ascii="Wingdings" w:hAnsi="Wingdings"/>
    </w:rPr>
  </w:style>
  <w:style w:type="character" w:customStyle="1" w:styleId="WW8Num48z0">
    <w:name w:val="WW8Num48z0"/>
    <w:rsid w:val="00016859"/>
  </w:style>
  <w:style w:type="character" w:customStyle="1" w:styleId="WW8Num49z0">
    <w:name w:val="WW8Num49z0"/>
    <w:rsid w:val="00016859"/>
    <w:rPr>
      <w:rFonts w:ascii="Symbol" w:hAnsi="Symbol"/>
    </w:rPr>
  </w:style>
  <w:style w:type="character" w:customStyle="1" w:styleId="WW8Num49z1">
    <w:name w:val="WW8Num49z1"/>
    <w:rsid w:val="00016859"/>
    <w:rPr>
      <w:rFonts w:ascii="Courier New" w:hAnsi="Courier New"/>
    </w:rPr>
  </w:style>
  <w:style w:type="character" w:customStyle="1" w:styleId="WW8Num49z2">
    <w:name w:val="WW8Num49z2"/>
    <w:rsid w:val="00016859"/>
    <w:rPr>
      <w:rFonts w:ascii="Wingdings" w:hAnsi="Wingdings"/>
    </w:rPr>
  </w:style>
  <w:style w:type="character" w:customStyle="1" w:styleId="WW8Num50z0">
    <w:name w:val="WW8Num50z0"/>
    <w:rsid w:val="00016859"/>
    <w:rPr>
      <w:rFonts w:ascii="Symbol" w:hAnsi="Symbol"/>
    </w:rPr>
  </w:style>
  <w:style w:type="character" w:customStyle="1" w:styleId="WW8Num50z1">
    <w:name w:val="WW8Num50z1"/>
    <w:rsid w:val="00016859"/>
    <w:rPr>
      <w:rFonts w:ascii="Courier New" w:hAnsi="Courier New"/>
    </w:rPr>
  </w:style>
  <w:style w:type="character" w:customStyle="1" w:styleId="WW8Num50z2">
    <w:name w:val="WW8Num50z2"/>
    <w:rsid w:val="00016859"/>
    <w:rPr>
      <w:rFonts w:ascii="Wingdings" w:hAnsi="Wingdings"/>
    </w:rPr>
  </w:style>
  <w:style w:type="character" w:customStyle="1" w:styleId="WW8Num51z0">
    <w:name w:val="WW8Num51z0"/>
    <w:rsid w:val="00016859"/>
  </w:style>
  <w:style w:type="character" w:customStyle="1" w:styleId="WW8Num52z0">
    <w:name w:val="WW8Num52z0"/>
    <w:rsid w:val="00016859"/>
    <w:rPr>
      <w:rFonts w:ascii="Symbol" w:hAnsi="Symbol"/>
    </w:rPr>
  </w:style>
  <w:style w:type="character" w:customStyle="1" w:styleId="WW8Num52z1">
    <w:name w:val="WW8Num52z1"/>
    <w:rsid w:val="00016859"/>
    <w:rPr>
      <w:rFonts w:ascii="Courier New" w:hAnsi="Courier New"/>
    </w:rPr>
  </w:style>
  <w:style w:type="character" w:customStyle="1" w:styleId="WW8Num52z2">
    <w:name w:val="WW8Num52z2"/>
    <w:rsid w:val="00016859"/>
    <w:rPr>
      <w:rFonts w:ascii="Wingdings" w:hAnsi="Wingdings"/>
    </w:rPr>
  </w:style>
  <w:style w:type="character" w:customStyle="1" w:styleId="WW8Num53z0">
    <w:name w:val="WW8Num53z0"/>
    <w:rsid w:val="00016859"/>
    <w:rPr>
      <w:rFonts w:ascii="Symbol" w:hAnsi="Symbol"/>
    </w:rPr>
  </w:style>
  <w:style w:type="character" w:customStyle="1" w:styleId="WW8Num53z1">
    <w:name w:val="WW8Num53z1"/>
    <w:rsid w:val="00016859"/>
    <w:rPr>
      <w:rFonts w:ascii="Courier New" w:hAnsi="Courier New"/>
    </w:rPr>
  </w:style>
  <w:style w:type="character" w:customStyle="1" w:styleId="WW8Num53z2">
    <w:name w:val="WW8Num53z2"/>
    <w:rsid w:val="00016859"/>
    <w:rPr>
      <w:rFonts w:ascii="Wingdings" w:hAnsi="Wingdings"/>
    </w:rPr>
  </w:style>
  <w:style w:type="character" w:customStyle="1" w:styleId="WW8Num54z0">
    <w:name w:val="WW8Num54z0"/>
    <w:rsid w:val="00016859"/>
    <w:rPr>
      <w:rFonts w:ascii="Symbol" w:hAnsi="Symbol"/>
    </w:rPr>
  </w:style>
  <w:style w:type="character" w:customStyle="1" w:styleId="WW8Num54z1">
    <w:name w:val="WW8Num54z1"/>
    <w:rsid w:val="00016859"/>
    <w:rPr>
      <w:rFonts w:ascii="Courier New" w:hAnsi="Courier New"/>
    </w:rPr>
  </w:style>
  <w:style w:type="character" w:customStyle="1" w:styleId="WW8Num54z2">
    <w:name w:val="WW8Num54z2"/>
    <w:rsid w:val="00016859"/>
    <w:rPr>
      <w:rFonts w:ascii="Wingdings" w:hAnsi="Wingdings"/>
    </w:rPr>
  </w:style>
  <w:style w:type="character" w:customStyle="1" w:styleId="WW8Num55z0">
    <w:name w:val="WW8Num55z0"/>
    <w:rsid w:val="00016859"/>
    <w:rPr>
      <w:rFonts w:ascii="Symbol" w:hAnsi="Symbol"/>
    </w:rPr>
  </w:style>
  <w:style w:type="character" w:customStyle="1" w:styleId="WW8Num55z1">
    <w:name w:val="WW8Num55z1"/>
    <w:rsid w:val="00016859"/>
    <w:rPr>
      <w:rFonts w:ascii="Courier New" w:hAnsi="Courier New"/>
    </w:rPr>
  </w:style>
  <w:style w:type="character" w:customStyle="1" w:styleId="WW8Num55z2">
    <w:name w:val="WW8Num55z2"/>
    <w:rsid w:val="00016859"/>
    <w:rPr>
      <w:rFonts w:ascii="Wingdings" w:hAnsi="Wingdings"/>
    </w:rPr>
  </w:style>
  <w:style w:type="character" w:customStyle="1" w:styleId="WW8Num56z0">
    <w:name w:val="WW8Num56z0"/>
    <w:rsid w:val="00016859"/>
    <w:rPr>
      <w:rFonts w:ascii="Times New Roman" w:hAnsi="Times New Roman"/>
    </w:rPr>
  </w:style>
  <w:style w:type="character" w:customStyle="1" w:styleId="WW8Num56z1">
    <w:name w:val="WW8Num56z1"/>
    <w:rsid w:val="00016859"/>
    <w:rPr>
      <w:rFonts w:ascii="Courier New" w:hAnsi="Courier New"/>
    </w:rPr>
  </w:style>
  <w:style w:type="character" w:customStyle="1" w:styleId="WW8Num56z2">
    <w:name w:val="WW8Num56z2"/>
    <w:rsid w:val="00016859"/>
    <w:rPr>
      <w:rFonts w:ascii="Wingdings" w:hAnsi="Wingdings"/>
    </w:rPr>
  </w:style>
  <w:style w:type="character" w:customStyle="1" w:styleId="WW8Num56z3">
    <w:name w:val="WW8Num56z3"/>
    <w:rsid w:val="00016859"/>
    <w:rPr>
      <w:rFonts w:ascii="Symbol" w:hAnsi="Symbol"/>
    </w:rPr>
  </w:style>
  <w:style w:type="character" w:customStyle="1" w:styleId="WW8Num57z0">
    <w:name w:val="WW8Num57z0"/>
    <w:rsid w:val="00016859"/>
    <w:rPr>
      <w:rFonts w:ascii="Symbol" w:hAnsi="Symbol"/>
    </w:rPr>
  </w:style>
  <w:style w:type="character" w:customStyle="1" w:styleId="WW8Num57z1">
    <w:name w:val="WW8Num57z1"/>
    <w:rsid w:val="00016859"/>
    <w:rPr>
      <w:rFonts w:ascii="Courier New" w:hAnsi="Courier New"/>
    </w:rPr>
  </w:style>
  <w:style w:type="character" w:customStyle="1" w:styleId="WW8Num57z2">
    <w:name w:val="WW8Num57z2"/>
    <w:rsid w:val="00016859"/>
    <w:rPr>
      <w:rFonts w:ascii="Wingdings" w:hAnsi="Wingdings"/>
    </w:rPr>
  </w:style>
  <w:style w:type="character" w:customStyle="1" w:styleId="WW8Num58z0">
    <w:name w:val="WW8Num58z0"/>
    <w:rsid w:val="00016859"/>
    <w:rPr>
      <w:rFonts w:ascii="Symbol" w:hAnsi="Symbol"/>
    </w:rPr>
  </w:style>
  <w:style w:type="character" w:customStyle="1" w:styleId="WW8Num58z1">
    <w:name w:val="WW8Num58z1"/>
    <w:rsid w:val="00016859"/>
    <w:rPr>
      <w:rFonts w:ascii="Courier New" w:hAnsi="Courier New"/>
    </w:rPr>
  </w:style>
  <w:style w:type="character" w:customStyle="1" w:styleId="WW8Num58z2">
    <w:name w:val="WW8Num58z2"/>
    <w:rsid w:val="00016859"/>
    <w:rPr>
      <w:rFonts w:ascii="Wingdings" w:hAnsi="Wingdings"/>
    </w:rPr>
  </w:style>
  <w:style w:type="character" w:customStyle="1" w:styleId="WW8Num59z0">
    <w:name w:val="WW8Num59z0"/>
    <w:rsid w:val="00016859"/>
    <w:rPr>
      <w:rFonts w:ascii="Symbol" w:hAnsi="Symbol"/>
    </w:rPr>
  </w:style>
  <w:style w:type="character" w:customStyle="1" w:styleId="WW8Num59z1">
    <w:name w:val="WW8Num59z1"/>
    <w:rsid w:val="00016859"/>
    <w:rPr>
      <w:rFonts w:ascii="Courier New" w:hAnsi="Courier New"/>
    </w:rPr>
  </w:style>
  <w:style w:type="character" w:customStyle="1" w:styleId="WW8Num59z2">
    <w:name w:val="WW8Num59z2"/>
    <w:rsid w:val="00016859"/>
    <w:rPr>
      <w:rFonts w:ascii="Wingdings" w:hAnsi="Wingdings"/>
    </w:rPr>
  </w:style>
  <w:style w:type="character" w:customStyle="1" w:styleId="WW8Num60z0">
    <w:name w:val="WW8Num60z0"/>
    <w:rsid w:val="00016859"/>
    <w:rPr>
      <w:rFonts w:ascii="Symbol" w:hAnsi="Symbol"/>
    </w:rPr>
  </w:style>
  <w:style w:type="character" w:customStyle="1" w:styleId="WW8Num60z1">
    <w:name w:val="WW8Num60z1"/>
    <w:rsid w:val="00016859"/>
    <w:rPr>
      <w:rFonts w:ascii="Courier New" w:hAnsi="Courier New"/>
    </w:rPr>
  </w:style>
  <w:style w:type="character" w:customStyle="1" w:styleId="WW8Num60z2">
    <w:name w:val="WW8Num60z2"/>
    <w:rsid w:val="00016859"/>
    <w:rPr>
      <w:rFonts w:ascii="Wingdings" w:hAnsi="Wingdings"/>
    </w:rPr>
  </w:style>
  <w:style w:type="character" w:customStyle="1" w:styleId="WW8Num61z0">
    <w:name w:val="WW8Num61z0"/>
    <w:rsid w:val="00016859"/>
    <w:rPr>
      <w:rFonts w:ascii="Symbol" w:hAnsi="Symbol"/>
    </w:rPr>
  </w:style>
  <w:style w:type="character" w:customStyle="1" w:styleId="WW8Num61z1">
    <w:name w:val="WW8Num61z1"/>
    <w:rsid w:val="00016859"/>
    <w:rPr>
      <w:rFonts w:ascii="Courier New" w:hAnsi="Courier New"/>
    </w:rPr>
  </w:style>
  <w:style w:type="character" w:customStyle="1" w:styleId="WW8Num61z2">
    <w:name w:val="WW8Num61z2"/>
    <w:rsid w:val="00016859"/>
    <w:rPr>
      <w:rFonts w:ascii="Wingdings" w:hAnsi="Wingdings"/>
    </w:rPr>
  </w:style>
  <w:style w:type="character" w:customStyle="1" w:styleId="WW8Num62z0">
    <w:name w:val="WW8Num62z0"/>
    <w:rsid w:val="00016859"/>
    <w:rPr>
      <w:rFonts w:ascii="Times New Roman" w:hAnsi="Times New Roman"/>
      <w:color w:val="44423F"/>
      <w:w w:val="132"/>
      <w:sz w:val="22"/>
    </w:rPr>
  </w:style>
  <w:style w:type="character" w:customStyle="1" w:styleId="WW8Num62z1">
    <w:name w:val="WW8Num62z1"/>
    <w:rsid w:val="00016859"/>
  </w:style>
  <w:style w:type="character" w:customStyle="1" w:styleId="WW8Num62z2">
    <w:name w:val="WW8Num62z2"/>
    <w:rsid w:val="00016859"/>
  </w:style>
  <w:style w:type="character" w:customStyle="1" w:styleId="WW8Num62z3">
    <w:name w:val="WW8Num62z3"/>
    <w:rsid w:val="00016859"/>
  </w:style>
  <w:style w:type="character" w:customStyle="1" w:styleId="WW8Num62z4">
    <w:name w:val="WW8Num62z4"/>
    <w:rsid w:val="00016859"/>
  </w:style>
  <w:style w:type="character" w:customStyle="1" w:styleId="WW8Num62z5">
    <w:name w:val="WW8Num62z5"/>
    <w:rsid w:val="00016859"/>
  </w:style>
  <w:style w:type="character" w:customStyle="1" w:styleId="WW8Num62z6">
    <w:name w:val="WW8Num62z6"/>
    <w:rsid w:val="00016859"/>
  </w:style>
  <w:style w:type="character" w:customStyle="1" w:styleId="WW8Num62z7">
    <w:name w:val="WW8Num62z7"/>
    <w:rsid w:val="00016859"/>
  </w:style>
  <w:style w:type="character" w:customStyle="1" w:styleId="WW8Num62z8">
    <w:name w:val="WW8Num62z8"/>
    <w:rsid w:val="00016859"/>
  </w:style>
  <w:style w:type="character" w:customStyle="1" w:styleId="WW8Num63z0">
    <w:name w:val="WW8Num63z0"/>
    <w:rsid w:val="00016859"/>
    <w:rPr>
      <w:rFonts w:ascii="Symbol" w:hAnsi="Symbol"/>
    </w:rPr>
  </w:style>
  <w:style w:type="character" w:customStyle="1" w:styleId="WW8Num63z1">
    <w:name w:val="WW8Num63z1"/>
    <w:rsid w:val="00016859"/>
    <w:rPr>
      <w:rFonts w:ascii="Courier New" w:hAnsi="Courier New"/>
    </w:rPr>
  </w:style>
  <w:style w:type="character" w:customStyle="1" w:styleId="WW8Num63z2">
    <w:name w:val="WW8Num63z2"/>
    <w:rsid w:val="00016859"/>
    <w:rPr>
      <w:rFonts w:ascii="Wingdings" w:hAnsi="Wingdings"/>
    </w:rPr>
  </w:style>
  <w:style w:type="character" w:customStyle="1" w:styleId="WW8Num64z0">
    <w:name w:val="WW8Num64z0"/>
    <w:rsid w:val="00016859"/>
    <w:rPr>
      <w:rFonts w:ascii="Symbol" w:hAnsi="Symbol"/>
    </w:rPr>
  </w:style>
  <w:style w:type="character" w:customStyle="1" w:styleId="WW8Num64z1">
    <w:name w:val="WW8Num64z1"/>
    <w:rsid w:val="00016859"/>
    <w:rPr>
      <w:rFonts w:ascii="Courier New" w:hAnsi="Courier New"/>
    </w:rPr>
  </w:style>
  <w:style w:type="character" w:customStyle="1" w:styleId="WW8Num64z2">
    <w:name w:val="WW8Num64z2"/>
    <w:rsid w:val="00016859"/>
    <w:rPr>
      <w:rFonts w:ascii="Wingdings" w:hAnsi="Wingdings"/>
    </w:rPr>
  </w:style>
  <w:style w:type="character" w:customStyle="1" w:styleId="WW8Num65z0">
    <w:name w:val="WW8Num65z0"/>
    <w:rsid w:val="00016859"/>
    <w:rPr>
      <w:rFonts w:ascii="Symbol" w:hAnsi="Symbol"/>
    </w:rPr>
  </w:style>
  <w:style w:type="character" w:customStyle="1" w:styleId="WW8Num65z1">
    <w:name w:val="WW8Num65z1"/>
    <w:rsid w:val="00016859"/>
    <w:rPr>
      <w:rFonts w:ascii="Courier New" w:hAnsi="Courier New"/>
    </w:rPr>
  </w:style>
  <w:style w:type="character" w:customStyle="1" w:styleId="WW8Num65z2">
    <w:name w:val="WW8Num65z2"/>
    <w:rsid w:val="00016859"/>
    <w:rPr>
      <w:rFonts w:ascii="Wingdings" w:hAnsi="Wingdings"/>
    </w:rPr>
  </w:style>
  <w:style w:type="character" w:customStyle="1" w:styleId="WW8Num66z0">
    <w:name w:val="WW8Num66z0"/>
    <w:rsid w:val="00016859"/>
  </w:style>
  <w:style w:type="character" w:customStyle="1" w:styleId="WW8Num66z1">
    <w:name w:val="WW8Num66z1"/>
    <w:rsid w:val="00016859"/>
  </w:style>
  <w:style w:type="character" w:customStyle="1" w:styleId="WW8Num67z0">
    <w:name w:val="WW8Num67z0"/>
    <w:rsid w:val="00016859"/>
    <w:rPr>
      <w:rFonts w:ascii="Symbol" w:hAnsi="Symbol"/>
    </w:rPr>
  </w:style>
  <w:style w:type="character" w:customStyle="1" w:styleId="WW8Num67z1">
    <w:name w:val="WW8Num67z1"/>
    <w:rsid w:val="00016859"/>
    <w:rPr>
      <w:rFonts w:ascii="Courier New" w:hAnsi="Courier New"/>
    </w:rPr>
  </w:style>
  <w:style w:type="character" w:customStyle="1" w:styleId="WW8Num67z2">
    <w:name w:val="WW8Num67z2"/>
    <w:rsid w:val="00016859"/>
    <w:rPr>
      <w:rFonts w:ascii="Wingdings" w:hAnsi="Wingdings"/>
    </w:rPr>
  </w:style>
  <w:style w:type="character" w:customStyle="1" w:styleId="WW8Num68z0">
    <w:name w:val="WW8Num68z0"/>
    <w:rsid w:val="00016859"/>
    <w:rPr>
      <w:rFonts w:ascii="Symbol" w:hAnsi="Symbol"/>
    </w:rPr>
  </w:style>
  <w:style w:type="character" w:customStyle="1" w:styleId="WW8Num68z1">
    <w:name w:val="WW8Num68z1"/>
    <w:rsid w:val="00016859"/>
    <w:rPr>
      <w:rFonts w:ascii="Courier New" w:hAnsi="Courier New"/>
    </w:rPr>
  </w:style>
  <w:style w:type="character" w:customStyle="1" w:styleId="WW8Num68z2">
    <w:name w:val="WW8Num68z2"/>
    <w:rsid w:val="00016859"/>
    <w:rPr>
      <w:rFonts w:ascii="Wingdings" w:hAnsi="Wingdings"/>
    </w:rPr>
  </w:style>
  <w:style w:type="character" w:customStyle="1" w:styleId="WW8Num69z0">
    <w:name w:val="WW8Num69z0"/>
    <w:rsid w:val="00016859"/>
    <w:rPr>
      <w:rFonts w:ascii="Symbol" w:hAnsi="Symbol"/>
    </w:rPr>
  </w:style>
  <w:style w:type="character" w:customStyle="1" w:styleId="WW8Num69z1">
    <w:name w:val="WW8Num69z1"/>
    <w:rsid w:val="00016859"/>
    <w:rPr>
      <w:rFonts w:ascii="Courier New" w:hAnsi="Courier New"/>
    </w:rPr>
  </w:style>
  <w:style w:type="character" w:customStyle="1" w:styleId="WW8Num69z2">
    <w:name w:val="WW8Num69z2"/>
    <w:rsid w:val="00016859"/>
    <w:rPr>
      <w:rFonts w:ascii="Wingdings" w:hAnsi="Wingdings"/>
    </w:rPr>
  </w:style>
  <w:style w:type="character" w:customStyle="1" w:styleId="WW8Num70z0">
    <w:name w:val="WW8Num70z0"/>
    <w:rsid w:val="00016859"/>
    <w:rPr>
      <w:rFonts w:ascii="Symbol" w:hAnsi="Symbol"/>
    </w:rPr>
  </w:style>
  <w:style w:type="character" w:customStyle="1" w:styleId="WW8Num70z1">
    <w:name w:val="WW8Num70z1"/>
    <w:rsid w:val="00016859"/>
    <w:rPr>
      <w:rFonts w:ascii="Courier New" w:hAnsi="Courier New"/>
    </w:rPr>
  </w:style>
  <w:style w:type="character" w:customStyle="1" w:styleId="WW8Num70z2">
    <w:name w:val="WW8Num70z2"/>
    <w:rsid w:val="00016859"/>
    <w:rPr>
      <w:rFonts w:ascii="Wingdings" w:hAnsi="Wingdings"/>
    </w:rPr>
  </w:style>
  <w:style w:type="character" w:customStyle="1" w:styleId="WW8Num71z0">
    <w:name w:val="WW8Num71z0"/>
    <w:rsid w:val="00016859"/>
    <w:rPr>
      <w:rFonts w:ascii="Symbol" w:hAnsi="Symbol"/>
    </w:rPr>
  </w:style>
  <w:style w:type="character" w:customStyle="1" w:styleId="WW8Num71z1">
    <w:name w:val="WW8Num71z1"/>
    <w:rsid w:val="00016859"/>
    <w:rPr>
      <w:rFonts w:ascii="Courier New" w:hAnsi="Courier New"/>
    </w:rPr>
  </w:style>
  <w:style w:type="character" w:customStyle="1" w:styleId="WW8Num71z2">
    <w:name w:val="WW8Num71z2"/>
    <w:rsid w:val="00016859"/>
    <w:rPr>
      <w:rFonts w:ascii="Wingdings" w:hAnsi="Wingdings"/>
    </w:rPr>
  </w:style>
  <w:style w:type="character" w:customStyle="1" w:styleId="WW8Num72z0">
    <w:name w:val="WW8Num72z0"/>
    <w:rsid w:val="00016859"/>
    <w:rPr>
      <w:rFonts w:ascii="Symbol" w:hAnsi="Symbol"/>
    </w:rPr>
  </w:style>
  <w:style w:type="character" w:customStyle="1" w:styleId="WW8Num72z1">
    <w:name w:val="WW8Num72z1"/>
    <w:rsid w:val="00016859"/>
    <w:rPr>
      <w:rFonts w:ascii="Courier New" w:hAnsi="Courier New"/>
    </w:rPr>
  </w:style>
  <w:style w:type="character" w:customStyle="1" w:styleId="WW8Num72z2">
    <w:name w:val="WW8Num72z2"/>
    <w:rsid w:val="00016859"/>
    <w:rPr>
      <w:rFonts w:ascii="Wingdings" w:hAnsi="Wingdings"/>
    </w:rPr>
  </w:style>
  <w:style w:type="character" w:customStyle="1" w:styleId="WW8Num73z0">
    <w:name w:val="WW8Num73z0"/>
    <w:rsid w:val="00016859"/>
    <w:rPr>
      <w:rFonts w:ascii="Symbol" w:hAnsi="Symbol"/>
    </w:rPr>
  </w:style>
  <w:style w:type="character" w:customStyle="1" w:styleId="WW8Num73z1">
    <w:name w:val="WW8Num73z1"/>
    <w:rsid w:val="00016859"/>
    <w:rPr>
      <w:rFonts w:ascii="Courier New" w:hAnsi="Courier New"/>
    </w:rPr>
  </w:style>
  <w:style w:type="character" w:customStyle="1" w:styleId="WW8Num73z2">
    <w:name w:val="WW8Num73z2"/>
    <w:rsid w:val="00016859"/>
    <w:rPr>
      <w:rFonts w:ascii="Wingdings" w:hAnsi="Wingdings"/>
    </w:rPr>
  </w:style>
  <w:style w:type="character" w:customStyle="1" w:styleId="WW8Num74z0">
    <w:name w:val="WW8Num74z0"/>
    <w:rsid w:val="00016859"/>
    <w:rPr>
      <w:rFonts w:ascii="Symbol" w:hAnsi="Symbol"/>
    </w:rPr>
  </w:style>
  <w:style w:type="character" w:customStyle="1" w:styleId="WW8Num74z1">
    <w:name w:val="WW8Num74z1"/>
    <w:rsid w:val="00016859"/>
    <w:rPr>
      <w:rFonts w:ascii="Courier New" w:hAnsi="Courier New"/>
    </w:rPr>
  </w:style>
  <w:style w:type="character" w:customStyle="1" w:styleId="WW8Num74z2">
    <w:name w:val="WW8Num74z2"/>
    <w:rsid w:val="00016859"/>
    <w:rPr>
      <w:rFonts w:ascii="Wingdings" w:hAnsi="Wingdings"/>
    </w:rPr>
  </w:style>
  <w:style w:type="character" w:customStyle="1" w:styleId="WW8Num75z0">
    <w:name w:val="WW8Num75z0"/>
    <w:rsid w:val="00016859"/>
    <w:rPr>
      <w:rFonts w:ascii="Symbol" w:hAnsi="Symbol"/>
    </w:rPr>
  </w:style>
  <w:style w:type="character" w:customStyle="1" w:styleId="WW8Num75z1">
    <w:name w:val="WW8Num75z1"/>
    <w:rsid w:val="00016859"/>
    <w:rPr>
      <w:rFonts w:ascii="Courier New" w:hAnsi="Courier New"/>
    </w:rPr>
  </w:style>
  <w:style w:type="character" w:customStyle="1" w:styleId="WW8Num75z2">
    <w:name w:val="WW8Num75z2"/>
    <w:rsid w:val="00016859"/>
    <w:rPr>
      <w:rFonts w:ascii="Wingdings" w:hAnsi="Wingdings"/>
    </w:rPr>
  </w:style>
  <w:style w:type="character" w:customStyle="1" w:styleId="WW8Num76z0">
    <w:name w:val="WW8Num76z0"/>
    <w:rsid w:val="00016859"/>
    <w:rPr>
      <w:rFonts w:ascii="Symbol" w:hAnsi="Symbol"/>
    </w:rPr>
  </w:style>
  <w:style w:type="character" w:customStyle="1" w:styleId="WW8Num76z1">
    <w:name w:val="WW8Num76z1"/>
    <w:rsid w:val="00016859"/>
    <w:rPr>
      <w:rFonts w:ascii="Courier New" w:hAnsi="Courier New"/>
    </w:rPr>
  </w:style>
  <w:style w:type="character" w:customStyle="1" w:styleId="WW8Num76z2">
    <w:name w:val="WW8Num76z2"/>
    <w:rsid w:val="00016859"/>
    <w:rPr>
      <w:rFonts w:ascii="Wingdings" w:hAnsi="Wingdings"/>
    </w:rPr>
  </w:style>
  <w:style w:type="character" w:customStyle="1" w:styleId="WW8Num77z0">
    <w:name w:val="WW8Num77z0"/>
    <w:rsid w:val="00016859"/>
    <w:rPr>
      <w:rFonts w:ascii="Symbol" w:hAnsi="Symbol"/>
    </w:rPr>
  </w:style>
  <w:style w:type="character" w:customStyle="1" w:styleId="WW8Num77z1">
    <w:name w:val="WW8Num77z1"/>
    <w:rsid w:val="00016859"/>
    <w:rPr>
      <w:rFonts w:ascii="Courier New" w:hAnsi="Courier New"/>
    </w:rPr>
  </w:style>
  <w:style w:type="character" w:customStyle="1" w:styleId="WW8Num77z2">
    <w:name w:val="WW8Num77z2"/>
    <w:rsid w:val="00016859"/>
    <w:rPr>
      <w:rFonts w:ascii="Wingdings" w:hAnsi="Wingdings"/>
    </w:rPr>
  </w:style>
  <w:style w:type="character" w:customStyle="1" w:styleId="WW8Num78z0">
    <w:name w:val="WW8Num78z0"/>
    <w:rsid w:val="00016859"/>
    <w:rPr>
      <w:rFonts w:ascii="Symbol" w:hAnsi="Symbol"/>
    </w:rPr>
  </w:style>
  <w:style w:type="character" w:customStyle="1" w:styleId="WW8Num78z1">
    <w:name w:val="WW8Num78z1"/>
    <w:rsid w:val="00016859"/>
    <w:rPr>
      <w:rFonts w:ascii="Courier New" w:hAnsi="Courier New"/>
    </w:rPr>
  </w:style>
  <w:style w:type="character" w:customStyle="1" w:styleId="WW8Num78z2">
    <w:name w:val="WW8Num78z2"/>
    <w:rsid w:val="00016859"/>
    <w:rPr>
      <w:rFonts w:ascii="Wingdings" w:hAnsi="Wingdings"/>
    </w:rPr>
  </w:style>
  <w:style w:type="character" w:customStyle="1" w:styleId="WW8Num79z0">
    <w:name w:val="WW8Num79z0"/>
    <w:rsid w:val="00016859"/>
    <w:rPr>
      <w:rFonts w:ascii="Symbol" w:hAnsi="Symbol"/>
      <w:sz w:val="28"/>
      <w:shd w:val="clear" w:color="auto" w:fill="FFFFFF"/>
    </w:rPr>
  </w:style>
  <w:style w:type="character" w:customStyle="1" w:styleId="WW8Num79z1">
    <w:name w:val="WW8Num79z1"/>
    <w:rsid w:val="00016859"/>
    <w:rPr>
      <w:rFonts w:ascii="Courier New" w:hAnsi="Courier New"/>
    </w:rPr>
  </w:style>
  <w:style w:type="character" w:customStyle="1" w:styleId="WW8Num79z2">
    <w:name w:val="WW8Num79z2"/>
    <w:rsid w:val="00016859"/>
    <w:rPr>
      <w:rFonts w:ascii="Wingdings" w:hAnsi="Wingdings"/>
    </w:rPr>
  </w:style>
  <w:style w:type="character" w:customStyle="1" w:styleId="WW8Num80z0">
    <w:name w:val="WW8Num80z0"/>
    <w:rsid w:val="00016859"/>
    <w:rPr>
      <w:rFonts w:ascii="Symbol" w:hAnsi="Symbol"/>
    </w:rPr>
  </w:style>
  <w:style w:type="character" w:customStyle="1" w:styleId="WW8Num80z1">
    <w:name w:val="WW8Num80z1"/>
    <w:rsid w:val="00016859"/>
    <w:rPr>
      <w:rFonts w:ascii="Courier New" w:hAnsi="Courier New"/>
    </w:rPr>
  </w:style>
  <w:style w:type="character" w:customStyle="1" w:styleId="WW8Num80z2">
    <w:name w:val="WW8Num80z2"/>
    <w:rsid w:val="00016859"/>
    <w:rPr>
      <w:rFonts w:ascii="Wingdings" w:hAnsi="Wingdings"/>
    </w:rPr>
  </w:style>
  <w:style w:type="character" w:customStyle="1" w:styleId="WW8Num81z0">
    <w:name w:val="WW8Num81z0"/>
    <w:rsid w:val="00016859"/>
    <w:rPr>
      <w:rFonts w:ascii="Symbol" w:hAnsi="Symbol"/>
      <w:sz w:val="28"/>
    </w:rPr>
  </w:style>
  <w:style w:type="character" w:customStyle="1" w:styleId="WW8Num81z1">
    <w:name w:val="WW8Num81z1"/>
    <w:rsid w:val="00016859"/>
    <w:rPr>
      <w:rFonts w:ascii="Courier New" w:hAnsi="Courier New"/>
    </w:rPr>
  </w:style>
  <w:style w:type="character" w:customStyle="1" w:styleId="WW8Num81z2">
    <w:name w:val="WW8Num81z2"/>
    <w:rsid w:val="00016859"/>
    <w:rPr>
      <w:rFonts w:ascii="Wingdings" w:hAnsi="Wingdings"/>
    </w:rPr>
  </w:style>
  <w:style w:type="character" w:customStyle="1" w:styleId="WW8Num82z0">
    <w:name w:val="WW8Num82z0"/>
    <w:rsid w:val="00016859"/>
    <w:rPr>
      <w:rFonts w:ascii="Symbol" w:hAnsi="Symbol"/>
    </w:rPr>
  </w:style>
  <w:style w:type="character" w:customStyle="1" w:styleId="WW8Num82z1">
    <w:name w:val="WW8Num82z1"/>
    <w:rsid w:val="00016859"/>
    <w:rPr>
      <w:rFonts w:ascii="Courier New" w:hAnsi="Courier New"/>
    </w:rPr>
  </w:style>
  <w:style w:type="character" w:customStyle="1" w:styleId="WW8Num82z2">
    <w:name w:val="WW8Num82z2"/>
    <w:rsid w:val="00016859"/>
    <w:rPr>
      <w:rFonts w:ascii="Wingdings" w:hAnsi="Wingdings"/>
    </w:rPr>
  </w:style>
  <w:style w:type="character" w:customStyle="1" w:styleId="WW8Num83z0">
    <w:name w:val="WW8Num83z0"/>
    <w:rsid w:val="00016859"/>
    <w:rPr>
      <w:rFonts w:ascii="Symbol" w:hAnsi="Symbol"/>
    </w:rPr>
  </w:style>
  <w:style w:type="character" w:customStyle="1" w:styleId="WW8Num83z1">
    <w:name w:val="WW8Num83z1"/>
    <w:rsid w:val="00016859"/>
    <w:rPr>
      <w:rFonts w:ascii="Courier New" w:hAnsi="Courier New"/>
    </w:rPr>
  </w:style>
  <w:style w:type="character" w:customStyle="1" w:styleId="WW8Num83z2">
    <w:name w:val="WW8Num83z2"/>
    <w:rsid w:val="00016859"/>
    <w:rPr>
      <w:rFonts w:ascii="Wingdings" w:hAnsi="Wingdings"/>
    </w:rPr>
  </w:style>
  <w:style w:type="character" w:customStyle="1" w:styleId="WW8Num84z0">
    <w:name w:val="WW8Num84z0"/>
    <w:rsid w:val="00016859"/>
    <w:rPr>
      <w:rFonts w:ascii="Symbol" w:hAnsi="Symbol"/>
    </w:rPr>
  </w:style>
  <w:style w:type="character" w:customStyle="1" w:styleId="WW8Num84z1">
    <w:name w:val="WW8Num84z1"/>
    <w:rsid w:val="00016859"/>
    <w:rPr>
      <w:rFonts w:ascii="Courier New" w:hAnsi="Courier New"/>
    </w:rPr>
  </w:style>
  <w:style w:type="character" w:customStyle="1" w:styleId="WW8Num84z2">
    <w:name w:val="WW8Num84z2"/>
    <w:rsid w:val="00016859"/>
    <w:rPr>
      <w:rFonts w:ascii="Wingdings" w:hAnsi="Wingdings"/>
    </w:rPr>
  </w:style>
  <w:style w:type="character" w:customStyle="1" w:styleId="WW8Num85z0">
    <w:name w:val="WW8Num85z0"/>
    <w:rsid w:val="00016859"/>
    <w:rPr>
      <w:rFonts w:ascii="Symbol" w:hAnsi="Symbol"/>
    </w:rPr>
  </w:style>
  <w:style w:type="character" w:customStyle="1" w:styleId="WW8Num86z0">
    <w:name w:val="WW8Num86z0"/>
    <w:rsid w:val="00016859"/>
    <w:rPr>
      <w:rFonts w:ascii="Symbol" w:hAnsi="Symbol"/>
    </w:rPr>
  </w:style>
  <w:style w:type="character" w:customStyle="1" w:styleId="WW8Num86z1">
    <w:name w:val="WW8Num86z1"/>
    <w:rsid w:val="00016859"/>
    <w:rPr>
      <w:rFonts w:ascii="Courier New" w:hAnsi="Courier New"/>
    </w:rPr>
  </w:style>
  <w:style w:type="character" w:customStyle="1" w:styleId="WW8Num86z2">
    <w:name w:val="WW8Num86z2"/>
    <w:rsid w:val="00016859"/>
    <w:rPr>
      <w:rFonts w:ascii="Wingdings" w:hAnsi="Wingdings"/>
    </w:rPr>
  </w:style>
  <w:style w:type="character" w:customStyle="1" w:styleId="WW8Num87z0">
    <w:name w:val="WW8Num87z0"/>
    <w:rsid w:val="00016859"/>
    <w:rPr>
      <w:rFonts w:ascii="Symbol" w:hAnsi="Symbol"/>
    </w:rPr>
  </w:style>
  <w:style w:type="character" w:customStyle="1" w:styleId="WW8Num87z1">
    <w:name w:val="WW8Num87z1"/>
    <w:rsid w:val="00016859"/>
    <w:rPr>
      <w:rFonts w:ascii="Courier New" w:hAnsi="Courier New"/>
    </w:rPr>
  </w:style>
  <w:style w:type="character" w:customStyle="1" w:styleId="WW8Num87z2">
    <w:name w:val="WW8Num87z2"/>
    <w:rsid w:val="00016859"/>
    <w:rPr>
      <w:rFonts w:ascii="Wingdings" w:hAnsi="Wingdings"/>
    </w:rPr>
  </w:style>
  <w:style w:type="character" w:customStyle="1" w:styleId="WW8Num88z0">
    <w:name w:val="WW8Num88z0"/>
    <w:rsid w:val="00016859"/>
    <w:rPr>
      <w:color w:val="auto"/>
      <w:kern w:val="1"/>
      <w:sz w:val="28"/>
    </w:rPr>
  </w:style>
  <w:style w:type="character" w:customStyle="1" w:styleId="WW8Num88z1">
    <w:name w:val="WW8Num88z1"/>
    <w:rsid w:val="00016859"/>
    <w:rPr>
      <w:rFonts w:ascii="Courier New" w:hAnsi="Courier New"/>
    </w:rPr>
  </w:style>
  <w:style w:type="character" w:customStyle="1" w:styleId="WW8Num88z2">
    <w:name w:val="WW8Num88z2"/>
    <w:rsid w:val="00016859"/>
    <w:rPr>
      <w:rFonts w:ascii="Wingdings" w:hAnsi="Wingdings"/>
    </w:rPr>
  </w:style>
  <w:style w:type="character" w:customStyle="1" w:styleId="WW8Num88z3">
    <w:name w:val="WW8Num88z3"/>
    <w:rsid w:val="00016859"/>
    <w:rPr>
      <w:rFonts w:ascii="Symbol" w:hAnsi="Symbol"/>
    </w:rPr>
  </w:style>
  <w:style w:type="character" w:customStyle="1" w:styleId="WW8Num89z0">
    <w:name w:val="WW8Num89z0"/>
    <w:rsid w:val="00016859"/>
    <w:rPr>
      <w:rFonts w:ascii="Symbol" w:hAnsi="Symbol"/>
    </w:rPr>
  </w:style>
  <w:style w:type="character" w:customStyle="1" w:styleId="WW8Num89z1">
    <w:name w:val="WW8Num89z1"/>
    <w:rsid w:val="00016859"/>
    <w:rPr>
      <w:rFonts w:ascii="Courier New" w:hAnsi="Courier New"/>
    </w:rPr>
  </w:style>
  <w:style w:type="character" w:customStyle="1" w:styleId="WW8Num89z2">
    <w:name w:val="WW8Num89z2"/>
    <w:rsid w:val="00016859"/>
    <w:rPr>
      <w:rFonts w:ascii="Wingdings" w:hAnsi="Wingdings"/>
    </w:rPr>
  </w:style>
  <w:style w:type="character" w:customStyle="1" w:styleId="WW8Num90z0">
    <w:name w:val="WW8Num90z0"/>
    <w:rsid w:val="00016859"/>
    <w:rPr>
      <w:rFonts w:ascii="Symbol" w:hAnsi="Symbol"/>
    </w:rPr>
  </w:style>
  <w:style w:type="character" w:customStyle="1" w:styleId="WW8Num90z1">
    <w:name w:val="WW8Num90z1"/>
    <w:rsid w:val="00016859"/>
    <w:rPr>
      <w:rFonts w:ascii="Courier New" w:hAnsi="Courier New"/>
    </w:rPr>
  </w:style>
  <w:style w:type="character" w:customStyle="1" w:styleId="WW8Num90z2">
    <w:name w:val="WW8Num90z2"/>
    <w:rsid w:val="00016859"/>
    <w:rPr>
      <w:rFonts w:ascii="Wingdings" w:hAnsi="Wingdings"/>
    </w:rPr>
  </w:style>
  <w:style w:type="character" w:customStyle="1" w:styleId="WW8NumSt80z0">
    <w:name w:val="WW8NumSt80z0"/>
    <w:rsid w:val="00016859"/>
    <w:rPr>
      <w:rFonts w:ascii="Times New Roman" w:hAnsi="Times New Roman"/>
    </w:rPr>
  </w:style>
  <w:style w:type="character" w:customStyle="1" w:styleId="WW8NumSt84z0">
    <w:name w:val="WW8NumSt84z0"/>
    <w:rsid w:val="00016859"/>
    <w:rPr>
      <w:rFonts w:ascii="Times New Roman" w:hAnsi="Times New Roman"/>
    </w:rPr>
  </w:style>
  <w:style w:type="character" w:customStyle="1" w:styleId="WW-">
    <w:name w:val="WW-Символ сноски"/>
    <w:rsid w:val="00016859"/>
    <w:rPr>
      <w:vertAlign w:val="superscript"/>
    </w:rPr>
  </w:style>
  <w:style w:type="character" w:customStyle="1" w:styleId="12">
    <w:name w:val="Знак сноски1"/>
    <w:rsid w:val="00016859"/>
    <w:rPr>
      <w:vertAlign w:val="superscript"/>
    </w:rPr>
  </w:style>
  <w:style w:type="character" w:customStyle="1" w:styleId="BodyTextIndentChar">
    <w:name w:val="Body Text Indent Char"/>
    <w:rsid w:val="00016859"/>
    <w:rPr>
      <w:rFonts w:ascii="Calibri" w:eastAsia="Arial Unicode MS" w:hAnsi="Calibri"/>
      <w:color w:val="00000A"/>
      <w:kern w:val="1"/>
      <w:sz w:val="24"/>
    </w:rPr>
  </w:style>
  <w:style w:type="character" w:customStyle="1" w:styleId="FootnoteTextChar">
    <w:name w:val="Footnote Text Char"/>
    <w:rsid w:val="00016859"/>
    <w:rPr>
      <w:rFonts w:ascii="Calibri" w:eastAsia="Arial Unicode MS" w:hAnsi="Calibri"/>
      <w:color w:val="00000A"/>
      <w:kern w:val="1"/>
      <w:sz w:val="24"/>
    </w:rPr>
  </w:style>
  <w:style w:type="character" w:styleId="a9">
    <w:name w:val="Hyperlink"/>
    <w:basedOn w:val="a0"/>
    <w:rsid w:val="00016859"/>
    <w:rPr>
      <w:rFonts w:cs="Times New Roman"/>
      <w:color w:val="0000FF"/>
      <w:u w:val="single"/>
    </w:rPr>
  </w:style>
  <w:style w:type="character" w:customStyle="1" w:styleId="s1">
    <w:name w:val="s1"/>
    <w:rsid w:val="00016859"/>
  </w:style>
  <w:style w:type="character" w:customStyle="1" w:styleId="apple-converted-space">
    <w:name w:val="apple-converted-space"/>
    <w:rsid w:val="00016859"/>
  </w:style>
  <w:style w:type="character" w:customStyle="1" w:styleId="BodyTextChar">
    <w:name w:val="Body Text Char"/>
    <w:rsid w:val="00016859"/>
    <w:rPr>
      <w:rFonts w:ascii="Calibri" w:eastAsia="Arial Unicode MS" w:hAnsi="Calibri"/>
      <w:color w:val="00000A"/>
      <w:kern w:val="1"/>
    </w:rPr>
  </w:style>
  <w:style w:type="character" w:customStyle="1" w:styleId="HeaderChar">
    <w:name w:val="Header Char"/>
    <w:rsid w:val="00016859"/>
    <w:rPr>
      <w:rFonts w:ascii="Calibri" w:hAnsi="Calibri"/>
    </w:rPr>
  </w:style>
  <w:style w:type="character" w:customStyle="1" w:styleId="apple-style-span">
    <w:name w:val="apple-style-span"/>
    <w:rsid w:val="00016859"/>
  </w:style>
  <w:style w:type="character" w:customStyle="1" w:styleId="BodyTextIndent2Char">
    <w:name w:val="Body Text Indent 2 Char"/>
    <w:rsid w:val="00016859"/>
    <w:rPr>
      <w:rFonts w:ascii="Calibri" w:eastAsia="Arial Unicode MS" w:hAnsi="Calibri"/>
      <w:color w:val="00000A"/>
      <w:kern w:val="1"/>
    </w:rPr>
  </w:style>
  <w:style w:type="character" w:customStyle="1" w:styleId="BodyText3Char">
    <w:name w:val="Body Text 3 Char"/>
    <w:rsid w:val="00016859"/>
    <w:rPr>
      <w:rFonts w:ascii="Calibri" w:hAnsi="Calibri"/>
      <w:sz w:val="16"/>
    </w:rPr>
  </w:style>
  <w:style w:type="character" w:customStyle="1" w:styleId="HTMLPreformattedChar">
    <w:name w:val="HTML Preformatted Char"/>
    <w:rsid w:val="00016859"/>
    <w:rPr>
      <w:rFonts w:ascii="Courier New" w:hAnsi="Courier New"/>
      <w:sz w:val="20"/>
    </w:rPr>
  </w:style>
  <w:style w:type="character" w:customStyle="1" w:styleId="Arial">
    <w:name w:val="Основной текст + Arial"/>
    <w:rsid w:val="00016859"/>
    <w:rPr>
      <w:rFonts w:ascii="Arial" w:hAnsi="Arial"/>
      <w:i/>
      <w:spacing w:val="0"/>
      <w:sz w:val="15"/>
      <w:shd w:val="clear" w:color="auto" w:fill="FFFFFF"/>
    </w:rPr>
  </w:style>
  <w:style w:type="character" w:customStyle="1" w:styleId="aa">
    <w:name w:val="Основной текст + Полужирный"/>
    <w:rsid w:val="00016859"/>
    <w:rPr>
      <w:rFonts w:ascii="Arial" w:hAnsi="Arial"/>
      <w:b/>
      <w:spacing w:val="0"/>
      <w:sz w:val="16"/>
    </w:rPr>
  </w:style>
  <w:style w:type="character" w:customStyle="1" w:styleId="1pt">
    <w:name w:val="Основной текст + Интервал 1 pt"/>
    <w:rsid w:val="00016859"/>
    <w:rPr>
      <w:rFonts w:ascii="Times New Roman" w:hAnsi="Times New Roman"/>
      <w:spacing w:val="30"/>
      <w:sz w:val="17"/>
      <w:shd w:val="clear" w:color="auto" w:fill="FFFFFF"/>
    </w:rPr>
  </w:style>
  <w:style w:type="character" w:customStyle="1" w:styleId="6pt">
    <w:name w:val="Основной текст + Интервал 6 pt"/>
    <w:rsid w:val="00016859"/>
    <w:rPr>
      <w:rFonts w:ascii="Times New Roman" w:hAnsi="Times New Roman"/>
      <w:spacing w:val="120"/>
      <w:sz w:val="17"/>
      <w:shd w:val="clear" w:color="auto" w:fill="FFFFFF"/>
    </w:rPr>
  </w:style>
  <w:style w:type="character" w:customStyle="1" w:styleId="3pt">
    <w:name w:val="Основной текст + Интервал 3 pt"/>
    <w:rsid w:val="00016859"/>
    <w:rPr>
      <w:rFonts w:ascii="Times New Roman" w:hAnsi="Times New Roman"/>
      <w:spacing w:val="60"/>
      <w:sz w:val="17"/>
      <w:shd w:val="clear" w:color="auto" w:fill="FFFFFF"/>
    </w:rPr>
  </w:style>
  <w:style w:type="character" w:customStyle="1" w:styleId="ab">
    <w:name w:val="Основной текст + Курсив"/>
    <w:rsid w:val="00016859"/>
    <w:rPr>
      <w:rFonts w:ascii="Times New Roman" w:hAnsi="Times New Roman"/>
      <w:i/>
      <w:spacing w:val="0"/>
      <w:sz w:val="17"/>
      <w:shd w:val="clear" w:color="auto" w:fill="FFFFFF"/>
    </w:rPr>
  </w:style>
  <w:style w:type="character" w:customStyle="1" w:styleId="ac">
    <w:name w:val="А ОСН ТЕКСТ Знак"/>
    <w:rsid w:val="00016859"/>
    <w:rPr>
      <w:rFonts w:ascii="Times New Roman" w:eastAsia="Arial Unicode MS" w:hAnsi="Times New Roman"/>
      <w:caps/>
      <w:color w:val="000000"/>
      <w:kern w:val="1"/>
      <w:sz w:val="28"/>
    </w:rPr>
  </w:style>
  <w:style w:type="character" w:customStyle="1" w:styleId="13">
    <w:name w:val="Основной текст + Курсив1"/>
    <w:rsid w:val="00016859"/>
    <w:rPr>
      <w:rFonts w:ascii="Times New Roman" w:eastAsia="Arial Unicode MS" w:hAnsi="Times New Roman"/>
      <w:i/>
      <w:caps/>
      <w:color w:val="00000A"/>
      <w:spacing w:val="0"/>
      <w:kern w:val="1"/>
      <w:sz w:val="22"/>
      <w:lang w:val="ru-RU"/>
    </w:rPr>
  </w:style>
  <w:style w:type="character" w:customStyle="1" w:styleId="s2">
    <w:name w:val="s2"/>
    <w:rsid w:val="00016859"/>
  </w:style>
  <w:style w:type="character" w:customStyle="1" w:styleId="BalloonTextChar">
    <w:name w:val="Balloon Text Char"/>
    <w:rsid w:val="00016859"/>
    <w:rPr>
      <w:rFonts w:ascii="Tahoma" w:eastAsia="Arial Unicode MS" w:hAnsi="Tahoma"/>
      <w:color w:val="00000A"/>
      <w:kern w:val="1"/>
      <w:sz w:val="16"/>
    </w:rPr>
  </w:style>
  <w:style w:type="character" w:customStyle="1" w:styleId="BalloonTextChar1">
    <w:name w:val="Balloon Text Char1"/>
    <w:rsid w:val="00016859"/>
    <w:rPr>
      <w:rFonts w:ascii="Times New Roman" w:eastAsia="Arial Unicode MS" w:hAnsi="Times New Roman"/>
      <w:color w:val="00000A"/>
      <w:kern w:val="1"/>
      <w:sz w:val="2"/>
    </w:rPr>
  </w:style>
  <w:style w:type="character" w:customStyle="1" w:styleId="BalloonTextChar17">
    <w:name w:val="Balloon Text Char17"/>
    <w:rsid w:val="00016859"/>
    <w:rPr>
      <w:rFonts w:ascii="Times New Roman" w:eastAsia="Arial Unicode MS" w:hAnsi="Times New Roman"/>
      <w:color w:val="00000A"/>
      <w:kern w:val="1"/>
      <w:sz w:val="2"/>
    </w:rPr>
  </w:style>
  <w:style w:type="character" w:customStyle="1" w:styleId="BalloonTextChar16">
    <w:name w:val="Balloon Text Char16"/>
    <w:rsid w:val="00016859"/>
    <w:rPr>
      <w:rFonts w:ascii="Times New Roman" w:eastAsia="Arial Unicode MS" w:hAnsi="Times New Roman"/>
      <w:color w:val="00000A"/>
      <w:kern w:val="1"/>
      <w:sz w:val="2"/>
    </w:rPr>
  </w:style>
  <w:style w:type="character" w:customStyle="1" w:styleId="BalloonTextChar15">
    <w:name w:val="Balloon Text Char15"/>
    <w:rsid w:val="00016859"/>
    <w:rPr>
      <w:rFonts w:ascii="Times New Roman" w:eastAsia="Arial Unicode MS" w:hAnsi="Times New Roman"/>
      <w:color w:val="00000A"/>
      <w:kern w:val="1"/>
      <w:sz w:val="2"/>
    </w:rPr>
  </w:style>
  <w:style w:type="character" w:customStyle="1" w:styleId="BalloonTextChar14">
    <w:name w:val="Balloon Text Char14"/>
    <w:rsid w:val="00016859"/>
    <w:rPr>
      <w:rFonts w:ascii="Times New Roman" w:eastAsia="Arial Unicode MS" w:hAnsi="Times New Roman"/>
      <w:color w:val="00000A"/>
      <w:kern w:val="1"/>
      <w:sz w:val="2"/>
    </w:rPr>
  </w:style>
  <w:style w:type="character" w:customStyle="1" w:styleId="BalloonTextChar13">
    <w:name w:val="Balloon Text Char13"/>
    <w:rsid w:val="00016859"/>
    <w:rPr>
      <w:rFonts w:ascii="Times New Roman" w:eastAsia="Arial Unicode MS" w:hAnsi="Times New Roman"/>
      <w:color w:val="00000A"/>
      <w:kern w:val="1"/>
      <w:sz w:val="2"/>
    </w:rPr>
  </w:style>
  <w:style w:type="character" w:customStyle="1" w:styleId="BalloonTextChar12">
    <w:name w:val="Balloon Text Char12"/>
    <w:rsid w:val="00016859"/>
    <w:rPr>
      <w:rFonts w:ascii="Times New Roman" w:eastAsia="Arial Unicode MS" w:hAnsi="Times New Roman"/>
      <w:color w:val="00000A"/>
      <w:kern w:val="1"/>
      <w:sz w:val="2"/>
    </w:rPr>
  </w:style>
  <w:style w:type="character" w:customStyle="1" w:styleId="BalloonTextChar11">
    <w:name w:val="Balloon Text Char11"/>
    <w:rsid w:val="00016859"/>
    <w:rPr>
      <w:rFonts w:ascii="Times New Roman" w:eastAsia="Arial Unicode MS" w:hAnsi="Times New Roman"/>
      <w:color w:val="00000A"/>
      <w:kern w:val="1"/>
      <w:sz w:val="2"/>
    </w:rPr>
  </w:style>
  <w:style w:type="character" w:customStyle="1" w:styleId="EndnoteTextChar">
    <w:name w:val="Endnote Text Char"/>
    <w:rsid w:val="00016859"/>
    <w:rPr>
      <w:rFonts w:ascii="Calibri" w:eastAsia="Arial Unicode MS" w:hAnsi="Calibri"/>
      <w:color w:val="00000A"/>
      <w:kern w:val="1"/>
      <w:sz w:val="20"/>
    </w:rPr>
  </w:style>
  <w:style w:type="character" w:customStyle="1" w:styleId="EndnoteTextChar1">
    <w:name w:val="Endnote Text Char1"/>
    <w:rsid w:val="00016859"/>
    <w:rPr>
      <w:rFonts w:eastAsia="Arial Unicode MS"/>
      <w:color w:val="00000A"/>
      <w:kern w:val="1"/>
    </w:rPr>
  </w:style>
  <w:style w:type="character" w:customStyle="1" w:styleId="EndnoteTextChar17">
    <w:name w:val="Endnote Text Char17"/>
    <w:rsid w:val="00016859"/>
    <w:rPr>
      <w:rFonts w:eastAsia="Arial Unicode MS"/>
      <w:color w:val="00000A"/>
      <w:kern w:val="1"/>
    </w:rPr>
  </w:style>
  <w:style w:type="character" w:customStyle="1" w:styleId="EndnoteTextChar16">
    <w:name w:val="Endnote Text Char16"/>
    <w:rsid w:val="00016859"/>
    <w:rPr>
      <w:rFonts w:eastAsia="Arial Unicode MS"/>
      <w:color w:val="00000A"/>
      <w:kern w:val="1"/>
    </w:rPr>
  </w:style>
  <w:style w:type="character" w:customStyle="1" w:styleId="EndnoteTextChar15">
    <w:name w:val="Endnote Text Char15"/>
    <w:rsid w:val="00016859"/>
    <w:rPr>
      <w:rFonts w:eastAsia="Arial Unicode MS"/>
      <w:color w:val="00000A"/>
      <w:kern w:val="1"/>
    </w:rPr>
  </w:style>
  <w:style w:type="character" w:customStyle="1" w:styleId="EndnoteTextChar14">
    <w:name w:val="Endnote Text Char14"/>
    <w:rsid w:val="00016859"/>
    <w:rPr>
      <w:rFonts w:eastAsia="Arial Unicode MS"/>
      <w:color w:val="00000A"/>
      <w:kern w:val="1"/>
    </w:rPr>
  </w:style>
  <w:style w:type="character" w:customStyle="1" w:styleId="EndnoteTextChar13">
    <w:name w:val="Endnote Text Char13"/>
    <w:rsid w:val="00016859"/>
    <w:rPr>
      <w:rFonts w:eastAsia="Arial Unicode MS"/>
      <w:color w:val="00000A"/>
      <w:kern w:val="1"/>
    </w:rPr>
  </w:style>
  <w:style w:type="character" w:customStyle="1" w:styleId="EndnoteTextChar12">
    <w:name w:val="Endnote Text Char12"/>
    <w:rsid w:val="00016859"/>
    <w:rPr>
      <w:rFonts w:eastAsia="Arial Unicode MS"/>
      <w:color w:val="00000A"/>
      <w:kern w:val="1"/>
    </w:rPr>
  </w:style>
  <w:style w:type="character" w:customStyle="1" w:styleId="EndnoteTextChar11">
    <w:name w:val="Endnote Text Char11"/>
    <w:rsid w:val="00016859"/>
    <w:rPr>
      <w:rFonts w:eastAsia="Arial Unicode MS"/>
      <w:color w:val="00000A"/>
      <w:kern w:val="1"/>
    </w:rPr>
  </w:style>
  <w:style w:type="character" w:customStyle="1" w:styleId="ad">
    <w:name w:val="А_основной Знак"/>
    <w:rsid w:val="00016859"/>
    <w:rPr>
      <w:rFonts w:ascii="Times New Roman" w:hAnsi="Times New Roman"/>
      <w:sz w:val="28"/>
    </w:rPr>
  </w:style>
  <w:style w:type="character" w:customStyle="1" w:styleId="s4">
    <w:name w:val="s4"/>
    <w:rsid w:val="00016859"/>
  </w:style>
  <w:style w:type="character" w:customStyle="1" w:styleId="s5">
    <w:name w:val="s5"/>
    <w:rsid w:val="00016859"/>
  </w:style>
  <w:style w:type="character" w:customStyle="1" w:styleId="FooterChar">
    <w:name w:val="Footer Char"/>
    <w:rsid w:val="00016859"/>
    <w:rPr>
      <w:rFonts w:ascii="Calibri" w:eastAsia="Arial Unicode MS" w:hAnsi="Calibri"/>
      <w:color w:val="00000A"/>
      <w:kern w:val="1"/>
    </w:rPr>
  </w:style>
  <w:style w:type="character" w:customStyle="1" w:styleId="14">
    <w:name w:val="Сноска1"/>
    <w:rsid w:val="00016859"/>
    <w:rPr>
      <w:rFonts w:ascii="Times New Roman" w:hAnsi="Times New Roman"/>
      <w:vertAlign w:val="superscript"/>
    </w:rPr>
  </w:style>
  <w:style w:type="character" w:customStyle="1" w:styleId="BodyText2Char">
    <w:name w:val="Body Text 2 Char"/>
    <w:rsid w:val="00016859"/>
    <w:rPr>
      <w:rFonts w:ascii="Calibri" w:hAnsi="Calibri"/>
    </w:rPr>
  </w:style>
  <w:style w:type="character" w:customStyle="1" w:styleId="21">
    <w:name w:val="Знак сноски2"/>
    <w:rsid w:val="00016859"/>
    <w:rPr>
      <w:vertAlign w:val="superscript"/>
    </w:rPr>
  </w:style>
  <w:style w:type="character" w:styleId="ae">
    <w:name w:val="Emphasis"/>
    <w:basedOn w:val="a0"/>
    <w:uiPriority w:val="20"/>
    <w:qFormat/>
    <w:rsid w:val="00016859"/>
    <w:rPr>
      <w:rFonts w:cs="Times New Roman"/>
      <w:i/>
    </w:rPr>
  </w:style>
  <w:style w:type="character" w:customStyle="1" w:styleId="c0">
    <w:name w:val="c0"/>
    <w:rsid w:val="00016859"/>
  </w:style>
  <w:style w:type="character" w:customStyle="1" w:styleId="s8">
    <w:name w:val="s8"/>
    <w:rsid w:val="00016859"/>
  </w:style>
  <w:style w:type="character" w:customStyle="1" w:styleId="s13">
    <w:name w:val="s13"/>
    <w:rsid w:val="00016859"/>
  </w:style>
  <w:style w:type="character" w:customStyle="1" w:styleId="s12">
    <w:name w:val="s12"/>
    <w:rsid w:val="00016859"/>
  </w:style>
  <w:style w:type="character" w:customStyle="1" w:styleId="s7">
    <w:name w:val="s7"/>
    <w:rsid w:val="00016859"/>
  </w:style>
  <w:style w:type="character" w:customStyle="1" w:styleId="s11">
    <w:name w:val="s11"/>
    <w:rsid w:val="00016859"/>
  </w:style>
  <w:style w:type="character" w:customStyle="1" w:styleId="s15">
    <w:name w:val="s15"/>
    <w:rsid w:val="00016859"/>
  </w:style>
  <w:style w:type="character" w:customStyle="1" w:styleId="comments">
    <w:name w:val="comments"/>
    <w:rsid w:val="00016859"/>
  </w:style>
  <w:style w:type="character" w:styleId="af">
    <w:name w:val="line number"/>
    <w:basedOn w:val="a0"/>
    <w:uiPriority w:val="99"/>
    <w:rsid w:val="00016859"/>
    <w:rPr>
      <w:rFonts w:cs="Times New Roman"/>
    </w:rPr>
  </w:style>
  <w:style w:type="character" w:customStyle="1" w:styleId="af0">
    <w:name w:val="Подзаголовок Знак"/>
    <w:rsid w:val="00016859"/>
    <w:rPr>
      <w:rFonts w:ascii="Arial" w:hAnsi="Arial"/>
      <w:i/>
      <w:sz w:val="28"/>
    </w:rPr>
  </w:style>
  <w:style w:type="character" w:customStyle="1" w:styleId="af1">
    <w:name w:val="Отступ основного текста Знак"/>
    <w:rsid w:val="00016859"/>
    <w:rPr>
      <w:rFonts w:ascii="Times New Roman" w:hAnsi="Times New Roman"/>
      <w:sz w:val="24"/>
      <w:lang w:eastAsia="ar-SA" w:bidi="ar-SA"/>
    </w:rPr>
  </w:style>
  <w:style w:type="character" w:customStyle="1" w:styleId="c1">
    <w:name w:val="c1"/>
    <w:rsid w:val="00016859"/>
  </w:style>
  <w:style w:type="character" w:customStyle="1" w:styleId="WW--">
    <w:name w:val="WW-Интернет-ссылка"/>
    <w:rsid w:val="00016859"/>
    <w:rPr>
      <w:color w:val="0000FF"/>
      <w:u w:val="single"/>
      <w:lang w:val="uz-Cyrl-UZ"/>
    </w:rPr>
  </w:style>
  <w:style w:type="character" w:styleId="af2">
    <w:name w:val="Strong"/>
    <w:basedOn w:val="a0"/>
    <w:uiPriority w:val="22"/>
    <w:qFormat/>
    <w:rsid w:val="00016859"/>
    <w:rPr>
      <w:rFonts w:cs="Times New Roman"/>
      <w:b/>
    </w:rPr>
  </w:style>
  <w:style w:type="character" w:customStyle="1" w:styleId="c7">
    <w:name w:val="c7"/>
    <w:rsid w:val="00016859"/>
  </w:style>
  <w:style w:type="character" w:customStyle="1" w:styleId="ListLabel1">
    <w:name w:val="ListLabel 1"/>
    <w:rsid w:val="00016859"/>
  </w:style>
  <w:style w:type="character" w:styleId="af3">
    <w:name w:val="endnote reference"/>
    <w:basedOn w:val="a0"/>
    <w:uiPriority w:val="99"/>
    <w:rsid w:val="00016859"/>
    <w:rPr>
      <w:rFonts w:cs="Times New Roman"/>
      <w:vertAlign w:val="superscript"/>
    </w:rPr>
  </w:style>
  <w:style w:type="character" w:customStyle="1" w:styleId="ListLabel2">
    <w:name w:val="ListLabel 2"/>
    <w:rsid w:val="00016859"/>
  </w:style>
  <w:style w:type="character" w:customStyle="1" w:styleId="ListLabel3">
    <w:name w:val="ListLabel 3"/>
    <w:rsid w:val="00016859"/>
  </w:style>
  <w:style w:type="character" w:customStyle="1" w:styleId="ListLabel4">
    <w:name w:val="ListLabel 4"/>
    <w:rsid w:val="00016859"/>
  </w:style>
  <w:style w:type="character" w:customStyle="1" w:styleId="ListLabel5">
    <w:name w:val="ListLabel 5"/>
    <w:rsid w:val="00016859"/>
  </w:style>
  <w:style w:type="character" w:customStyle="1" w:styleId="ListLabel6">
    <w:name w:val="ListLabel 6"/>
    <w:rsid w:val="00016859"/>
  </w:style>
  <w:style w:type="character" w:customStyle="1" w:styleId="ListLabel7">
    <w:name w:val="ListLabel 7"/>
    <w:rsid w:val="00016859"/>
  </w:style>
  <w:style w:type="character" w:customStyle="1" w:styleId="ListLabel8">
    <w:name w:val="ListLabel 8"/>
    <w:rsid w:val="00016859"/>
  </w:style>
  <w:style w:type="character" w:customStyle="1" w:styleId="ListLabel9">
    <w:name w:val="ListLabel 9"/>
    <w:rsid w:val="00016859"/>
  </w:style>
  <w:style w:type="character" w:customStyle="1" w:styleId="ListLabel10">
    <w:name w:val="ListLabel 10"/>
    <w:rsid w:val="00016859"/>
  </w:style>
  <w:style w:type="character" w:customStyle="1" w:styleId="ListLabel11">
    <w:name w:val="ListLabel 11"/>
    <w:rsid w:val="00016859"/>
  </w:style>
  <w:style w:type="character" w:customStyle="1" w:styleId="ListLabel12">
    <w:name w:val="ListLabel 12"/>
    <w:rsid w:val="00016859"/>
  </w:style>
  <w:style w:type="character" w:customStyle="1" w:styleId="ListLabel13">
    <w:name w:val="ListLabel 13"/>
    <w:rsid w:val="00016859"/>
  </w:style>
  <w:style w:type="character" w:customStyle="1" w:styleId="ListLabel14">
    <w:name w:val="ListLabel 14"/>
    <w:rsid w:val="00016859"/>
  </w:style>
  <w:style w:type="character" w:customStyle="1" w:styleId="ListLabel15">
    <w:name w:val="ListLabel 15"/>
    <w:rsid w:val="00016859"/>
  </w:style>
  <w:style w:type="character" w:customStyle="1" w:styleId="ListLabel16">
    <w:name w:val="ListLabel 16"/>
    <w:rsid w:val="00016859"/>
  </w:style>
  <w:style w:type="character" w:customStyle="1" w:styleId="ListLabel17">
    <w:name w:val="ListLabel 17"/>
    <w:rsid w:val="00016859"/>
  </w:style>
  <w:style w:type="character" w:customStyle="1" w:styleId="ListLabel18">
    <w:name w:val="ListLabel 18"/>
    <w:rsid w:val="00016859"/>
  </w:style>
  <w:style w:type="character" w:customStyle="1" w:styleId="ListLabel19">
    <w:name w:val="ListLabel 19"/>
    <w:rsid w:val="00016859"/>
  </w:style>
  <w:style w:type="character" w:customStyle="1" w:styleId="af4">
    <w:name w:val="Символы концевой сноски"/>
    <w:rsid w:val="00016859"/>
  </w:style>
  <w:style w:type="character" w:customStyle="1" w:styleId="15">
    <w:name w:val="Основной текст Знак1"/>
    <w:rsid w:val="00016859"/>
    <w:rPr>
      <w:rFonts w:ascii="Times New Roman" w:hAnsi="Times New Roman"/>
      <w:color w:val="00000A"/>
      <w:sz w:val="20"/>
    </w:rPr>
  </w:style>
  <w:style w:type="character" w:customStyle="1" w:styleId="TitleChar">
    <w:name w:val="Title Char"/>
    <w:rsid w:val="00016859"/>
    <w:rPr>
      <w:rFonts w:ascii="Times New Roman" w:hAnsi="Times New Roman"/>
      <w:i/>
      <w:color w:val="00000A"/>
      <w:sz w:val="24"/>
      <w:lang w:val="de-DE" w:eastAsia="fa-IR" w:bidi="fa-IR"/>
    </w:rPr>
  </w:style>
  <w:style w:type="character" w:customStyle="1" w:styleId="SubtitleChar">
    <w:name w:val="Subtitle Char"/>
    <w:rsid w:val="00016859"/>
    <w:rPr>
      <w:rFonts w:ascii="Arial" w:hAnsi="Arial"/>
      <w:i/>
      <w:color w:val="00000A"/>
      <w:sz w:val="28"/>
      <w:lang w:val="de-DE" w:eastAsia="fa-IR" w:bidi="fa-IR"/>
    </w:rPr>
  </w:style>
  <w:style w:type="character" w:customStyle="1" w:styleId="16">
    <w:name w:val="Текст выноски Знак1"/>
    <w:rsid w:val="00016859"/>
    <w:rPr>
      <w:rFonts w:ascii="Tahoma" w:hAnsi="Tahoma"/>
      <w:color w:val="00000A"/>
      <w:sz w:val="16"/>
      <w:lang w:val="de-DE" w:eastAsia="fa-IR" w:bidi="fa-IR"/>
    </w:rPr>
  </w:style>
  <w:style w:type="character" w:customStyle="1" w:styleId="210">
    <w:name w:val="Основной текст с отступом 2 Знак1"/>
    <w:rsid w:val="00016859"/>
    <w:rPr>
      <w:rFonts w:ascii="Times New Roman" w:hAnsi="Times New Roman"/>
      <w:color w:val="00000A"/>
      <w:lang w:val="de-DE" w:eastAsia="fa-IR" w:bidi="fa-IR"/>
    </w:rPr>
  </w:style>
  <w:style w:type="character" w:customStyle="1" w:styleId="17">
    <w:name w:val="Текст сноски Знак1"/>
    <w:uiPriority w:val="99"/>
    <w:rsid w:val="00016859"/>
    <w:rPr>
      <w:rFonts w:ascii="Times New Roman" w:hAnsi="Times New Roman"/>
      <w:color w:val="00000A"/>
      <w:sz w:val="20"/>
      <w:lang w:val="de-DE" w:eastAsia="fa-IR" w:bidi="fa-IR"/>
    </w:rPr>
  </w:style>
  <w:style w:type="character" w:customStyle="1" w:styleId="18">
    <w:name w:val="Верхний колонтитул Знак1"/>
    <w:rsid w:val="00016859"/>
    <w:rPr>
      <w:rFonts w:ascii="Times New Roman" w:hAnsi="Times New Roman"/>
      <w:color w:val="00000A"/>
      <w:lang w:val="de-DE" w:eastAsia="fa-IR" w:bidi="fa-IR"/>
    </w:rPr>
  </w:style>
  <w:style w:type="character" w:customStyle="1" w:styleId="19">
    <w:name w:val="Нижний колонтитул Знак1"/>
    <w:rsid w:val="00016859"/>
    <w:rPr>
      <w:rFonts w:ascii="Times New Roman" w:hAnsi="Times New Roman"/>
      <w:color w:val="00000A"/>
      <w:lang w:val="de-DE" w:eastAsia="fa-IR" w:bidi="fa-IR"/>
    </w:rPr>
  </w:style>
  <w:style w:type="character" w:customStyle="1" w:styleId="1423">
    <w:name w:val="Основной текст (14)23"/>
    <w:rsid w:val="00016859"/>
    <w:rPr>
      <w:rFonts w:ascii="Times New Roman" w:hAnsi="Times New Roman"/>
      <w:spacing w:val="0"/>
      <w:sz w:val="20"/>
    </w:rPr>
  </w:style>
  <w:style w:type="character" w:customStyle="1" w:styleId="1416pt">
    <w:name w:val="Основной текст (14) + Интервал 16 pt"/>
    <w:rsid w:val="00016859"/>
    <w:rPr>
      <w:rFonts w:ascii="Times New Roman" w:hAnsi="Times New Roman"/>
      <w:spacing w:val="320"/>
      <w:sz w:val="20"/>
    </w:rPr>
  </w:style>
  <w:style w:type="character" w:customStyle="1" w:styleId="727">
    <w:name w:val="Основной текст (7)27"/>
    <w:rsid w:val="00016859"/>
    <w:rPr>
      <w:rFonts w:ascii="Times New Roman" w:hAnsi="Times New Roman"/>
      <w:spacing w:val="0"/>
      <w:sz w:val="19"/>
    </w:rPr>
  </w:style>
  <w:style w:type="character" w:customStyle="1" w:styleId="158">
    <w:name w:val="Основной текст (15)8"/>
    <w:rsid w:val="00016859"/>
    <w:rPr>
      <w:rFonts w:ascii="Times New Roman" w:hAnsi="Times New Roman"/>
      <w:i/>
      <w:spacing w:val="0"/>
      <w:sz w:val="19"/>
    </w:rPr>
  </w:style>
  <w:style w:type="character" w:customStyle="1" w:styleId="s6">
    <w:name w:val="s6"/>
    <w:rsid w:val="00016859"/>
  </w:style>
  <w:style w:type="character" w:styleId="af5">
    <w:name w:val="FollowedHyperlink"/>
    <w:basedOn w:val="a0"/>
    <w:uiPriority w:val="99"/>
    <w:rsid w:val="00016859"/>
    <w:rPr>
      <w:rFonts w:cs="Times New Roman"/>
      <w:color w:val="800080"/>
      <w:u w:val="single"/>
    </w:rPr>
  </w:style>
  <w:style w:type="character" w:styleId="af6">
    <w:name w:val="Placeholder Text"/>
    <w:basedOn w:val="a0"/>
    <w:uiPriority w:val="99"/>
    <w:rsid w:val="00016859"/>
    <w:rPr>
      <w:rFonts w:cs="Times New Roman"/>
      <w:color w:val="808080"/>
    </w:rPr>
  </w:style>
  <w:style w:type="character" w:customStyle="1" w:styleId="WW-0">
    <w:name w:val="WW-Символы концевой сноски"/>
    <w:rsid w:val="00016859"/>
  </w:style>
  <w:style w:type="character" w:customStyle="1" w:styleId="Standard1">
    <w:name w:val="Standard Знак1"/>
    <w:rsid w:val="00016859"/>
    <w:rPr>
      <w:rFonts w:ascii="Arial" w:eastAsia="SimSun" w:hAnsi="Arial"/>
      <w:kern w:val="1"/>
      <w:sz w:val="24"/>
    </w:rPr>
  </w:style>
  <w:style w:type="character" w:customStyle="1" w:styleId="af7">
    <w:name w:val="Осн_текст Знак"/>
    <w:rsid w:val="00016859"/>
    <w:rPr>
      <w:rFonts w:ascii="Courier New" w:hAnsi="Courier New"/>
      <w:spacing w:val="-14"/>
      <w:sz w:val="24"/>
    </w:rPr>
  </w:style>
  <w:style w:type="paragraph" w:customStyle="1" w:styleId="af8">
    <w:name w:val="Заголовок"/>
    <w:basedOn w:val="a"/>
    <w:next w:val="af9"/>
    <w:rsid w:val="00016859"/>
    <w:pPr>
      <w:keepNext/>
      <w:suppressAutoHyphens/>
      <w:spacing w:before="240" w:after="0" w:line="100" w:lineRule="atLeast"/>
      <w:textAlignment w:val="baseline"/>
    </w:pPr>
    <w:rPr>
      <w:rFonts w:ascii="Arial" w:eastAsia="Times New Roman" w:hAnsi="Arial" w:cs="Arial"/>
      <w:b/>
      <w:bCs/>
      <w:color w:val="00000A"/>
      <w:kern w:val="1"/>
      <w:sz w:val="24"/>
      <w:szCs w:val="24"/>
      <w:lang w:val="de-DE" w:eastAsia="ar-SA"/>
    </w:rPr>
  </w:style>
  <w:style w:type="paragraph" w:styleId="af9">
    <w:name w:val="Body Text"/>
    <w:basedOn w:val="a"/>
    <w:link w:val="afa"/>
    <w:rsid w:val="00016859"/>
    <w:pPr>
      <w:suppressAutoHyphens/>
      <w:spacing w:after="120"/>
    </w:pPr>
    <w:rPr>
      <w:rFonts w:eastAsia="Arial Unicode MS"/>
      <w:color w:val="00000A"/>
      <w:kern w:val="1"/>
      <w:szCs w:val="20"/>
      <w:lang w:eastAsia="ar-SA"/>
    </w:rPr>
  </w:style>
  <w:style w:type="character" w:customStyle="1" w:styleId="afa">
    <w:name w:val="Основной текст Знак"/>
    <w:basedOn w:val="a0"/>
    <w:link w:val="af9"/>
    <w:rsid w:val="00016859"/>
    <w:rPr>
      <w:rFonts w:ascii="Calibri" w:eastAsia="Arial Unicode MS" w:hAnsi="Calibri" w:cs="Times New Roman"/>
      <w:color w:val="00000A"/>
      <w:kern w:val="1"/>
      <w:szCs w:val="20"/>
      <w:lang w:eastAsia="ar-SA"/>
    </w:rPr>
  </w:style>
  <w:style w:type="paragraph" w:styleId="afb">
    <w:name w:val="List"/>
    <w:basedOn w:val="af9"/>
    <w:uiPriority w:val="99"/>
    <w:rsid w:val="00016859"/>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a">
    <w:name w:val="Название1"/>
    <w:basedOn w:val="a"/>
    <w:rsid w:val="00016859"/>
    <w:pPr>
      <w:suppressLineNumbers/>
      <w:suppressAutoHyphens/>
      <w:spacing w:before="120" w:after="120"/>
    </w:pPr>
    <w:rPr>
      <w:rFonts w:eastAsia="Arial Unicode MS" w:cs="Mangal"/>
      <w:i/>
      <w:iCs/>
      <w:color w:val="00000A"/>
      <w:kern w:val="1"/>
      <w:sz w:val="24"/>
      <w:szCs w:val="24"/>
      <w:lang w:eastAsia="ar-SA"/>
    </w:rPr>
  </w:style>
  <w:style w:type="paragraph" w:customStyle="1" w:styleId="22">
    <w:name w:val="Указатель2"/>
    <w:basedOn w:val="a"/>
    <w:rsid w:val="00016859"/>
    <w:pPr>
      <w:suppressLineNumbers/>
      <w:suppressAutoHyphens/>
    </w:pPr>
    <w:rPr>
      <w:rFonts w:eastAsia="Arial Unicode MS" w:cs="Mangal"/>
      <w:color w:val="00000A"/>
      <w:kern w:val="1"/>
      <w:lang w:eastAsia="ar-SA"/>
    </w:rPr>
  </w:style>
  <w:style w:type="paragraph" w:customStyle="1" w:styleId="1b">
    <w:name w:val="Абзац списка1"/>
    <w:basedOn w:val="a"/>
    <w:rsid w:val="00016859"/>
    <w:pPr>
      <w:suppressAutoHyphens/>
      <w:spacing w:after="0" w:line="360" w:lineRule="auto"/>
      <w:ind w:left="720"/>
    </w:pPr>
    <w:rPr>
      <w:rFonts w:ascii="Times New Roman" w:eastAsia="Times New Roman" w:hAnsi="Times New Roman"/>
      <w:kern w:val="1"/>
      <w:sz w:val="24"/>
      <w:szCs w:val="24"/>
      <w:lang w:eastAsia="ar-SA"/>
    </w:rPr>
  </w:style>
  <w:style w:type="paragraph" w:customStyle="1" w:styleId="ConsPlusNormal">
    <w:name w:val="ConsPlusNormal"/>
    <w:rsid w:val="00016859"/>
    <w:pPr>
      <w:widowControl w:val="0"/>
      <w:suppressAutoHyphens/>
      <w:autoSpaceDE w:val="0"/>
    </w:pPr>
    <w:rPr>
      <w:rFonts w:ascii="Arial" w:eastAsia="Times New Roman" w:hAnsi="Arial" w:cs="Arial"/>
      <w:lang w:eastAsia="ar-SA"/>
    </w:rPr>
  </w:style>
  <w:style w:type="paragraph" w:customStyle="1" w:styleId="afc">
    <w:name w:val="Абзац"/>
    <w:basedOn w:val="a"/>
    <w:rsid w:val="00016859"/>
    <w:pPr>
      <w:spacing w:after="0" w:line="312" w:lineRule="auto"/>
      <w:ind w:firstLine="567"/>
      <w:jc w:val="both"/>
    </w:pPr>
    <w:rPr>
      <w:rFonts w:ascii="Times New Roman" w:eastAsia="Times New Roman" w:hAnsi="Times New Roman"/>
      <w:kern w:val="1"/>
      <w:sz w:val="24"/>
      <w:szCs w:val="20"/>
      <w:lang w:eastAsia="ar-SA"/>
    </w:rPr>
  </w:style>
  <w:style w:type="paragraph" w:customStyle="1" w:styleId="14TexstOSNOVA1012">
    <w:name w:val="14TexstOSNOVA_10/12"/>
    <w:basedOn w:val="a"/>
    <w:rsid w:val="00016859"/>
    <w:pPr>
      <w:autoSpaceDE w:val="0"/>
      <w:spacing w:after="0" w:line="240" w:lineRule="atLeast"/>
      <w:ind w:firstLine="340"/>
      <w:jc w:val="both"/>
      <w:textAlignment w:val="center"/>
    </w:pPr>
    <w:rPr>
      <w:rFonts w:ascii="PragmaticaC" w:eastAsia="Times New Roman" w:hAnsi="PragmaticaC" w:cs="PragmaticaC"/>
      <w:color w:val="000000"/>
      <w:kern w:val="1"/>
      <w:sz w:val="20"/>
      <w:szCs w:val="20"/>
      <w:lang w:eastAsia="ar-SA"/>
    </w:rPr>
  </w:style>
  <w:style w:type="paragraph" w:styleId="afd">
    <w:name w:val="Body Text Indent"/>
    <w:basedOn w:val="a"/>
    <w:link w:val="afe"/>
    <w:uiPriority w:val="99"/>
    <w:rsid w:val="00016859"/>
    <w:pPr>
      <w:spacing w:after="0" w:line="240" w:lineRule="auto"/>
      <w:ind w:firstLine="340"/>
    </w:pPr>
    <w:rPr>
      <w:rFonts w:eastAsia="Arial Unicode MS"/>
      <w:color w:val="00000A"/>
      <w:kern w:val="1"/>
      <w:szCs w:val="20"/>
      <w:lang w:eastAsia="ar-SA"/>
    </w:rPr>
  </w:style>
  <w:style w:type="character" w:customStyle="1" w:styleId="afe">
    <w:name w:val="Основной текст с отступом Знак"/>
    <w:basedOn w:val="a0"/>
    <w:link w:val="afd"/>
    <w:uiPriority w:val="99"/>
    <w:rsid w:val="00016859"/>
    <w:rPr>
      <w:rFonts w:ascii="Calibri" w:eastAsia="Arial Unicode MS" w:hAnsi="Calibri" w:cs="Times New Roman"/>
      <w:color w:val="00000A"/>
      <w:kern w:val="1"/>
      <w:szCs w:val="20"/>
      <w:lang w:eastAsia="ar-SA"/>
    </w:rPr>
  </w:style>
  <w:style w:type="paragraph" w:customStyle="1" w:styleId="western">
    <w:name w:val="western"/>
    <w:basedOn w:val="a"/>
    <w:rsid w:val="00016859"/>
    <w:pPr>
      <w:spacing w:before="280" w:after="0" w:line="240" w:lineRule="auto"/>
    </w:pPr>
    <w:rPr>
      <w:rFonts w:ascii="Times New Roman" w:eastAsia="Times New Roman" w:hAnsi="Times New Roman"/>
      <w:color w:val="000000"/>
      <w:kern w:val="1"/>
      <w:sz w:val="24"/>
      <w:szCs w:val="24"/>
      <w:lang w:eastAsia="ar-SA"/>
    </w:rPr>
  </w:style>
  <w:style w:type="paragraph" w:customStyle="1" w:styleId="09PodZAG">
    <w:name w:val="09PodZAG_п/ж"/>
    <w:basedOn w:val="a"/>
    <w:rsid w:val="00016859"/>
    <w:pPr>
      <w:autoSpaceDE w:val="0"/>
      <w:spacing w:after="113" w:line="240" w:lineRule="atLeast"/>
      <w:jc w:val="center"/>
      <w:textAlignment w:val="center"/>
    </w:pPr>
    <w:rPr>
      <w:rFonts w:ascii="FuturisC" w:eastAsia="Times New Roman" w:hAnsi="FuturisC" w:cs="FuturisC"/>
      <w:b/>
      <w:bCs/>
      <w:caps/>
      <w:color w:val="000000"/>
      <w:kern w:val="1"/>
      <w:lang w:eastAsia="ar-SA"/>
    </w:rPr>
  </w:style>
  <w:style w:type="paragraph" w:styleId="aff">
    <w:name w:val="No Spacing"/>
    <w:uiPriority w:val="1"/>
    <w:qFormat/>
    <w:rsid w:val="00016859"/>
    <w:pPr>
      <w:suppressAutoHyphens/>
    </w:pPr>
    <w:rPr>
      <w:rFonts w:eastAsia="Times New Roman"/>
      <w:sz w:val="22"/>
      <w:szCs w:val="22"/>
      <w:lang w:eastAsia="ar-SA"/>
    </w:rPr>
  </w:style>
  <w:style w:type="paragraph" w:customStyle="1" w:styleId="p4">
    <w:name w:val="p4"/>
    <w:basedOn w:val="a"/>
    <w:rsid w:val="00016859"/>
    <w:pPr>
      <w:spacing w:before="280" w:after="280" w:line="240" w:lineRule="auto"/>
    </w:pPr>
    <w:rPr>
      <w:rFonts w:ascii="Times New Roman" w:eastAsia="Times New Roman" w:hAnsi="Times New Roman"/>
      <w:kern w:val="1"/>
      <w:sz w:val="24"/>
      <w:szCs w:val="24"/>
      <w:lang w:eastAsia="ar-SA"/>
    </w:rPr>
  </w:style>
  <w:style w:type="paragraph" w:customStyle="1" w:styleId="aff0">
    <w:name w:val="Основной"/>
    <w:basedOn w:val="a"/>
    <w:rsid w:val="00016859"/>
    <w:pPr>
      <w:autoSpaceDE w:val="0"/>
      <w:spacing w:after="0" w:line="214" w:lineRule="atLeast"/>
      <w:ind w:firstLine="283"/>
      <w:jc w:val="both"/>
      <w:textAlignment w:val="center"/>
    </w:pPr>
    <w:rPr>
      <w:rFonts w:ascii="NewtonCSanPin" w:eastAsia="Times New Roman" w:hAnsi="NewtonCSanPin" w:cs="NewtonCSanPin"/>
      <w:color w:val="000000"/>
      <w:kern w:val="1"/>
      <w:sz w:val="21"/>
      <w:szCs w:val="21"/>
      <w:lang w:eastAsia="ar-SA"/>
    </w:rPr>
  </w:style>
  <w:style w:type="paragraph" w:customStyle="1" w:styleId="aff1">
    <w:name w:val="Буллит"/>
    <w:basedOn w:val="aff0"/>
    <w:rsid w:val="00016859"/>
    <w:pPr>
      <w:ind w:firstLine="244"/>
    </w:pPr>
  </w:style>
  <w:style w:type="paragraph" w:customStyle="1" w:styleId="23">
    <w:name w:val="Заг 2"/>
    <w:basedOn w:val="a"/>
    <w:rsid w:val="00016859"/>
    <w:pPr>
      <w:keepNext/>
      <w:autoSpaceDE w:val="0"/>
      <w:spacing w:before="283" w:after="170" w:line="296" w:lineRule="atLeast"/>
      <w:jc w:val="center"/>
      <w:textAlignment w:val="center"/>
    </w:pPr>
    <w:rPr>
      <w:rFonts w:ascii="PragmaticaC" w:eastAsia="Times New Roman" w:hAnsi="PragmaticaC" w:cs="PragmaticaC"/>
      <w:b/>
      <w:bCs/>
      <w:color w:val="000000"/>
      <w:kern w:val="1"/>
      <w:sz w:val="26"/>
      <w:szCs w:val="26"/>
      <w:lang w:eastAsia="ar-SA"/>
    </w:rPr>
  </w:style>
  <w:style w:type="paragraph" w:customStyle="1" w:styleId="msolistparagraph0">
    <w:name w:val="msolistparagraph"/>
    <w:basedOn w:val="a"/>
    <w:rsid w:val="00016859"/>
    <w:pPr>
      <w:ind w:left="720"/>
    </w:pPr>
    <w:rPr>
      <w:rFonts w:eastAsia="Times New Roman"/>
      <w:kern w:val="1"/>
      <w:lang w:eastAsia="ar-SA"/>
    </w:rPr>
  </w:style>
  <w:style w:type="paragraph" w:customStyle="1" w:styleId="Default">
    <w:name w:val="Default"/>
    <w:rsid w:val="00016859"/>
    <w:pPr>
      <w:suppressAutoHyphens/>
      <w:autoSpaceDE w:val="0"/>
    </w:pPr>
    <w:rPr>
      <w:rFonts w:ascii="Times New Roman" w:eastAsia="Times New Roman" w:hAnsi="Times New Roman"/>
      <w:color w:val="000000"/>
      <w:sz w:val="24"/>
      <w:szCs w:val="24"/>
      <w:lang w:eastAsia="ar-SA"/>
    </w:rPr>
  </w:style>
  <w:style w:type="paragraph" w:customStyle="1" w:styleId="aff2">
    <w:name w:val="Таблица"/>
    <w:basedOn w:val="aff0"/>
    <w:rsid w:val="00016859"/>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016859"/>
    <w:pPr>
      <w:spacing w:before="255" w:after="113" w:line="240" w:lineRule="atLeast"/>
    </w:pPr>
    <w:rPr>
      <w:i/>
      <w:iCs/>
      <w:sz w:val="23"/>
      <w:szCs w:val="23"/>
    </w:rPr>
  </w:style>
  <w:style w:type="paragraph" w:styleId="aff3">
    <w:name w:val="List Paragraph"/>
    <w:basedOn w:val="a"/>
    <w:uiPriority w:val="34"/>
    <w:qFormat/>
    <w:rsid w:val="00016859"/>
    <w:pPr>
      <w:ind w:left="720"/>
    </w:pPr>
    <w:rPr>
      <w:rFonts w:eastAsia="Times New Roman"/>
      <w:kern w:val="1"/>
      <w:lang w:eastAsia="ar-SA"/>
    </w:rPr>
  </w:style>
  <w:style w:type="paragraph" w:styleId="aff4">
    <w:name w:val="header"/>
    <w:basedOn w:val="a"/>
    <w:link w:val="aff5"/>
    <w:uiPriority w:val="99"/>
    <w:rsid w:val="00016859"/>
    <w:pPr>
      <w:tabs>
        <w:tab w:val="center" w:pos="4677"/>
        <w:tab w:val="right" w:pos="9355"/>
      </w:tabs>
      <w:spacing w:after="0" w:line="240" w:lineRule="auto"/>
    </w:pPr>
    <w:rPr>
      <w:rFonts w:eastAsia="Arial Unicode MS"/>
      <w:color w:val="00000A"/>
      <w:kern w:val="1"/>
      <w:szCs w:val="20"/>
      <w:lang w:eastAsia="ar-SA"/>
    </w:rPr>
  </w:style>
  <w:style w:type="character" w:customStyle="1" w:styleId="aff5">
    <w:name w:val="Верхний колонтитул Знак"/>
    <w:basedOn w:val="a0"/>
    <w:link w:val="aff4"/>
    <w:uiPriority w:val="99"/>
    <w:rsid w:val="00016859"/>
    <w:rPr>
      <w:rFonts w:ascii="Calibri" w:eastAsia="Arial Unicode MS" w:hAnsi="Calibri" w:cs="Times New Roman"/>
      <w:color w:val="00000A"/>
      <w:kern w:val="1"/>
      <w:szCs w:val="20"/>
      <w:lang w:eastAsia="ar-SA"/>
    </w:rPr>
  </w:style>
  <w:style w:type="paragraph" w:styleId="24">
    <w:name w:val="Body Text Indent 2"/>
    <w:basedOn w:val="a"/>
    <w:link w:val="25"/>
    <w:uiPriority w:val="99"/>
    <w:rsid w:val="00016859"/>
    <w:pPr>
      <w:suppressAutoHyphens/>
      <w:spacing w:after="120" w:line="480" w:lineRule="auto"/>
      <w:ind w:left="283"/>
    </w:pPr>
    <w:rPr>
      <w:rFonts w:eastAsia="Arial Unicode MS"/>
      <w:color w:val="00000A"/>
      <w:kern w:val="1"/>
      <w:szCs w:val="20"/>
      <w:lang w:eastAsia="ar-SA"/>
    </w:rPr>
  </w:style>
  <w:style w:type="character" w:customStyle="1" w:styleId="25">
    <w:name w:val="Основной текст с отступом 2 Знак"/>
    <w:basedOn w:val="a0"/>
    <w:link w:val="24"/>
    <w:uiPriority w:val="99"/>
    <w:rsid w:val="00016859"/>
    <w:rPr>
      <w:rFonts w:ascii="Calibri" w:eastAsia="Arial Unicode MS" w:hAnsi="Calibri" w:cs="Times New Roman"/>
      <w:color w:val="00000A"/>
      <w:kern w:val="1"/>
      <w:szCs w:val="20"/>
      <w:lang w:eastAsia="ar-SA"/>
    </w:rPr>
  </w:style>
  <w:style w:type="paragraph" w:styleId="32">
    <w:name w:val="Body Text 3"/>
    <w:basedOn w:val="a"/>
    <w:link w:val="33"/>
    <w:uiPriority w:val="99"/>
    <w:rsid w:val="00016859"/>
    <w:pPr>
      <w:spacing w:after="120" w:line="360" w:lineRule="auto"/>
      <w:jc w:val="both"/>
    </w:pPr>
    <w:rPr>
      <w:rFonts w:eastAsia="Arial Unicode MS"/>
      <w:color w:val="00000A"/>
      <w:kern w:val="1"/>
      <w:sz w:val="16"/>
      <w:szCs w:val="20"/>
      <w:lang w:eastAsia="ar-SA"/>
    </w:rPr>
  </w:style>
  <w:style w:type="character" w:customStyle="1" w:styleId="33">
    <w:name w:val="Основной текст 3 Знак"/>
    <w:basedOn w:val="a0"/>
    <w:link w:val="32"/>
    <w:uiPriority w:val="99"/>
    <w:rsid w:val="00016859"/>
    <w:rPr>
      <w:rFonts w:ascii="Calibri" w:eastAsia="Arial Unicode MS" w:hAnsi="Calibri" w:cs="Times New Roman"/>
      <w:color w:val="00000A"/>
      <w:kern w:val="1"/>
      <w:sz w:val="16"/>
      <w:szCs w:val="20"/>
      <w:lang w:eastAsia="ar-SA"/>
    </w:rPr>
  </w:style>
  <w:style w:type="paragraph" w:customStyle="1" w:styleId="26">
    <w:name w:val="Абзац списка2"/>
    <w:basedOn w:val="a"/>
    <w:rsid w:val="00016859"/>
    <w:pPr>
      <w:ind w:left="720"/>
    </w:pPr>
    <w:rPr>
      <w:rFonts w:eastAsia="Times New Roman"/>
      <w:kern w:val="1"/>
      <w:lang w:eastAsia="ar-SA"/>
    </w:rPr>
  </w:style>
  <w:style w:type="paragraph" w:styleId="HTML">
    <w:name w:val="HTML Preformatted"/>
    <w:basedOn w:val="a"/>
    <w:link w:val="HTML0"/>
    <w:uiPriority w:val="99"/>
    <w:rsid w:val="00016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olor w:val="00000A"/>
      <w:kern w:val="1"/>
      <w:sz w:val="20"/>
      <w:szCs w:val="20"/>
      <w:lang w:eastAsia="ar-SA"/>
    </w:rPr>
  </w:style>
  <w:style w:type="character" w:customStyle="1" w:styleId="HTML0">
    <w:name w:val="Стандартный HTML Знак"/>
    <w:basedOn w:val="a0"/>
    <w:link w:val="HTML"/>
    <w:uiPriority w:val="99"/>
    <w:rsid w:val="00016859"/>
    <w:rPr>
      <w:rFonts w:ascii="Courier New" w:eastAsia="Arial Unicode MS" w:hAnsi="Courier New" w:cs="Times New Roman"/>
      <w:color w:val="00000A"/>
      <w:kern w:val="1"/>
      <w:sz w:val="20"/>
      <w:szCs w:val="20"/>
      <w:lang w:eastAsia="ar-SA"/>
    </w:rPr>
  </w:style>
  <w:style w:type="paragraph" w:customStyle="1" w:styleId="27">
    <w:name w:val="Основной текст (2)"/>
    <w:basedOn w:val="a"/>
    <w:rsid w:val="00016859"/>
    <w:pPr>
      <w:widowControl w:val="0"/>
      <w:shd w:val="clear" w:color="auto" w:fill="FFFFFF"/>
      <w:suppressAutoHyphens/>
      <w:spacing w:after="0" w:line="240" w:lineRule="atLeast"/>
    </w:pPr>
    <w:rPr>
      <w:rFonts w:ascii="Times New Roman" w:eastAsia="Times New Roman" w:hAnsi="Times New Roman" w:cs="Mangal"/>
      <w:kern w:val="1"/>
      <w:sz w:val="17"/>
      <w:szCs w:val="17"/>
      <w:lang w:eastAsia="hi-IN" w:bidi="hi-IN"/>
    </w:rPr>
  </w:style>
  <w:style w:type="paragraph" w:customStyle="1" w:styleId="aff6">
    <w:name w:val="А ОСН ТЕКСТ"/>
    <w:basedOn w:val="a"/>
    <w:rsid w:val="00016859"/>
    <w:pPr>
      <w:spacing w:after="0" w:line="360" w:lineRule="auto"/>
      <w:ind w:firstLine="454"/>
      <w:jc w:val="both"/>
    </w:pPr>
    <w:rPr>
      <w:rFonts w:ascii="Times New Roman" w:eastAsia="Arial Unicode MS" w:hAnsi="Times New Roman"/>
      <w:caps/>
      <w:color w:val="000000"/>
      <w:kern w:val="1"/>
      <w:sz w:val="28"/>
      <w:szCs w:val="28"/>
      <w:lang w:eastAsia="ar-SA"/>
    </w:rPr>
  </w:style>
  <w:style w:type="paragraph" w:customStyle="1" w:styleId="dash041e005f0431005f044b005f0447005f043d005f044b005f0439">
    <w:name w:val="dash041e_005f0431_005f044b_005f0447_005f043d_005f044b_005f0439"/>
    <w:basedOn w:val="a"/>
    <w:rsid w:val="00016859"/>
    <w:pPr>
      <w:spacing w:after="0" w:line="240" w:lineRule="auto"/>
    </w:pPr>
    <w:rPr>
      <w:rFonts w:ascii="Times New Roman" w:eastAsia="Times New Roman" w:hAnsi="Times New Roman"/>
      <w:kern w:val="1"/>
      <w:sz w:val="24"/>
      <w:szCs w:val="24"/>
      <w:lang w:eastAsia="ar-SA"/>
    </w:rPr>
  </w:style>
  <w:style w:type="paragraph" w:customStyle="1" w:styleId="p2">
    <w:name w:val="p2"/>
    <w:basedOn w:val="a"/>
    <w:rsid w:val="00016859"/>
    <w:pPr>
      <w:spacing w:before="280" w:after="280" w:line="240" w:lineRule="auto"/>
    </w:pPr>
    <w:rPr>
      <w:rFonts w:ascii="Times New Roman" w:eastAsia="Times New Roman" w:hAnsi="Times New Roman"/>
      <w:kern w:val="1"/>
      <w:sz w:val="24"/>
      <w:szCs w:val="24"/>
      <w:lang w:eastAsia="ar-SA"/>
    </w:rPr>
  </w:style>
  <w:style w:type="paragraph" w:styleId="aff7">
    <w:name w:val="Balloon Text"/>
    <w:basedOn w:val="a"/>
    <w:link w:val="aff8"/>
    <w:uiPriority w:val="99"/>
    <w:rsid w:val="00016859"/>
    <w:pPr>
      <w:suppressAutoHyphens/>
      <w:spacing w:after="0" w:line="240" w:lineRule="auto"/>
    </w:pPr>
    <w:rPr>
      <w:rFonts w:ascii="Times New Roman" w:eastAsia="Arial Unicode MS" w:hAnsi="Times New Roman"/>
      <w:color w:val="00000A"/>
      <w:kern w:val="1"/>
      <w:sz w:val="2"/>
      <w:szCs w:val="20"/>
      <w:lang w:eastAsia="ar-SA"/>
    </w:rPr>
  </w:style>
  <w:style w:type="character" w:customStyle="1" w:styleId="aff8">
    <w:name w:val="Текст выноски Знак"/>
    <w:basedOn w:val="a0"/>
    <w:link w:val="aff7"/>
    <w:uiPriority w:val="99"/>
    <w:rsid w:val="00016859"/>
    <w:rPr>
      <w:rFonts w:ascii="Times New Roman" w:eastAsia="Arial Unicode MS" w:hAnsi="Times New Roman" w:cs="Times New Roman"/>
      <w:color w:val="00000A"/>
      <w:kern w:val="1"/>
      <w:sz w:val="2"/>
      <w:szCs w:val="20"/>
      <w:lang w:eastAsia="ar-SA"/>
    </w:rPr>
  </w:style>
  <w:style w:type="paragraph" w:styleId="aff9">
    <w:name w:val="endnote text"/>
    <w:basedOn w:val="a"/>
    <w:link w:val="affa"/>
    <w:uiPriority w:val="99"/>
    <w:rsid w:val="00016859"/>
    <w:pPr>
      <w:suppressAutoHyphens/>
    </w:pPr>
    <w:rPr>
      <w:rFonts w:eastAsia="Arial Unicode MS"/>
      <w:color w:val="00000A"/>
      <w:kern w:val="1"/>
      <w:sz w:val="20"/>
      <w:szCs w:val="20"/>
      <w:lang w:eastAsia="ar-SA"/>
    </w:rPr>
  </w:style>
  <w:style w:type="character" w:customStyle="1" w:styleId="affa">
    <w:name w:val="Текст концевой сноски Знак"/>
    <w:basedOn w:val="a0"/>
    <w:link w:val="aff9"/>
    <w:uiPriority w:val="99"/>
    <w:rsid w:val="00016859"/>
    <w:rPr>
      <w:rFonts w:ascii="Calibri" w:eastAsia="Arial Unicode MS" w:hAnsi="Calibri" w:cs="Times New Roman"/>
      <w:color w:val="00000A"/>
      <w:kern w:val="1"/>
      <w:sz w:val="20"/>
      <w:szCs w:val="20"/>
      <w:lang w:eastAsia="ar-SA"/>
    </w:rPr>
  </w:style>
  <w:style w:type="paragraph" w:customStyle="1" w:styleId="1c">
    <w:name w:val="Без интервала1"/>
    <w:rsid w:val="00016859"/>
    <w:pPr>
      <w:suppressAutoHyphens/>
    </w:pPr>
    <w:rPr>
      <w:rFonts w:eastAsia="Times New Roman"/>
      <w:sz w:val="22"/>
      <w:szCs w:val="22"/>
      <w:lang w:eastAsia="ar-SA"/>
    </w:rPr>
  </w:style>
  <w:style w:type="paragraph" w:customStyle="1" w:styleId="WW-1">
    <w:name w:val="WW-Базовый"/>
    <w:rsid w:val="00016859"/>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b">
    <w:name w:val="А_основной"/>
    <w:basedOn w:val="a"/>
    <w:qFormat/>
    <w:rsid w:val="00016859"/>
    <w:pPr>
      <w:spacing w:after="0" w:line="360" w:lineRule="auto"/>
      <w:ind w:firstLine="454"/>
      <w:jc w:val="both"/>
    </w:pPr>
    <w:rPr>
      <w:rFonts w:ascii="Times New Roman" w:eastAsia="Times New Roman" w:hAnsi="Times New Roman"/>
      <w:kern w:val="1"/>
      <w:sz w:val="28"/>
      <w:szCs w:val="28"/>
      <w:lang w:eastAsia="ar-SA"/>
    </w:rPr>
  </w:style>
  <w:style w:type="paragraph" w:customStyle="1" w:styleId="Pa7">
    <w:name w:val="Pa7"/>
    <w:basedOn w:val="a"/>
    <w:next w:val="a"/>
    <w:rsid w:val="00016859"/>
    <w:pPr>
      <w:autoSpaceDE w:val="0"/>
      <w:spacing w:after="0" w:line="241" w:lineRule="atLeast"/>
    </w:pPr>
    <w:rPr>
      <w:rFonts w:ascii="Times New Roman" w:eastAsia="Times New Roman" w:hAnsi="Times New Roman"/>
      <w:kern w:val="1"/>
      <w:sz w:val="24"/>
      <w:szCs w:val="24"/>
      <w:lang w:eastAsia="ar-SA"/>
    </w:rPr>
  </w:style>
  <w:style w:type="paragraph" w:customStyle="1" w:styleId="p3">
    <w:name w:val="p3"/>
    <w:basedOn w:val="a"/>
    <w:rsid w:val="00016859"/>
    <w:pPr>
      <w:spacing w:before="280" w:after="280" w:line="240" w:lineRule="auto"/>
    </w:pPr>
    <w:rPr>
      <w:rFonts w:ascii="Times New Roman" w:eastAsia="Times New Roman" w:hAnsi="Times New Roman"/>
      <w:kern w:val="1"/>
      <w:sz w:val="24"/>
      <w:szCs w:val="24"/>
      <w:lang w:eastAsia="ar-SA"/>
    </w:rPr>
  </w:style>
  <w:style w:type="paragraph" w:styleId="affc">
    <w:name w:val="footer"/>
    <w:basedOn w:val="a"/>
    <w:link w:val="affd"/>
    <w:uiPriority w:val="99"/>
    <w:rsid w:val="00016859"/>
    <w:pPr>
      <w:tabs>
        <w:tab w:val="center" w:pos="4677"/>
        <w:tab w:val="right" w:pos="9355"/>
      </w:tabs>
      <w:suppressAutoHyphens/>
    </w:pPr>
    <w:rPr>
      <w:rFonts w:eastAsia="Arial Unicode MS"/>
      <w:color w:val="00000A"/>
      <w:kern w:val="1"/>
      <w:szCs w:val="20"/>
      <w:lang w:eastAsia="ar-SA"/>
    </w:rPr>
  </w:style>
  <w:style w:type="character" w:customStyle="1" w:styleId="affd">
    <w:name w:val="Нижний колонтитул Знак"/>
    <w:basedOn w:val="a0"/>
    <w:link w:val="affc"/>
    <w:uiPriority w:val="99"/>
    <w:rsid w:val="00016859"/>
    <w:rPr>
      <w:rFonts w:ascii="Calibri" w:eastAsia="Arial Unicode MS" w:hAnsi="Calibri" w:cs="Times New Roman"/>
      <w:color w:val="00000A"/>
      <w:kern w:val="1"/>
      <w:szCs w:val="20"/>
      <w:lang w:eastAsia="ar-SA"/>
    </w:rPr>
  </w:style>
  <w:style w:type="paragraph" w:customStyle="1" w:styleId="18TexstSPISOK1">
    <w:name w:val="18TexstSPISOK_1"/>
    <w:aliases w:val="1"/>
    <w:basedOn w:val="a"/>
    <w:rsid w:val="00016859"/>
    <w:pPr>
      <w:tabs>
        <w:tab w:val="left" w:pos="360"/>
        <w:tab w:val="left" w:pos="640"/>
      </w:tabs>
      <w:autoSpaceDE w:val="0"/>
      <w:spacing w:after="0" w:line="240" w:lineRule="atLeast"/>
      <w:ind w:left="640" w:hanging="300"/>
      <w:jc w:val="both"/>
      <w:textAlignment w:val="center"/>
    </w:pPr>
    <w:rPr>
      <w:rFonts w:ascii="PragmaticaC" w:eastAsia="Times New Roman" w:hAnsi="PragmaticaC" w:cs="PragmaticaC"/>
      <w:caps/>
      <w:color w:val="000000"/>
      <w:kern w:val="1"/>
      <w:sz w:val="20"/>
      <w:szCs w:val="20"/>
      <w:lang w:eastAsia="ar-SA"/>
    </w:rPr>
  </w:style>
  <w:style w:type="paragraph" w:customStyle="1" w:styleId="WW-2">
    <w:name w:val="WW-Сноска"/>
    <w:basedOn w:val="aff0"/>
    <w:rsid w:val="00016859"/>
    <w:pPr>
      <w:spacing w:line="174" w:lineRule="atLeast"/>
    </w:pPr>
    <w:rPr>
      <w:sz w:val="17"/>
      <w:szCs w:val="17"/>
    </w:rPr>
  </w:style>
  <w:style w:type="paragraph" w:customStyle="1" w:styleId="NoParagraphStyle">
    <w:name w:val="[No Paragraph Style]"/>
    <w:rsid w:val="00016859"/>
    <w:pPr>
      <w:suppressAutoHyphens/>
      <w:autoSpaceDE w:val="0"/>
      <w:spacing w:line="288" w:lineRule="auto"/>
      <w:textAlignment w:val="center"/>
    </w:pPr>
    <w:rPr>
      <w:rFonts w:ascii="Minion Pro" w:eastAsia="Times New Roman" w:hAnsi="Minion Pro" w:cs="Minion Pro"/>
      <w:color w:val="000000"/>
      <w:sz w:val="24"/>
      <w:szCs w:val="24"/>
      <w:lang w:val="en-GB" w:eastAsia="ar-SA"/>
    </w:rPr>
  </w:style>
  <w:style w:type="paragraph" w:customStyle="1" w:styleId="Standard">
    <w:name w:val="Standard"/>
    <w:rsid w:val="00016859"/>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016859"/>
    <w:pPr>
      <w:spacing w:after="120"/>
    </w:pPr>
  </w:style>
  <w:style w:type="paragraph" w:styleId="28">
    <w:name w:val="Body Text 2"/>
    <w:basedOn w:val="a"/>
    <w:link w:val="29"/>
    <w:uiPriority w:val="99"/>
    <w:rsid w:val="00016859"/>
    <w:pPr>
      <w:spacing w:after="120" w:line="480" w:lineRule="auto"/>
    </w:pPr>
    <w:rPr>
      <w:rFonts w:eastAsia="Arial Unicode MS"/>
      <w:color w:val="00000A"/>
      <w:kern w:val="1"/>
      <w:szCs w:val="20"/>
      <w:lang w:eastAsia="ar-SA"/>
    </w:rPr>
  </w:style>
  <w:style w:type="character" w:customStyle="1" w:styleId="29">
    <w:name w:val="Основной текст 2 Знак"/>
    <w:basedOn w:val="a0"/>
    <w:link w:val="28"/>
    <w:uiPriority w:val="99"/>
    <w:rsid w:val="00016859"/>
    <w:rPr>
      <w:rFonts w:ascii="Calibri" w:eastAsia="Arial Unicode MS" w:hAnsi="Calibri" w:cs="Times New Roman"/>
      <w:color w:val="00000A"/>
      <w:kern w:val="1"/>
      <w:szCs w:val="20"/>
      <w:lang w:eastAsia="ar-SA"/>
    </w:rPr>
  </w:style>
  <w:style w:type="paragraph" w:customStyle="1" w:styleId="1d">
    <w:name w:val="Текст сноски1"/>
    <w:basedOn w:val="a"/>
    <w:rsid w:val="00016859"/>
    <w:pPr>
      <w:spacing w:after="0" w:line="240" w:lineRule="auto"/>
    </w:pPr>
    <w:rPr>
      <w:rFonts w:eastAsia="Arial Unicode MS" w:cs="Calibri"/>
      <w:color w:val="00000A"/>
      <w:kern w:val="1"/>
      <w:sz w:val="24"/>
      <w:szCs w:val="24"/>
      <w:lang w:eastAsia="ar-SA"/>
    </w:rPr>
  </w:style>
  <w:style w:type="paragraph" w:customStyle="1" w:styleId="Heading">
    <w:name w:val="Heading"/>
    <w:rsid w:val="00016859"/>
    <w:pPr>
      <w:suppressAutoHyphens/>
    </w:pPr>
    <w:rPr>
      <w:rFonts w:ascii="Arial" w:eastAsia="Times New Roman" w:hAnsi="Arial" w:cs="Arial"/>
      <w:b/>
      <w:bCs/>
      <w:sz w:val="24"/>
      <w:szCs w:val="24"/>
      <w:lang w:eastAsia="ar-SA"/>
    </w:rPr>
  </w:style>
  <w:style w:type="paragraph" w:customStyle="1" w:styleId="211">
    <w:name w:val="Основной текст с отступом 21"/>
    <w:basedOn w:val="a"/>
    <w:rsid w:val="00016859"/>
    <w:pPr>
      <w:suppressAutoHyphens/>
      <w:spacing w:after="0" w:line="240" w:lineRule="auto"/>
      <w:ind w:left="540" w:hanging="540"/>
    </w:pPr>
    <w:rPr>
      <w:rFonts w:ascii="Times New Roman" w:eastAsia="Times New Roman" w:hAnsi="Times New Roman"/>
      <w:kern w:val="1"/>
      <w:sz w:val="24"/>
      <w:szCs w:val="24"/>
      <w:lang w:eastAsia="ar-SA"/>
    </w:rPr>
  </w:style>
  <w:style w:type="paragraph" w:customStyle="1" w:styleId="p16">
    <w:name w:val="p16"/>
    <w:basedOn w:val="a"/>
    <w:rsid w:val="00016859"/>
    <w:pPr>
      <w:spacing w:before="280" w:after="280" w:line="240" w:lineRule="auto"/>
    </w:pPr>
    <w:rPr>
      <w:rFonts w:ascii="Times New Roman" w:eastAsia="Times New Roman" w:hAnsi="Times New Roman"/>
      <w:kern w:val="1"/>
      <w:sz w:val="24"/>
      <w:szCs w:val="24"/>
      <w:lang w:eastAsia="he-IL" w:bidi="he-IL"/>
    </w:rPr>
  </w:style>
  <w:style w:type="paragraph" w:customStyle="1" w:styleId="p15">
    <w:name w:val="p15"/>
    <w:basedOn w:val="a"/>
    <w:rsid w:val="00016859"/>
    <w:pPr>
      <w:spacing w:before="280" w:after="280" w:line="240" w:lineRule="auto"/>
    </w:pPr>
    <w:rPr>
      <w:rFonts w:ascii="Times New Roman" w:eastAsia="Times New Roman" w:hAnsi="Times New Roman"/>
      <w:kern w:val="1"/>
      <w:sz w:val="24"/>
      <w:szCs w:val="24"/>
      <w:lang w:eastAsia="he-IL" w:bidi="he-IL"/>
    </w:rPr>
  </w:style>
  <w:style w:type="paragraph" w:customStyle="1" w:styleId="p23">
    <w:name w:val="p23"/>
    <w:basedOn w:val="a"/>
    <w:rsid w:val="00016859"/>
    <w:pPr>
      <w:spacing w:before="280" w:after="280" w:line="240" w:lineRule="auto"/>
    </w:pPr>
    <w:rPr>
      <w:rFonts w:ascii="Times New Roman" w:eastAsia="Times New Roman" w:hAnsi="Times New Roman"/>
      <w:kern w:val="1"/>
      <w:sz w:val="24"/>
      <w:szCs w:val="24"/>
      <w:lang w:eastAsia="he-IL" w:bidi="he-IL"/>
    </w:rPr>
  </w:style>
  <w:style w:type="paragraph" w:customStyle="1" w:styleId="p22">
    <w:name w:val="p22"/>
    <w:basedOn w:val="a"/>
    <w:rsid w:val="00016859"/>
    <w:pPr>
      <w:spacing w:before="280" w:after="280" w:line="240" w:lineRule="auto"/>
    </w:pPr>
    <w:rPr>
      <w:rFonts w:ascii="Times New Roman" w:eastAsia="Times New Roman" w:hAnsi="Times New Roman"/>
      <w:kern w:val="1"/>
      <w:sz w:val="24"/>
      <w:szCs w:val="24"/>
      <w:lang w:eastAsia="he-IL" w:bidi="he-IL"/>
    </w:rPr>
  </w:style>
  <w:style w:type="paragraph" w:customStyle="1" w:styleId="p28">
    <w:name w:val="p28"/>
    <w:basedOn w:val="a"/>
    <w:rsid w:val="00016859"/>
    <w:pPr>
      <w:spacing w:before="280" w:after="280" w:line="240" w:lineRule="auto"/>
    </w:pPr>
    <w:rPr>
      <w:rFonts w:ascii="Times New Roman" w:eastAsia="Times New Roman" w:hAnsi="Times New Roman"/>
      <w:kern w:val="1"/>
      <w:sz w:val="24"/>
      <w:szCs w:val="24"/>
      <w:lang w:eastAsia="he-IL" w:bidi="he-IL"/>
    </w:rPr>
  </w:style>
  <w:style w:type="paragraph" w:customStyle="1" w:styleId="p14">
    <w:name w:val="p14"/>
    <w:basedOn w:val="a"/>
    <w:rsid w:val="00016859"/>
    <w:pPr>
      <w:suppressAutoHyphens/>
      <w:spacing w:before="280" w:after="280" w:line="360" w:lineRule="auto"/>
      <w:ind w:firstLine="709"/>
      <w:jc w:val="both"/>
      <w:textAlignment w:val="baseline"/>
    </w:pPr>
    <w:rPr>
      <w:rFonts w:ascii="Times New Roman" w:eastAsia="Times New Roman" w:hAnsi="Times New Roman"/>
      <w:kern w:val="1"/>
      <w:sz w:val="28"/>
      <w:szCs w:val="28"/>
      <w:lang w:eastAsia="ar-SA"/>
    </w:rPr>
  </w:style>
  <w:style w:type="paragraph" w:customStyle="1" w:styleId="p20">
    <w:name w:val="p20"/>
    <w:basedOn w:val="a"/>
    <w:rsid w:val="00016859"/>
    <w:pPr>
      <w:spacing w:before="280" w:after="280" w:line="240" w:lineRule="auto"/>
    </w:pPr>
    <w:rPr>
      <w:rFonts w:ascii="Times New Roman" w:eastAsia="Times New Roman" w:hAnsi="Times New Roman"/>
      <w:kern w:val="1"/>
      <w:sz w:val="24"/>
      <w:szCs w:val="24"/>
      <w:lang w:eastAsia="he-IL" w:bidi="he-IL"/>
    </w:rPr>
  </w:style>
  <w:style w:type="paragraph" w:customStyle="1" w:styleId="p19">
    <w:name w:val="p19"/>
    <w:basedOn w:val="a"/>
    <w:rsid w:val="00016859"/>
    <w:pPr>
      <w:spacing w:before="280" w:after="280" w:line="240" w:lineRule="auto"/>
    </w:pPr>
    <w:rPr>
      <w:rFonts w:ascii="Times New Roman" w:eastAsia="Times New Roman" w:hAnsi="Times New Roman"/>
      <w:kern w:val="1"/>
      <w:sz w:val="24"/>
      <w:szCs w:val="24"/>
      <w:lang w:eastAsia="he-IL" w:bidi="he-IL"/>
    </w:rPr>
  </w:style>
  <w:style w:type="paragraph" w:customStyle="1" w:styleId="p29">
    <w:name w:val="p29"/>
    <w:basedOn w:val="a"/>
    <w:rsid w:val="00016859"/>
    <w:pPr>
      <w:spacing w:before="280" w:after="280" w:line="240" w:lineRule="auto"/>
    </w:pPr>
    <w:rPr>
      <w:rFonts w:ascii="Times New Roman" w:eastAsia="Times New Roman" w:hAnsi="Times New Roman"/>
      <w:kern w:val="1"/>
      <w:sz w:val="24"/>
      <w:szCs w:val="24"/>
      <w:lang w:eastAsia="he-IL" w:bidi="he-IL"/>
    </w:rPr>
  </w:style>
  <w:style w:type="paragraph" w:customStyle="1" w:styleId="p37">
    <w:name w:val="p37"/>
    <w:basedOn w:val="a"/>
    <w:rsid w:val="00016859"/>
    <w:pPr>
      <w:suppressAutoHyphens/>
      <w:spacing w:before="280" w:after="280" w:line="360" w:lineRule="auto"/>
      <w:ind w:firstLine="709"/>
      <w:jc w:val="both"/>
      <w:textAlignment w:val="baseline"/>
    </w:pPr>
    <w:rPr>
      <w:rFonts w:ascii="Times New Roman" w:eastAsia="Times New Roman" w:hAnsi="Times New Roman"/>
      <w:kern w:val="1"/>
      <w:sz w:val="28"/>
      <w:szCs w:val="28"/>
      <w:lang w:eastAsia="ar-SA"/>
    </w:rPr>
  </w:style>
  <w:style w:type="paragraph" w:customStyle="1" w:styleId="Footnote">
    <w:name w:val="Footnote"/>
    <w:basedOn w:val="Standard"/>
    <w:rsid w:val="00016859"/>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e">
    <w:name w:val="Title"/>
    <w:basedOn w:val="a"/>
    <w:next w:val="afff"/>
    <w:link w:val="afff0"/>
    <w:uiPriority w:val="99"/>
    <w:qFormat/>
    <w:rsid w:val="00016859"/>
    <w:pPr>
      <w:widowControl w:val="0"/>
      <w:suppressLineNumbers/>
      <w:suppressAutoHyphens/>
      <w:spacing w:before="120" w:after="120" w:line="100" w:lineRule="atLeast"/>
      <w:textAlignment w:val="baseline"/>
    </w:pPr>
    <w:rPr>
      <w:rFonts w:ascii="Cambria" w:eastAsia="Times New Roman" w:hAnsi="Cambria"/>
      <w:b/>
      <w:color w:val="00000A"/>
      <w:kern w:val="28"/>
      <w:sz w:val="32"/>
      <w:szCs w:val="20"/>
      <w:lang w:eastAsia="ar-SA"/>
    </w:rPr>
  </w:style>
  <w:style w:type="character" w:customStyle="1" w:styleId="afff0">
    <w:name w:val="Название Знак"/>
    <w:basedOn w:val="a0"/>
    <w:link w:val="affe"/>
    <w:uiPriority w:val="99"/>
    <w:rsid w:val="00016859"/>
    <w:rPr>
      <w:rFonts w:ascii="Cambria" w:eastAsia="Times New Roman" w:hAnsi="Cambria" w:cs="Times New Roman"/>
      <w:b/>
      <w:color w:val="00000A"/>
      <w:kern w:val="28"/>
      <w:sz w:val="32"/>
      <w:szCs w:val="20"/>
      <w:lang w:eastAsia="ar-SA"/>
    </w:rPr>
  </w:style>
  <w:style w:type="paragraph" w:styleId="afff">
    <w:name w:val="Subtitle"/>
    <w:basedOn w:val="a"/>
    <w:next w:val="af9"/>
    <w:link w:val="1e"/>
    <w:uiPriority w:val="11"/>
    <w:qFormat/>
    <w:rsid w:val="00016859"/>
    <w:pPr>
      <w:keepNext/>
      <w:widowControl w:val="0"/>
      <w:suppressAutoHyphens/>
      <w:spacing w:before="240" w:after="120" w:line="100" w:lineRule="atLeast"/>
      <w:jc w:val="center"/>
      <w:textAlignment w:val="baseline"/>
    </w:pPr>
    <w:rPr>
      <w:rFonts w:ascii="Cambria" w:eastAsia="Times New Roman" w:hAnsi="Cambria"/>
      <w:color w:val="00000A"/>
      <w:kern w:val="1"/>
      <w:sz w:val="24"/>
      <w:szCs w:val="20"/>
      <w:lang w:eastAsia="ar-SA"/>
    </w:rPr>
  </w:style>
  <w:style w:type="character" w:customStyle="1" w:styleId="1e">
    <w:name w:val="Подзаголовок Знак1"/>
    <w:basedOn w:val="a0"/>
    <w:link w:val="afff"/>
    <w:uiPriority w:val="11"/>
    <w:rsid w:val="00016859"/>
    <w:rPr>
      <w:rFonts w:ascii="Cambria" w:eastAsia="Times New Roman" w:hAnsi="Cambria" w:cs="Times New Roman"/>
      <w:color w:val="00000A"/>
      <w:kern w:val="1"/>
      <w:sz w:val="24"/>
      <w:szCs w:val="20"/>
      <w:lang w:eastAsia="ar-SA"/>
    </w:rPr>
  </w:style>
  <w:style w:type="paragraph" w:customStyle="1" w:styleId="1f">
    <w:name w:val="Указатель1"/>
    <w:basedOn w:val="a"/>
    <w:rsid w:val="00016859"/>
    <w:pPr>
      <w:widowControl w:val="0"/>
      <w:suppressLineNumbers/>
      <w:suppressAutoHyphens/>
      <w:spacing w:after="0" w:line="100" w:lineRule="atLeast"/>
      <w:textAlignment w:val="baseline"/>
    </w:pPr>
    <w:rPr>
      <w:rFonts w:ascii="Times New Roman" w:eastAsia="Times New Roman" w:hAnsi="Times New Roman" w:cs="Mangal"/>
      <w:color w:val="00000A"/>
      <w:kern w:val="1"/>
      <w:sz w:val="24"/>
      <w:szCs w:val="24"/>
      <w:lang w:val="de-DE" w:eastAsia="fa-IR" w:bidi="fa-IR"/>
    </w:rPr>
  </w:style>
  <w:style w:type="paragraph" w:customStyle="1" w:styleId="afff1">
    <w:name w:val="Содержимое таблицы"/>
    <w:basedOn w:val="a"/>
    <w:rsid w:val="00016859"/>
    <w:pPr>
      <w:widowControl w:val="0"/>
      <w:suppressLineNumbers/>
      <w:suppressAutoHyphens/>
      <w:spacing w:after="0" w:line="100" w:lineRule="atLeast"/>
      <w:textAlignment w:val="baseline"/>
    </w:pPr>
    <w:rPr>
      <w:rFonts w:ascii="Times New Roman" w:eastAsia="Times New Roman" w:hAnsi="Times New Roman"/>
      <w:color w:val="00000A"/>
      <w:kern w:val="1"/>
      <w:sz w:val="20"/>
      <w:szCs w:val="20"/>
      <w:lang w:val="de-DE" w:eastAsia="ar-SA"/>
    </w:rPr>
  </w:style>
  <w:style w:type="paragraph" w:customStyle="1" w:styleId="1f0">
    <w:name w:val="Основной текст с отступом1"/>
    <w:basedOn w:val="a"/>
    <w:rsid w:val="00016859"/>
    <w:pPr>
      <w:widowControl w:val="0"/>
      <w:suppressAutoHyphens/>
      <w:spacing w:after="120" w:line="100" w:lineRule="atLeast"/>
      <w:ind w:left="283"/>
      <w:textAlignment w:val="baseline"/>
    </w:pPr>
    <w:rPr>
      <w:rFonts w:ascii="Times New Roman" w:eastAsia="Times New Roman" w:hAnsi="Times New Roman"/>
      <w:color w:val="00000A"/>
      <w:kern w:val="1"/>
      <w:sz w:val="24"/>
      <w:szCs w:val="24"/>
      <w:lang w:val="de-DE" w:eastAsia="ar-SA"/>
    </w:rPr>
  </w:style>
  <w:style w:type="paragraph" w:customStyle="1" w:styleId="212">
    <w:name w:val="Основной текст 21"/>
    <w:basedOn w:val="a"/>
    <w:rsid w:val="00016859"/>
    <w:pPr>
      <w:widowControl w:val="0"/>
      <w:suppressAutoHyphens/>
      <w:spacing w:after="0" w:line="100" w:lineRule="atLeast"/>
      <w:textAlignment w:val="baseline"/>
    </w:pPr>
    <w:rPr>
      <w:rFonts w:ascii="Times New Roman" w:eastAsia="Times New Roman" w:hAnsi="Times New Roman"/>
      <w:color w:val="00000A"/>
      <w:kern w:val="1"/>
      <w:sz w:val="28"/>
      <w:szCs w:val="24"/>
      <w:lang w:val="de-DE" w:eastAsia="fa-IR" w:bidi="fa-IR"/>
    </w:rPr>
  </w:style>
  <w:style w:type="paragraph" w:customStyle="1" w:styleId="213">
    <w:name w:val="Список 21"/>
    <w:basedOn w:val="a"/>
    <w:rsid w:val="00016859"/>
    <w:pPr>
      <w:widowControl w:val="0"/>
      <w:suppressAutoHyphens/>
      <w:spacing w:after="0" w:line="100" w:lineRule="atLeast"/>
      <w:ind w:left="566" w:hanging="283"/>
      <w:textAlignment w:val="baseline"/>
    </w:pPr>
    <w:rPr>
      <w:rFonts w:ascii="Times New Roman" w:eastAsia="Times New Roman" w:hAnsi="Times New Roman"/>
      <w:color w:val="00000A"/>
      <w:kern w:val="1"/>
      <w:sz w:val="24"/>
      <w:szCs w:val="24"/>
      <w:lang w:val="de-DE" w:eastAsia="ar-SA"/>
    </w:rPr>
  </w:style>
  <w:style w:type="paragraph" w:customStyle="1" w:styleId="afff2">
    <w:name w:val="Текст в заданном формате"/>
    <w:basedOn w:val="a"/>
    <w:rsid w:val="00016859"/>
    <w:pPr>
      <w:widowControl w:val="0"/>
      <w:suppressAutoHyphens/>
      <w:spacing w:after="0" w:line="100" w:lineRule="atLeast"/>
      <w:textAlignment w:val="baseline"/>
    </w:pPr>
    <w:rPr>
      <w:rFonts w:ascii="Courier New" w:eastAsia="Times New Roman" w:hAnsi="Courier New" w:cs="Courier New"/>
      <w:color w:val="00000A"/>
      <w:kern w:val="1"/>
      <w:sz w:val="20"/>
      <w:szCs w:val="20"/>
      <w:lang w:eastAsia="hi-IN" w:bidi="hi-IN"/>
    </w:rPr>
  </w:style>
  <w:style w:type="paragraph" w:customStyle="1" w:styleId="LTGliederung1">
    <w:name w:val="???????~LT~Gliederung 1"/>
    <w:rsid w:val="00016859"/>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eastAsia="Times New Roman" w:hAnsi="Tahoma"/>
      <w:color w:val="FFFFFF"/>
      <w:sz w:val="64"/>
      <w:szCs w:val="64"/>
      <w:lang w:eastAsia="ar-SA"/>
    </w:rPr>
  </w:style>
  <w:style w:type="paragraph" w:customStyle="1" w:styleId="c3">
    <w:name w:val="c3"/>
    <w:basedOn w:val="a"/>
    <w:rsid w:val="00016859"/>
    <w:pPr>
      <w:widowControl w:val="0"/>
      <w:suppressAutoHyphens/>
      <w:spacing w:before="280" w:after="280" w:line="100" w:lineRule="atLeast"/>
      <w:textAlignment w:val="baseline"/>
    </w:pPr>
    <w:rPr>
      <w:rFonts w:ascii="Times New Roman" w:eastAsia="Times New Roman" w:hAnsi="Times New Roman"/>
      <w:color w:val="00000A"/>
      <w:kern w:val="1"/>
      <w:sz w:val="24"/>
      <w:szCs w:val="24"/>
      <w:lang w:val="de-DE" w:eastAsia="fa-IR" w:bidi="fa-IR"/>
    </w:rPr>
  </w:style>
  <w:style w:type="paragraph" w:customStyle="1" w:styleId="310">
    <w:name w:val="Основной текст с отступом 31"/>
    <w:basedOn w:val="a"/>
    <w:rsid w:val="00016859"/>
    <w:pPr>
      <w:widowControl w:val="0"/>
      <w:suppressAutoHyphens/>
      <w:spacing w:after="0" w:line="100" w:lineRule="atLeast"/>
      <w:ind w:firstLine="720"/>
      <w:jc w:val="center"/>
      <w:textAlignment w:val="baseline"/>
    </w:pPr>
    <w:rPr>
      <w:rFonts w:ascii="Arial" w:eastAsia="Times New Roman" w:hAnsi="Arial" w:cs="Arial"/>
      <w:b/>
      <w:bCs/>
      <w:color w:val="00000A"/>
      <w:kern w:val="1"/>
      <w:sz w:val="20"/>
      <w:szCs w:val="20"/>
      <w:lang w:val="de-DE" w:eastAsia="ar-SA"/>
    </w:rPr>
  </w:style>
  <w:style w:type="paragraph" w:styleId="1f1">
    <w:name w:val="toc 1"/>
    <w:basedOn w:val="a"/>
    <w:next w:val="a"/>
    <w:uiPriority w:val="39"/>
    <w:rsid w:val="00016859"/>
    <w:pPr>
      <w:tabs>
        <w:tab w:val="right" w:leader="dot" w:pos="9628"/>
      </w:tabs>
      <w:suppressAutoHyphens/>
      <w:spacing w:before="120" w:after="0" w:line="240" w:lineRule="auto"/>
      <w:jc w:val="both"/>
    </w:pPr>
    <w:rPr>
      <w:rFonts w:ascii="Times New Roman" w:eastAsia="Arial Unicode MS" w:hAnsi="Times New Roman"/>
      <w:b/>
      <w:color w:val="00000A"/>
      <w:kern w:val="1"/>
      <w:sz w:val="24"/>
      <w:szCs w:val="24"/>
      <w:lang w:eastAsia="ar-SA"/>
    </w:rPr>
  </w:style>
  <w:style w:type="paragraph" w:styleId="2a">
    <w:name w:val="toc 2"/>
    <w:basedOn w:val="a"/>
    <w:next w:val="a"/>
    <w:uiPriority w:val="39"/>
    <w:rsid w:val="00016859"/>
    <w:pPr>
      <w:tabs>
        <w:tab w:val="right" w:leader="dot" w:pos="9628"/>
      </w:tabs>
      <w:suppressAutoHyphens/>
      <w:spacing w:after="0" w:line="240" w:lineRule="auto"/>
      <w:jc w:val="both"/>
    </w:pPr>
    <w:rPr>
      <w:rFonts w:eastAsia="Arial Unicode MS" w:cs="Calibri"/>
      <w:color w:val="00000A"/>
      <w:kern w:val="1"/>
      <w:lang w:eastAsia="ar-SA"/>
    </w:rPr>
  </w:style>
  <w:style w:type="paragraph" w:styleId="34">
    <w:name w:val="toc 3"/>
    <w:basedOn w:val="a"/>
    <w:next w:val="a"/>
    <w:uiPriority w:val="39"/>
    <w:rsid w:val="00016859"/>
    <w:pPr>
      <w:tabs>
        <w:tab w:val="right" w:leader="dot" w:pos="9628"/>
      </w:tabs>
      <w:suppressAutoHyphens/>
      <w:spacing w:before="120" w:after="0" w:line="240" w:lineRule="auto"/>
      <w:jc w:val="both"/>
    </w:pPr>
    <w:rPr>
      <w:rFonts w:eastAsia="Arial Unicode MS" w:cs="Calibri"/>
      <w:color w:val="00000A"/>
      <w:kern w:val="1"/>
      <w:lang w:eastAsia="ar-SA"/>
    </w:rPr>
  </w:style>
  <w:style w:type="paragraph" w:customStyle="1" w:styleId="ListParagraph1">
    <w:name w:val="List Paragraph1"/>
    <w:basedOn w:val="a"/>
    <w:rsid w:val="00016859"/>
    <w:pPr>
      <w:ind w:left="720"/>
    </w:pPr>
    <w:rPr>
      <w:rFonts w:eastAsia="Times New Roman"/>
      <w:kern w:val="1"/>
      <w:lang w:eastAsia="ar-SA"/>
    </w:rPr>
  </w:style>
  <w:style w:type="paragraph" w:customStyle="1" w:styleId="p6">
    <w:name w:val="p6"/>
    <w:basedOn w:val="a"/>
    <w:rsid w:val="00016859"/>
    <w:pPr>
      <w:spacing w:before="280" w:after="280" w:line="240" w:lineRule="auto"/>
    </w:pPr>
    <w:rPr>
      <w:rFonts w:ascii="Times New Roman" w:eastAsia="Times New Roman" w:hAnsi="Times New Roman"/>
      <w:kern w:val="1"/>
      <w:sz w:val="24"/>
      <w:szCs w:val="24"/>
      <w:lang w:eastAsia="ar-SA"/>
    </w:rPr>
  </w:style>
  <w:style w:type="paragraph" w:customStyle="1" w:styleId="p7">
    <w:name w:val="p7"/>
    <w:basedOn w:val="a"/>
    <w:rsid w:val="00016859"/>
    <w:pPr>
      <w:spacing w:before="280" w:after="280" w:line="240" w:lineRule="auto"/>
    </w:pPr>
    <w:rPr>
      <w:rFonts w:ascii="Times New Roman" w:eastAsia="Times New Roman" w:hAnsi="Times New Roman"/>
      <w:kern w:val="1"/>
      <w:sz w:val="24"/>
      <w:szCs w:val="24"/>
      <w:lang w:eastAsia="ar-SA"/>
    </w:rPr>
  </w:style>
  <w:style w:type="paragraph" w:customStyle="1" w:styleId="p5">
    <w:name w:val="p5"/>
    <w:basedOn w:val="a"/>
    <w:rsid w:val="00016859"/>
    <w:pPr>
      <w:spacing w:before="280" w:after="280" w:line="240" w:lineRule="auto"/>
    </w:pPr>
    <w:rPr>
      <w:rFonts w:ascii="Times New Roman" w:eastAsia="Times New Roman" w:hAnsi="Times New Roman"/>
      <w:kern w:val="1"/>
      <w:sz w:val="24"/>
      <w:szCs w:val="24"/>
      <w:lang w:eastAsia="ar-SA"/>
    </w:rPr>
  </w:style>
  <w:style w:type="paragraph" w:customStyle="1" w:styleId="35">
    <w:name w:val="Абзац списка3"/>
    <w:basedOn w:val="a"/>
    <w:rsid w:val="00016859"/>
    <w:pPr>
      <w:widowControl w:val="0"/>
      <w:suppressAutoHyphens/>
      <w:spacing w:line="240" w:lineRule="auto"/>
      <w:ind w:left="720"/>
    </w:pPr>
    <w:rPr>
      <w:rFonts w:ascii="Times New Roman" w:eastAsia="SimSun" w:hAnsi="Times New Roman" w:cs="Mangal"/>
      <w:kern w:val="1"/>
      <w:sz w:val="24"/>
      <w:szCs w:val="24"/>
      <w:lang w:eastAsia="hi-IN" w:bidi="hi-IN"/>
    </w:rPr>
  </w:style>
  <w:style w:type="paragraph" w:customStyle="1" w:styleId="30Snoska">
    <w:name w:val="30Snoska"/>
    <w:basedOn w:val="Standard"/>
    <w:rsid w:val="00016859"/>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3">
    <w:name w:val="Осн_текст"/>
    <w:basedOn w:val="a"/>
    <w:rsid w:val="00016859"/>
    <w:pPr>
      <w:spacing w:after="0" w:line="360" w:lineRule="auto"/>
      <w:ind w:firstLine="737"/>
      <w:jc w:val="both"/>
    </w:pPr>
    <w:rPr>
      <w:rFonts w:ascii="Courier New" w:eastAsia="Times New Roman" w:hAnsi="Courier New" w:cs="Courier New"/>
      <w:spacing w:val="-14"/>
      <w:kern w:val="1"/>
      <w:sz w:val="28"/>
      <w:szCs w:val="24"/>
      <w:lang w:eastAsia="ar-SA"/>
    </w:rPr>
  </w:style>
  <w:style w:type="paragraph" w:customStyle="1" w:styleId="2b">
    <w:name w:val="??? 2"/>
    <w:basedOn w:val="a"/>
    <w:rsid w:val="00016859"/>
    <w:pPr>
      <w:keepNext/>
      <w:widowControl w:val="0"/>
      <w:overflowPunct w:val="0"/>
      <w:autoSpaceDE w:val="0"/>
      <w:spacing w:before="283" w:after="170" w:line="296" w:lineRule="atLeast"/>
      <w:jc w:val="center"/>
    </w:pPr>
    <w:rPr>
      <w:rFonts w:ascii="PragmaticaC" w:eastAsia="Times New Roman" w:hAnsi="PragmaticaC"/>
      <w:b/>
      <w:color w:val="000000"/>
      <w:kern w:val="1"/>
      <w:sz w:val="26"/>
      <w:szCs w:val="20"/>
      <w:lang w:eastAsia="ar-SA"/>
    </w:rPr>
  </w:style>
  <w:style w:type="paragraph" w:customStyle="1" w:styleId="afff4">
    <w:name w:val="??????? (???)"/>
    <w:basedOn w:val="a"/>
    <w:rsid w:val="00016859"/>
    <w:pPr>
      <w:widowControl w:val="0"/>
      <w:overflowPunct w:val="0"/>
      <w:autoSpaceDE w:val="0"/>
      <w:spacing w:before="130" w:after="130" w:line="360" w:lineRule="auto"/>
    </w:pPr>
    <w:rPr>
      <w:rFonts w:ascii="Times New Roman" w:eastAsia="Times New Roman" w:hAnsi="Times New Roman"/>
      <w:color w:val="000000"/>
      <w:kern w:val="1"/>
      <w:sz w:val="24"/>
      <w:szCs w:val="20"/>
      <w:lang w:eastAsia="ar-SA"/>
    </w:rPr>
  </w:style>
  <w:style w:type="paragraph" w:customStyle="1" w:styleId="afff5">
    <w:name w:val="????? ??????"/>
    <w:basedOn w:val="a"/>
    <w:rsid w:val="00016859"/>
    <w:pPr>
      <w:widowControl w:val="0"/>
      <w:overflowPunct w:val="0"/>
      <w:autoSpaceDE w:val="0"/>
      <w:spacing w:after="0" w:line="240" w:lineRule="auto"/>
      <w:ind w:left="720"/>
    </w:pPr>
    <w:rPr>
      <w:rFonts w:ascii="Times New Roman" w:eastAsia="Times New Roman" w:hAnsi="Times New Roman"/>
      <w:color w:val="000000"/>
      <w:kern w:val="1"/>
      <w:sz w:val="24"/>
      <w:szCs w:val="20"/>
      <w:lang w:eastAsia="ar-SA"/>
    </w:rPr>
  </w:style>
  <w:style w:type="paragraph" w:customStyle="1" w:styleId="afff6">
    <w:name w:val="Заголовок таблицы"/>
    <w:basedOn w:val="afff1"/>
    <w:rsid w:val="00016859"/>
    <w:pPr>
      <w:jc w:val="center"/>
    </w:pPr>
    <w:rPr>
      <w:b/>
      <w:bCs/>
    </w:rPr>
  </w:style>
  <w:style w:type="paragraph" w:customStyle="1" w:styleId="afff7">
    <w:name w:val="Базовый"/>
    <w:rsid w:val="00016859"/>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8">
    <w:name w:val="Сноска"/>
    <w:basedOn w:val="aff0"/>
    <w:rsid w:val="00016859"/>
  </w:style>
  <w:style w:type="character" w:customStyle="1" w:styleId="-">
    <w:name w:val="Интернет-ссылка"/>
    <w:basedOn w:val="a0"/>
    <w:rsid w:val="00016859"/>
    <w:rPr>
      <w:rFonts w:cs="Times New Roman"/>
      <w:color w:val="0000FF"/>
      <w:u w:val="single"/>
      <w:lang w:val="uz-Cyrl-UZ" w:eastAsia="uz-Cyrl-UZ"/>
    </w:rPr>
  </w:style>
  <w:style w:type="character" w:customStyle="1" w:styleId="afff9">
    <w:name w:val="Выделение жирным"/>
    <w:basedOn w:val="a0"/>
    <w:rsid w:val="00016859"/>
    <w:rPr>
      <w:rFonts w:cs="Times New Roman"/>
      <w:b/>
      <w:bCs/>
    </w:rPr>
  </w:style>
  <w:style w:type="character" w:customStyle="1" w:styleId="afffa">
    <w:name w:val="Привязка сноски"/>
    <w:rsid w:val="00016859"/>
    <w:rPr>
      <w:vertAlign w:val="superscript"/>
    </w:rPr>
  </w:style>
  <w:style w:type="character" w:customStyle="1" w:styleId="afffb">
    <w:name w:val="Привязка концевой сноски"/>
    <w:rsid w:val="00016859"/>
    <w:rPr>
      <w:vertAlign w:val="superscript"/>
    </w:rPr>
  </w:style>
  <w:style w:type="paragraph" w:styleId="afffc">
    <w:name w:val="annotation text"/>
    <w:basedOn w:val="a"/>
    <w:link w:val="afffd"/>
    <w:uiPriority w:val="99"/>
    <w:semiHidden/>
    <w:unhideWhenUsed/>
    <w:rsid w:val="00016859"/>
    <w:pPr>
      <w:suppressAutoHyphens/>
      <w:spacing w:line="240" w:lineRule="auto"/>
    </w:pPr>
    <w:rPr>
      <w:rFonts w:eastAsia="Arial Unicode MS" w:cs="Calibri"/>
      <w:color w:val="00000A"/>
      <w:kern w:val="1"/>
      <w:sz w:val="20"/>
      <w:szCs w:val="20"/>
    </w:rPr>
  </w:style>
  <w:style w:type="character" w:customStyle="1" w:styleId="afffd">
    <w:name w:val="Текст примечания Знак"/>
    <w:basedOn w:val="a0"/>
    <w:link w:val="afffc"/>
    <w:uiPriority w:val="99"/>
    <w:semiHidden/>
    <w:rsid w:val="00016859"/>
    <w:rPr>
      <w:rFonts w:ascii="Calibri" w:eastAsia="Arial Unicode MS" w:hAnsi="Calibri" w:cs="Calibri"/>
      <w:color w:val="00000A"/>
      <w:kern w:val="1"/>
      <w:sz w:val="20"/>
      <w:szCs w:val="20"/>
    </w:rPr>
  </w:style>
  <w:style w:type="paragraph" w:styleId="afffe">
    <w:name w:val="annotation subject"/>
    <w:basedOn w:val="afffc"/>
    <w:next w:val="afffc"/>
    <w:link w:val="affff"/>
    <w:uiPriority w:val="99"/>
    <w:semiHidden/>
    <w:unhideWhenUsed/>
    <w:rsid w:val="00016859"/>
    <w:rPr>
      <w:b/>
      <w:bCs/>
    </w:rPr>
  </w:style>
  <w:style w:type="character" w:customStyle="1" w:styleId="affff">
    <w:name w:val="Тема примечания Знак"/>
    <w:basedOn w:val="afffd"/>
    <w:link w:val="afffe"/>
    <w:uiPriority w:val="99"/>
    <w:semiHidden/>
    <w:rsid w:val="00016859"/>
    <w:rPr>
      <w:rFonts w:ascii="Calibri" w:eastAsia="Arial Unicode MS" w:hAnsi="Calibri" w:cs="Calibri"/>
      <w:b/>
      <w:bCs/>
      <w:color w:val="00000A"/>
      <w:kern w:val="1"/>
      <w:sz w:val="20"/>
      <w:szCs w:val="20"/>
    </w:rPr>
  </w:style>
  <w:style w:type="table" w:customStyle="1" w:styleId="1f2">
    <w:name w:val="Сетка таблицы1"/>
    <w:basedOn w:val="a1"/>
    <w:next w:val="a8"/>
    <w:uiPriority w:val="59"/>
    <w:rsid w:val="000168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8"/>
    <w:uiPriority w:val="59"/>
    <w:rsid w:val="000168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c">
    <w:name w:val="Сетка таблицы2"/>
    <w:basedOn w:val="a1"/>
    <w:next w:val="a8"/>
    <w:uiPriority w:val="59"/>
    <w:rsid w:val="000168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8"/>
    <w:uiPriority w:val="59"/>
    <w:rsid w:val="000168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d">
    <w:name w:val="Нет списка2"/>
    <w:next w:val="a2"/>
    <w:uiPriority w:val="99"/>
    <w:semiHidden/>
    <w:unhideWhenUsed/>
    <w:rsid w:val="00016859"/>
  </w:style>
  <w:style w:type="table" w:customStyle="1" w:styleId="36">
    <w:name w:val="Сетка таблицы3"/>
    <w:basedOn w:val="a1"/>
    <w:next w:val="a8"/>
    <w:uiPriority w:val="59"/>
    <w:rsid w:val="000168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8"/>
    <w:uiPriority w:val="59"/>
    <w:rsid w:val="000168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016859"/>
    <w:pPr>
      <w:widowControl w:val="0"/>
      <w:suppressAutoHyphens/>
      <w:autoSpaceDE w:val="0"/>
    </w:pPr>
    <w:rPr>
      <w:rFonts w:ascii="Arial" w:eastAsia="Times New Roman" w:hAnsi="Arial" w:cs="Arial"/>
      <w:lang w:eastAsia="ar-SA"/>
    </w:rPr>
  </w:style>
  <w:style w:type="table" w:customStyle="1" w:styleId="5">
    <w:name w:val="Сетка таблицы5"/>
    <w:basedOn w:val="a1"/>
    <w:next w:val="a8"/>
    <w:uiPriority w:val="59"/>
    <w:rsid w:val="000168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0">
    <w:name w:val="Основной текст_"/>
    <w:basedOn w:val="a0"/>
    <w:link w:val="6"/>
    <w:rsid w:val="00016859"/>
    <w:rPr>
      <w:rFonts w:ascii="Times New Roman" w:eastAsia="Times New Roman" w:hAnsi="Times New Roman" w:cs="Times New Roman"/>
      <w:sz w:val="26"/>
      <w:szCs w:val="26"/>
      <w:shd w:val="clear" w:color="auto" w:fill="FFFFFF"/>
    </w:rPr>
  </w:style>
  <w:style w:type="paragraph" w:customStyle="1" w:styleId="6">
    <w:name w:val="Основной текст6"/>
    <w:basedOn w:val="a"/>
    <w:link w:val="affff0"/>
    <w:rsid w:val="00016859"/>
    <w:pPr>
      <w:widowControl w:val="0"/>
      <w:shd w:val="clear" w:color="auto" w:fill="FFFFFF"/>
      <w:spacing w:after="60" w:line="0" w:lineRule="atLeast"/>
      <w:ind w:hanging="600"/>
      <w:jc w:val="center"/>
    </w:pPr>
    <w:rPr>
      <w:rFonts w:ascii="Times New Roman" w:eastAsia="Times New Roman" w:hAnsi="Times New Roman"/>
      <w:sz w:val="26"/>
      <w:szCs w:val="26"/>
    </w:rPr>
  </w:style>
  <w:style w:type="character" w:customStyle="1" w:styleId="40">
    <w:name w:val="Основной текст4"/>
    <w:basedOn w:val="affff0"/>
    <w:rsid w:val="00016859"/>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table" w:customStyle="1" w:styleId="60">
    <w:name w:val="Сетка таблицы6"/>
    <w:basedOn w:val="a1"/>
    <w:next w:val="a8"/>
    <w:uiPriority w:val="59"/>
    <w:rsid w:val="000168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8"/>
    <w:uiPriority w:val="59"/>
    <w:rsid w:val="00016859"/>
    <w:rPr>
      <w:rFonts w:eastAsia="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kaminter@samtel.ru" TargetMode="External"/><Relationship Id="rId4" Type="http://schemas.openxmlformats.org/officeDocument/2006/relationships/webSettings" Target="webSettings.xml"/><Relationship Id="rId9" Type="http://schemas.openxmlformats.org/officeDocument/2006/relationships/hyperlink" Target="https://e.mail.ru/compose?To=gscou_internat_kmsh@samara.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78350</Words>
  <Characters>446600</Characters>
  <Application>Microsoft Office Word</Application>
  <DocSecurity>0</DocSecurity>
  <Lines>3721</Lines>
  <Paragraphs>1047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523903</CharactersWithSpaces>
  <SharedDoc>false</SharedDoc>
  <HLinks>
    <vt:vector size="6" baseType="variant">
      <vt:variant>
        <vt:i4>2359313</vt:i4>
      </vt:variant>
      <vt:variant>
        <vt:i4>0</vt:i4>
      </vt:variant>
      <vt:variant>
        <vt:i4>0</vt:i4>
      </vt:variant>
      <vt:variant>
        <vt:i4>5</vt:i4>
      </vt:variant>
      <vt:variant>
        <vt:lpwstr>mailto:kaminter@samtel.ru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Станина ЛВ</dc:creator>
  <cp:lastModifiedBy>Учитель12</cp:lastModifiedBy>
  <cp:revision>8</cp:revision>
  <cp:lastPrinted>2020-09-07T06:12:00Z</cp:lastPrinted>
  <dcterms:created xsi:type="dcterms:W3CDTF">2019-05-28T09:48:00Z</dcterms:created>
  <dcterms:modified xsi:type="dcterms:W3CDTF">2021-09-13T10:43:00Z</dcterms:modified>
</cp:coreProperties>
</file>