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emf" ContentType="image/x-e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AA1" w:rsidRDefault="00C35AA1" w:rsidP="006F1380">
      <w:pPr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86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AA1" w:rsidRDefault="00C35AA1" w:rsidP="006F1380">
      <w:pPr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C35AA1" w:rsidRDefault="00C35AA1" w:rsidP="006F1380">
      <w:pPr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531A2" w:rsidRPr="007E4E30" w:rsidRDefault="002531A2" w:rsidP="007E4E30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4E3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Структура отчета о результатах </w:t>
      </w:r>
      <w:proofErr w:type="spellStart"/>
      <w:r w:rsidRPr="007E4E30">
        <w:rPr>
          <w:rFonts w:ascii="Times New Roman" w:hAnsi="Times New Roman" w:cs="Times New Roman"/>
          <w:b/>
          <w:sz w:val="24"/>
          <w:szCs w:val="24"/>
        </w:rPr>
        <w:t>самообследования</w:t>
      </w:r>
      <w:proofErr w:type="spellEnd"/>
      <w:r w:rsidRPr="007E4E30">
        <w:rPr>
          <w:rFonts w:ascii="Times New Roman" w:hAnsi="Times New Roman" w:cs="Times New Roman"/>
          <w:b/>
          <w:sz w:val="24"/>
          <w:szCs w:val="24"/>
        </w:rPr>
        <w:t>:</w:t>
      </w:r>
    </w:p>
    <w:p w:rsidR="002531A2" w:rsidRPr="007E4E30" w:rsidRDefault="002531A2" w:rsidP="002531A2">
      <w:pPr>
        <w:pStyle w:val="a6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Введени</w:t>
      </w:r>
      <w:r w:rsidR="00AA46D4" w:rsidRPr="007E4E30">
        <w:rPr>
          <w:rFonts w:ascii="Times New Roman" w:hAnsi="Times New Roman" w:cs="Times New Roman"/>
          <w:sz w:val="24"/>
          <w:szCs w:val="24"/>
        </w:rPr>
        <w:t>е……………………………………………………………………………..  4</w:t>
      </w:r>
    </w:p>
    <w:p w:rsidR="002531A2" w:rsidRPr="007E4E30" w:rsidRDefault="002531A2" w:rsidP="002531A2">
      <w:pPr>
        <w:pStyle w:val="a6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bCs/>
          <w:sz w:val="24"/>
          <w:szCs w:val="24"/>
        </w:rPr>
        <w:t>Нормативно-правовое обеспечение образовательного процесса и система управления</w:t>
      </w:r>
      <w:r w:rsidR="007E4E30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</w:t>
      </w:r>
      <w:r w:rsidR="00C2179B" w:rsidRPr="007E4E30">
        <w:rPr>
          <w:rFonts w:ascii="Times New Roman" w:hAnsi="Times New Roman" w:cs="Times New Roman"/>
          <w:bCs/>
          <w:sz w:val="24"/>
          <w:szCs w:val="24"/>
        </w:rPr>
        <w:t>..</w:t>
      </w:r>
      <w:r w:rsidR="00AA46D4" w:rsidRPr="007E4E30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3145CB" w:rsidRPr="007E4E30">
        <w:rPr>
          <w:rFonts w:ascii="Times New Roman" w:hAnsi="Times New Roman" w:cs="Times New Roman"/>
          <w:bCs/>
          <w:sz w:val="24"/>
          <w:szCs w:val="24"/>
        </w:rPr>
        <w:t>7</w:t>
      </w:r>
    </w:p>
    <w:p w:rsidR="00076BC5" w:rsidRPr="007E4E30" w:rsidRDefault="00076BC5" w:rsidP="002531A2">
      <w:pPr>
        <w:pStyle w:val="a6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Контингент </w:t>
      </w:r>
      <w:proofErr w:type="gramStart"/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179B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076BC5" w:rsidRPr="007E4E30" w:rsidRDefault="00076BC5" w:rsidP="00076BC5">
      <w:pPr>
        <w:pStyle w:val="a6"/>
        <w:numPr>
          <w:ilvl w:val="1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количественном составе учащихся и</w:t>
      </w:r>
      <w:r w:rsidRPr="007E4E30">
        <w:rPr>
          <w:sz w:val="24"/>
          <w:szCs w:val="24"/>
        </w:rPr>
        <w:t xml:space="preserve"> </w:t>
      </w:r>
      <w:r w:rsidRPr="007E4E30">
        <w:rPr>
          <w:sz w:val="24"/>
          <w:szCs w:val="24"/>
          <w:lang w:eastAsia="ru-RU"/>
        </w:rPr>
        <w:t xml:space="preserve"> 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наполняемости классов</w:t>
      </w:r>
      <w:r w:rsidR="006A6024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="00C2179B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45CB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</w:p>
    <w:p w:rsidR="002531A2" w:rsidRPr="007E4E30" w:rsidRDefault="00076BC5" w:rsidP="00076BC5">
      <w:pPr>
        <w:pStyle w:val="a6"/>
        <w:numPr>
          <w:ilvl w:val="1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4E30">
        <w:rPr>
          <w:rFonts w:ascii="Times New Roman" w:hAnsi="Times New Roman" w:cs="Times New Roman"/>
          <w:sz w:val="24"/>
          <w:szCs w:val="24"/>
        </w:rPr>
        <w:t xml:space="preserve">Динамика контингента </w:t>
      </w:r>
      <w:proofErr w:type="gramStart"/>
      <w:r w:rsidRPr="007E4E3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7E4E30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C2179B" w:rsidRPr="007E4E30">
        <w:rPr>
          <w:rFonts w:ascii="Times New Roman" w:hAnsi="Times New Roman" w:cs="Times New Roman"/>
          <w:sz w:val="24"/>
          <w:szCs w:val="24"/>
        </w:rPr>
        <w:t xml:space="preserve"> </w:t>
      </w:r>
      <w:r w:rsidR="003145CB" w:rsidRPr="007E4E30">
        <w:rPr>
          <w:rFonts w:ascii="Times New Roman" w:hAnsi="Times New Roman" w:cs="Times New Roman"/>
          <w:sz w:val="24"/>
          <w:szCs w:val="24"/>
        </w:rPr>
        <w:t>11</w:t>
      </w:r>
      <w:r w:rsidR="00C2179B" w:rsidRPr="007E4E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6BC5" w:rsidRPr="007E4E30" w:rsidRDefault="00C2179B" w:rsidP="00076BC5">
      <w:pPr>
        <w:pStyle w:val="a6"/>
        <w:numPr>
          <w:ilvl w:val="1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 </w:t>
      </w:r>
      <w:r w:rsidR="00076BC5" w:rsidRPr="007E4E30">
        <w:rPr>
          <w:rFonts w:ascii="Times New Roman" w:hAnsi="Times New Roman" w:cs="Times New Roman"/>
          <w:sz w:val="24"/>
          <w:szCs w:val="24"/>
        </w:rPr>
        <w:t>Социальный статус семей обучающихся……………………………………</w:t>
      </w:r>
      <w:r w:rsidRPr="007E4E30">
        <w:rPr>
          <w:rFonts w:ascii="Times New Roman" w:hAnsi="Times New Roman" w:cs="Times New Roman"/>
          <w:sz w:val="24"/>
          <w:szCs w:val="24"/>
        </w:rPr>
        <w:t>..  1</w:t>
      </w:r>
      <w:r w:rsidR="003145CB" w:rsidRPr="007E4E30">
        <w:rPr>
          <w:rFonts w:ascii="Times New Roman" w:hAnsi="Times New Roman" w:cs="Times New Roman"/>
          <w:sz w:val="24"/>
          <w:szCs w:val="24"/>
        </w:rPr>
        <w:t>2</w:t>
      </w:r>
    </w:p>
    <w:p w:rsidR="00076BC5" w:rsidRPr="007E4E30" w:rsidRDefault="00076BC5" w:rsidP="00076BC5">
      <w:pPr>
        <w:pStyle w:val="a6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образовательной деятельности</w:t>
      </w:r>
      <w:r w:rsidR="00C2179B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076BC5" w:rsidRPr="007E4E30" w:rsidRDefault="00076BC5" w:rsidP="00076BC5">
      <w:pPr>
        <w:pStyle w:val="a6"/>
        <w:numPr>
          <w:ilvl w:val="1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 Образовательные программы, специфика и формы их реализации…………</w:t>
      </w:r>
      <w:r w:rsidR="00C2179B" w:rsidRPr="007E4E30">
        <w:rPr>
          <w:rFonts w:ascii="Times New Roman" w:hAnsi="Times New Roman" w:cs="Times New Roman"/>
          <w:sz w:val="24"/>
          <w:szCs w:val="24"/>
        </w:rPr>
        <w:t xml:space="preserve"> 1</w:t>
      </w:r>
      <w:r w:rsidR="003145CB" w:rsidRPr="007E4E30">
        <w:rPr>
          <w:rFonts w:ascii="Times New Roman" w:hAnsi="Times New Roman" w:cs="Times New Roman"/>
          <w:sz w:val="24"/>
          <w:szCs w:val="24"/>
        </w:rPr>
        <w:t>3</w:t>
      </w:r>
    </w:p>
    <w:p w:rsidR="00076BC5" w:rsidRPr="007E4E30" w:rsidRDefault="00076BC5" w:rsidP="00076BC5">
      <w:pPr>
        <w:pStyle w:val="a6"/>
        <w:numPr>
          <w:ilvl w:val="1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 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дополнительного образования образовательного учреждения……</w:t>
      </w:r>
      <w:r w:rsidR="00C2179B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C36C01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076BC5" w:rsidRPr="007E4E30" w:rsidRDefault="00076BC5" w:rsidP="00076BC5">
      <w:pPr>
        <w:pStyle w:val="a6"/>
        <w:numPr>
          <w:ilvl w:val="1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 Педагогические технологии, применяемые в работе с </w:t>
      </w:r>
      <w:proofErr w:type="gramStart"/>
      <w:r w:rsidRPr="007E4E30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7E4E30">
        <w:rPr>
          <w:rFonts w:ascii="Times New Roman" w:hAnsi="Times New Roman" w:cs="Times New Roman"/>
          <w:sz w:val="24"/>
          <w:szCs w:val="24"/>
        </w:rPr>
        <w:t>……</w:t>
      </w:r>
      <w:r w:rsidR="00C2179B" w:rsidRPr="007E4E30">
        <w:rPr>
          <w:rFonts w:ascii="Times New Roman" w:hAnsi="Times New Roman" w:cs="Times New Roman"/>
          <w:sz w:val="24"/>
          <w:szCs w:val="24"/>
        </w:rPr>
        <w:t xml:space="preserve"> 1</w:t>
      </w:r>
      <w:r w:rsidR="003145CB" w:rsidRPr="007E4E30">
        <w:rPr>
          <w:rFonts w:ascii="Times New Roman" w:hAnsi="Times New Roman" w:cs="Times New Roman"/>
          <w:sz w:val="24"/>
          <w:szCs w:val="24"/>
        </w:rPr>
        <w:t>6</w:t>
      </w:r>
    </w:p>
    <w:p w:rsidR="00076BC5" w:rsidRPr="007E4E30" w:rsidRDefault="00076BC5" w:rsidP="00076BC5">
      <w:pPr>
        <w:pStyle w:val="a6"/>
        <w:numPr>
          <w:ilvl w:val="1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bCs/>
          <w:sz w:val="24"/>
          <w:szCs w:val="24"/>
        </w:rPr>
        <w:t xml:space="preserve"> Характеристика учебных планов……………………………………………</w:t>
      </w:r>
      <w:r w:rsidR="00C2179B" w:rsidRPr="007E4E30">
        <w:rPr>
          <w:rFonts w:ascii="Times New Roman" w:hAnsi="Times New Roman" w:cs="Times New Roman"/>
          <w:bCs/>
          <w:sz w:val="24"/>
          <w:szCs w:val="24"/>
        </w:rPr>
        <w:t>.</w:t>
      </w:r>
      <w:r w:rsidR="00C03892" w:rsidRPr="007E4E30">
        <w:rPr>
          <w:rFonts w:ascii="Times New Roman" w:hAnsi="Times New Roman" w:cs="Times New Roman"/>
          <w:bCs/>
          <w:sz w:val="24"/>
          <w:szCs w:val="24"/>
        </w:rPr>
        <w:t>..</w:t>
      </w:r>
      <w:r w:rsidR="00C2179B" w:rsidRPr="007E4E30">
        <w:rPr>
          <w:rFonts w:ascii="Times New Roman" w:hAnsi="Times New Roman" w:cs="Times New Roman"/>
          <w:bCs/>
          <w:sz w:val="24"/>
          <w:szCs w:val="24"/>
        </w:rPr>
        <w:t xml:space="preserve">  1</w:t>
      </w:r>
      <w:r w:rsidR="003145CB" w:rsidRPr="007E4E30">
        <w:rPr>
          <w:rFonts w:ascii="Times New Roman" w:hAnsi="Times New Roman" w:cs="Times New Roman"/>
          <w:bCs/>
          <w:sz w:val="24"/>
          <w:szCs w:val="24"/>
        </w:rPr>
        <w:t>7</w:t>
      </w:r>
    </w:p>
    <w:p w:rsidR="00076BC5" w:rsidRPr="007E4E30" w:rsidRDefault="00076BC5" w:rsidP="00076BC5">
      <w:pPr>
        <w:pStyle w:val="a6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Организация текущего контроля</w:t>
      </w:r>
      <w:r w:rsidR="00C36C0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…………………………………………………. 19</w:t>
      </w:r>
    </w:p>
    <w:p w:rsidR="00076BC5" w:rsidRPr="007E4E30" w:rsidRDefault="00076BC5" w:rsidP="00076BC5">
      <w:pPr>
        <w:pStyle w:val="a6"/>
        <w:numPr>
          <w:ilvl w:val="1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</w:t>
      </w:r>
      <w:r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Государственная итоговая аттестация………………………………………</w:t>
      </w:r>
      <w:r w:rsidR="00C03892"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..  2</w:t>
      </w:r>
      <w:r w:rsidR="00C36C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</w:p>
    <w:p w:rsidR="00076BC5" w:rsidRPr="007E4E30" w:rsidRDefault="00076BC5" w:rsidP="00076BC5">
      <w:pPr>
        <w:pStyle w:val="a6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рабочих программ отдельных учебных предметов, коррекционных курсов, внеурочной деятельности</w:t>
      </w:r>
      <w:r w:rsidR="00C03892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76BC5" w:rsidRPr="007E4E30" w:rsidRDefault="00076BC5" w:rsidP="00076BC5">
      <w:pPr>
        <w:pStyle w:val="a6"/>
        <w:numPr>
          <w:ilvl w:val="1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 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коррекционной психологической работы……………………………</w:t>
      </w:r>
      <w:r w:rsidR="00C03892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  <w:r w:rsidR="00C36C0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076BC5" w:rsidRPr="007E4E30" w:rsidRDefault="00076BC5" w:rsidP="00076BC5">
      <w:pPr>
        <w:pStyle w:val="a6"/>
        <w:numPr>
          <w:ilvl w:val="1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 Обзор результатов </w:t>
      </w:r>
      <w:r w:rsidRPr="007E4E30">
        <w:rPr>
          <w:rFonts w:ascii="Times New Roman" w:eastAsia="Calibri" w:hAnsi="Times New Roman" w:cs="Times New Roman"/>
          <w:sz w:val="24"/>
          <w:szCs w:val="24"/>
        </w:rPr>
        <w:t>логопедической службы…………………………………</w:t>
      </w:r>
      <w:r w:rsidR="00C03892" w:rsidRPr="007E4E3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145CB" w:rsidRPr="007E4E3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03892" w:rsidRPr="007E4E30">
        <w:rPr>
          <w:rFonts w:ascii="Times New Roman" w:eastAsia="Calibri" w:hAnsi="Times New Roman" w:cs="Times New Roman"/>
          <w:sz w:val="24"/>
          <w:szCs w:val="24"/>
        </w:rPr>
        <w:t>2</w:t>
      </w:r>
      <w:r w:rsidR="003145CB" w:rsidRPr="007E4E30">
        <w:rPr>
          <w:rFonts w:ascii="Times New Roman" w:eastAsia="Calibri" w:hAnsi="Times New Roman" w:cs="Times New Roman"/>
          <w:sz w:val="24"/>
          <w:szCs w:val="24"/>
        </w:rPr>
        <w:t>8</w:t>
      </w:r>
    </w:p>
    <w:p w:rsidR="00076BC5" w:rsidRPr="007E4E30" w:rsidRDefault="00076BC5" w:rsidP="00076BC5">
      <w:pPr>
        <w:pStyle w:val="a6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Полнота освоения учебных программ………………………………………………</w:t>
      </w:r>
      <w:r w:rsidR="00C03892" w:rsidRPr="007E4E30">
        <w:rPr>
          <w:rFonts w:ascii="Times New Roman" w:hAnsi="Times New Roman" w:cs="Times New Roman"/>
          <w:sz w:val="24"/>
          <w:szCs w:val="24"/>
        </w:rPr>
        <w:t>2</w:t>
      </w:r>
      <w:r w:rsidR="003145CB" w:rsidRPr="007E4E30">
        <w:rPr>
          <w:rFonts w:ascii="Times New Roman" w:hAnsi="Times New Roman" w:cs="Times New Roman"/>
          <w:sz w:val="24"/>
          <w:szCs w:val="24"/>
        </w:rPr>
        <w:t>9</w:t>
      </w:r>
    </w:p>
    <w:p w:rsidR="00076BC5" w:rsidRPr="007E4E30" w:rsidRDefault="00076BC5" w:rsidP="00076BC5">
      <w:pPr>
        <w:pStyle w:val="a6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Динамика состояния здоровья </w:t>
      </w:r>
      <w:proofErr w:type="gramStart"/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развитие </w:t>
      </w:r>
      <w:proofErr w:type="spellStart"/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здоровьесберегающей</w:t>
      </w:r>
      <w:proofErr w:type="spellEnd"/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среды…………………………………………………………………………………</w:t>
      </w:r>
      <w:r w:rsidR="003145CB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29</w:t>
      </w:r>
    </w:p>
    <w:p w:rsidR="00076BC5" w:rsidRPr="007E4E30" w:rsidRDefault="00076BC5" w:rsidP="00076BC5">
      <w:pPr>
        <w:pStyle w:val="a6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bCs/>
          <w:sz w:val="24"/>
          <w:szCs w:val="24"/>
        </w:rPr>
        <w:t>Анализ методической работы в образовательном учреждении…………………</w:t>
      </w:r>
      <w:r w:rsidR="003145CB" w:rsidRPr="007E4E30">
        <w:rPr>
          <w:rFonts w:ascii="Times New Roman" w:hAnsi="Times New Roman" w:cs="Times New Roman"/>
          <w:bCs/>
          <w:sz w:val="24"/>
          <w:szCs w:val="24"/>
        </w:rPr>
        <w:t xml:space="preserve"> 32</w:t>
      </w:r>
    </w:p>
    <w:p w:rsidR="00076BC5" w:rsidRPr="007E4E30" w:rsidRDefault="00076BC5" w:rsidP="00076BC5">
      <w:pPr>
        <w:pStyle w:val="a6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кадрового обеспечения</w:t>
      </w:r>
    </w:p>
    <w:p w:rsidR="006853A9" w:rsidRPr="007E4E30" w:rsidRDefault="006853A9" w:rsidP="006853A9">
      <w:pPr>
        <w:pStyle w:val="a6"/>
        <w:numPr>
          <w:ilvl w:val="1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3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E4E30">
        <w:rPr>
          <w:rFonts w:ascii="Times New Roman" w:hAnsi="Times New Roman" w:cs="Times New Roman"/>
          <w:sz w:val="24"/>
          <w:szCs w:val="24"/>
        </w:rPr>
        <w:t>Уровень образования и квалификации педагогических кадров……………</w:t>
      </w:r>
      <w:r w:rsidR="003145CB" w:rsidRPr="007E4E30">
        <w:rPr>
          <w:rFonts w:ascii="Times New Roman" w:hAnsi="Times New Roman" w:cs="Times New Roman"/>
          <w:sz w:val="24"/>
          <w:szCs w:val="24"/>
        </w:rPr>
        <w:t xml:space="preserve"> 34</w:t>
      </w:r>
    </w:p>
    <w:p w:rsidR="006853A9" w:rsidRPr="007E4E30" w:rsidRDefault="006853A9" w:rsidP="006853A9">
      <w:pPr>
        <w:pStyle w:val="a6"/>
        <w:numPr>
          <w:ilvl w:val="1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 Информация о</w:t>
      </w:r>
      <w:r w:rsidR="00F46F97" w:rsidRPr="007E4E30">
        <w:rPr>
          <w:rFonts w:ascii="Times New Roman" w:hAnsi="Times New Roman" w:cs="Times New Roman"/>
          <w:sz w:val="24"/>
          <w:szCs w:val="24"/>
        </w:rPr>
        <w:t>б</w:t>
      </w:r>
      <w:r w:rsidRPr="007E4E30">
        <w:rPr>
          <w:rFonts w:ascii="Times New Roman" w:hAnsi="Times New Roman" w:cs="Times New Roman"/>
          <w:sz w:val="24"/>
          <w:szCs w:val="24"/>
        </w:rPr>
        <w:t xml:space="preserve">  а</w:t>
      </w:r>
      <w:r w:rsidRPr="007E4E30">
        <w:rPr>
          <w:rFonts w:ascii="Times New Roman" w:hAnsi="Times New Roman" w:cs="Times New Roman"/>
          <w:bCs/>
          <w:iCs/>
          <w:sz w:val="24"/>
          <w:szCs w:val="24"/>
        </w:rPr>
        <w:t>ттестации педагогических работников………………</w:t>
      </w:r>
      <w:r w:rsidR="00C03892" w:rsidRPr="007E4E30">
        <w:rPr>
          <w:rFonts w:ascii="Times New Roman" w:hAnsi="Times New Roman" w:cs="Times New Roman"/>
          <w:bCs/>
          <w:iCs/>
          <w:sz w:val="24"/>
          <w:szCs w:val="24"/>
        </w:rPr>
        <w:t xml:space="preserve">.  </w:t>
      </w:r>
      <w:r w:rsidR="00F46F97" w:rsidRPr="007E4E30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="003145CB" w:rsidRPr="007E4E30">
        <w:rPr>
          <w:rFonts w:ascii="Times New Roman" w:hAnsi="Times New Roman" w:cs="Times New Roman"/>
          <w:bCs/>
          <w:iCs/>
          <w:sz w:val="24"/>
          <w:szCs w:val="24"/>
        </w:rPr>
        <w:t>37</w:t>
      </w:r>
    </w:p>
    <w:p w:rsidR="006853A9" w:rsidRPr="007E4E30" w:rsidRDefault="006853A9" w:rsidP="006853A9">
      <w:pPr>
        <w:pStyle w:val="a6"/>
        <w:numPr>
          <w:ilvl w:val="1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 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педагогических работников по возрасту и стажу………</w:t>
      </w:r>
      <w:r w:rsidR="0054482D">
        <w:rPr>
          <w:rFonts w:ascii="Times New Roman" w:eastAsia="Times New Roman" w:hAnsi="Times New Roman" w:cs="Times New Roman"/>
          <w:sz w:val="24"/>
          <w:szCs w:val="24"/>
          <w:lang w:eastAsia="ru-RU"/>
        </w:rPr>
        <w:t>…  38</w:t>
      </w:r>
    </w:p>
    <w:p w:rsidR="006853A9" w:rsidRPr="007E4E30" w:rsidRDefault="006853A9" w:rsidP="006853A9">
      <w:pPr>
        <w:pStyle w:val="a6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Анализ воспитательной работы………</w:t>
      </w:r>
      <w:r w:rsidR="00C03892" w:rsidRPr="007E4E30">
        <w:rPr>
          <w:rFonts w:ascii="Times New Roman" w:hAnsi="Times New Roman" w:cs="Times New Roman"/>
          <w:sz w:val="24"/>
          <w:szCs w:val="24"/>
        </w:rPr>
        <w:t>.......................................</w:t>
      </w:r>
      <w:r w:rsidR="003145CB" w:rsidRPr="007E4E30">
        <w:rPr>
          <w:rFonts w:ascii="Times New Roman" w:hAnsi="Times New Roman" w:cs="Times New Roman"/>
          <w:sz w:val="24"/>
          <w:szCs w:val="24"/>
        </w:rPr>
        <w:t>............................  41</w:t>
      </w:r>
    </w:p>
    <w:p w:rsidR="006853A9" w:rsidRPr="007E4E30" w:rsidRDefault="006853A9" w:rsidP="006853A9">
      <w:pPr>
        <w:pStyle w:val="a6"/>
        <w:numPr>
          <w:ilvl w:val="1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Система </w:t>
      </w:r>
      <w:proofErr w:type="gramStart"/>
      <w:r w:rsidRPr="007E4E30">
        <w:rPr>
          <w:rFonts w:ascii="Times New Roman" w:hAnsi="Times New Roman" w:cs="Times New Roman"/>
          <w:sz w:val="24"/>
          <w:szCs w:val="24"/>
        </w:rPr>
        <w:t>ученического</w:t>
      </w:r>
      <w:proofErr w:type="gramEnd"/>
      <w:r w:rsidRPr="007E4E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E30">
        <w:rPr>
          <w:rFonts w:ascii="Times New Roman" w:hAnsi="Times New Roman" w:cs="Times New Roman"/>
          <w:sz w:val="24"/>
          <w:szCs w:val="24"/>
        </w:rPr>
        <w:t>соуправления</w:t>
      </w:r>
      <w:proofErr w:type="spellEnd"/>
      <w:r w:rsidRPr="007E4E30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3145CB" w:rsidRPr="007E4E30">
        <w:rPr>
          <w:rFonts w:ascii="Times New Roman" w:hAnsi="Times New Roman" w:cs="Times New Roman"/>
          <w:sz w:val="24"/>
          <w:szCs w:val="24"/>
        </w:rPr>
        <w:t>..  4</w:t>
      </w:r>
      <w:r w:rsidR="0054482D">
        <w:rPr>
          <w:rFonts w:ascii="Times New Roman" w:hAnsi="Times New Roman" w:cs="Times New Roman"/>
          <w:sz w:val="24"/>
          <w:szCs w:val="24"/>
        </w:rPr>
        <w:t>8</w:t>
      </w:r>
    </w:p>
    <w:p w:rsidR="006853A9" w:rsidRPr="007E4E30" w:rsidRDefault="006853A9" w:rsidP="006853A9">
      <w:pPr>
        <w:pStyle w:val="a6"/>
        <w:numPr>
          <w:ilvl w:val="1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 Формы поощрения за достижения в образовательной деятельности……</w:t>
      </w:r>
      <w:r w:rsidR="003145CB" w:rsidRPr="007E4E30">
        <w:rPr>
          <w:rFonts w:ascii="Times New Roman" w:hAnsi="Times New Roman" w:cs="Times New Roman"/>
          <w:sz w:val="24"/>
          <w:szCs w:val="24"/>
        </w:rPr>
        <w:t>.  4</w:t>
      </w:r>
      <w:r w:rsidR="0054482D">
        <w:rPr>
          <w:rFonts w:ascii="Times New Roman" w:hAnsi="Times New Roman" w:cs="Times New Roman"/>
          <w:sz w:val="24"/>
          <w:szCs w:val="24"/>
        </w:rPr>
        <w:t>9</w:t>
      </w:r>
      <w:r w:rsidR="00C03892" w:rsidRPr="007E4E3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853A9" w:rsidRPr="007E4E30" w:rsidRDefault="006853A9" w:rsidP="006853A9">
      <w:pPr>
        <w:pStyle w:val="a6"/>
        <w:numPr>
          <w:ilvl w:val="1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 Социальные партнеры школы………………………………………………</w:t>
      </w:r>
      <w:r w:rsidR="003145CB" w:rsidRPr="007E4E30">
        <w:rPr>
          <w:rFonts w:ascii="Times New Roman" w:hAnsi="Times New Roman" w:cs="Times New Roman"/>
          <w:sz w:val="24"/>
          <w:szCs w:val="24"/>
        </w:rPr>
        <w:t>.  4</w:t>
      </w:r>
      <w:r w:rsidR="0054482D">
        <w:rPr>
          <w:rFonts w:ascii="Times New Roman" w:hAnsi="Times New Roman" w:cs="Times New Roman"/>
          <w:sz w:val="24"/>
          <w:szCs w:val="24"/>
        </w:rPr>
        <w:t>9</w:t>
      </w:r>
    </w:p>
    <w:p w:rsidR="006853A9" w:rsidRPr="007E4E30" w:rsidRDefault="006853A9" w:rsidP="006853A9">
      <w:pPr>
        <w:pStyle w:val="a6"/>
        <w:numPr>
          <w:ilvl w:val="1"/>
          <w:numId w:val="29"/>
        </w:numPr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 </w:t>
      </w:r>
      <w:proofErr w:type="spellStart"/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профориентационной</w:t>
      </w:r>
      <w:proofErr w:type="spellEnd"/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и социальной адаптации </w:t>
      </w:r>
      <w:r w:rsidR="00B83AEF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proofErr w:type="gramStart"/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="00B83AEF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</w:t>
      </w:r>
      <w:r w:rsidR="00C03892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45CB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51</w:t>
      </w:r>
    </w:p>
    <w:p w:rsidR="006853A9" w:rsidRPr="007E4E30" w:rsidRDefault="006853A9" w:rsidP="006853A9">
      <w:pPr>
        <w:pStyle w:val="a6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Основные достижения  ГКОУ для детей-сирот </w:t>
      </w:r>
      <w:proofErr w:type="gramStart"/>
      <w:r w:rsidRPr="007E4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proofErr w:type="gramEnd"/>
      <w:r w:rsidRPr="007E4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Камышла……………………..</w:t>
      </w:r>
      <w:r w:rsidR="00B83AEF" w:rsidRPr="007E4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5</w:t>
      </w:r>
      <w:r w:rsidR="005448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</w:p>
    <w:p w:rsidR="006853A9" w:rsidRPr="007E4E30" w:rsidRDefault="006853A9" w:rsidP="006853A9">
      <w:pPr>
        <w:pStyle w:val="a6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Соответствие учебно-методических и библиотечно-информационных ресурсов имеющимся требованиям…………………………………………………………</w:t>
      </w:r>
      <w:r w:rsidR="00B83AEF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54</w:t>
      </w:r>
    </w:p>
    <w:p w:rsidR="006853A9" w:rsidRPr="007E4E30" w:rsidRDefault="006853A9" w:rsidP="006853A9">
      <w:pPr>
        <w:pStyle w:val="a6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Материально-техническое обеспечение образовательного процесса</w:t>
      </w:r>
      <w:r w:rsidR="00C03892" w:rsidRPr="007E4E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53A9" w:rsidRPr="007E4E30" w:rsidRDefault="006853A9" w:rsidP="006853A9">
      <w:pPr>
        <w:pStyle w:val="a6"/>
        <w:numPr>
          <w:ilvl w:val="1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E4E30">
        <w:rPr>
          <w:rFonts w:ascii="Times New Roman" w:hAnsi="Times New Roman" w:cs="Times New Roman"/>
          <w:sz w:val="24"/>
          <w:szCs w:val="24"/>
        </w:rPr>
        <w:t>Информационно-техническое оснащение образовательного процесса…</w:t>
      </w:r>
      <w:r w:rsidR="00B83AEF" w:rsidRPr="007E4E30">
        <w:rPr>
          <w:rFonts w:ascii="Times New Roman" w:hAnsi="Times New Roman" w:cs="Times New Roman"/>
          <w:sz w:val="24"/>
          <w:szCs w:val="24"/>
        </w:rPr>
        <w:t xml:space="preserve">   55</w:t>
      </w:r>
    </w:p>
    <w:p w:rsidR="006853A9" w:rsidRPr="007E4E30" w:rsidRDefault="006853A9" w:rsidP="006853A9">
      <w:pPr>
        <w:pStyle w:val="a6"/>
        <w:numPr>
          <w:ilvl w:val="1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Условия, обеспечивающие безопасность образовательной среды………</w:t>
      </w:r>
      <w:r w:rsidR="0054482D">
        <w:rPr>
          <w:rFonts w:ascii="Times New Roman" w:hAnsi="Times New Roman" w:cs="Times New Roman"/>
          <w:sz w:val="24"/>
          <w:szCs w:val="24"/>
        </w:rPr>
        <w:t>..   56</w:t>
      </w:r>
    </w:p>
    <w:p w:rsidR="006853A9" w:rsidRPr="007E4E30" w:rsidRDefault="006853A9" w:rsidP="006853A9">
      <w:pPr>
        <w:pStyle w:val="Default"/>
        <w:numPr>
          <w:ilvl w:val="0"/>
          <w:numId w:val="29"/>
        </w:numPr>
        <w:spacing w:line="360" w:lineRule="auto"/>
        <w:jc w:val="both"/>
      </w:pPr>
      <w:r w:rsidRPr="007E4E30">
        <w:rPr>
          <w:bCs/>
        </w:rPr>
        <w:t>Выводы по итогам работы школы в  2018  году. Задачи на новый  год…………</w:t>
      </w:r>
      <w:r w:rsidR="00B83AEF" w:rsidRPr="007E4E30">
        <w:rPr>
          <w:bCs/>
        </w:rPr>
        <w:t xml:space="preserve"> 5</w:t>
      </w:r>
      <w:r w:rsidR="0054482D">
        <w:rPr>
          <w:bCs/>
        </w:rPr>
        <w:t>7</w:t>
      </w:r>
    </w:p>
    <w:p w:rsidR="00B83AEF" w:rsidRPr="007E4E30" w:rsidRDefault="00B83AEF" w:rsidP="0054482D">
      <w:pPr>
        <w:pStyle w:val="Default"/>
        <w:spacing w:line="360" w:lineRule="auto"/>
        <w:ind w:left="927"/>
        <w:jc w:val="both"/>
      </w:pPr>
    </w:p>
    <w:p w:rsidR="006853A9" w:rsidRPr="007E4E30" w:rsidRDefault="006853A9" w:rsidP="006853A9">
      <w:pPr>
        <w:pStyle w:val="a6"/>
        <w:spacing w:line="36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076BC5" w:rsidRPr="007E4E30" w:rsidRDefault="00076BC5" w:rsidP="00076BC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2531A2" w:rsidRPr="007E4E30" w:rsidRDefault="002531A2" w:rsidP="002531A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31A2" w:rsidRPr="007E4E30" w:rsidRDefault="002531A2" w:rsidP="002531A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31A2" w:rsidRPr="007E4E30" w:rsidRDefault="002531A2" w:rsidP="002531A2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6853A9" w:rsidRPr="007E4E30" w:rsidRDefault="006853A9" w:rsidP="002531A2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AA46D4" w:rsidRPr="007E4E30" w:rsidRDefault="00AA46D4" w:rsidP="002531A2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AA46D4" w:rsidRPr="007E4E30" w:rsidRDefault="00AA46D4" w:rsidP="002531A2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AA46D4" w:rsidRPr="007E4E30" w:rsidRDefault="00AA46D4" w:rsidP="002531A2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AA46D4" w:rsidRPr="007E4E30" w:rsidRDefault="00AA46D4" w:rsidP="002531A2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AA46D4" w:rsidRPr="007E4E30" w:rsidRDefault="00AA46D4" w:rsidP="002531A2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AA46D4" w:rsidRPr="007E4E30" w:rsidRDefault="00AA46D4" w:rsidP="002531A2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AA46D4" w:rsidRPr="007E4E30" w:rsidRDefault="00AA46D4" w:rsidP="002531A2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AA46D4" w:rsidRPr="007E4E30" w:rsidRDefault="00AA46D4" w:rsidP="002531A2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AA46D4" w:rsidRPr="007E4E30" w:rsidRDefault="00AA46D4" w:rsidP="002531A2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AA46D4" w:rsidRPr="007E4E30" w:rsidRDefault="00AA46D4" w:rsidP="002531A2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AA46D4" w:rsidRPr="007E4E30" w:rsidRDefault="00AA46D4" w:rsidP="002531A2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AA46D4" w:rsidRPr="007E4E30" w:rsidRDefault="00AA46D4" w:rsidP="002531A2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2531A2" w:rsidRPr="007E4E30" w:rsidRDefault="002531A2" w:rsidP="002531A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90C43" w:rsidRPr="007E4E30" w:rsidRDefault="00890C43" w:rsidP="00C83C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0C43" w:rsidRPr="007E4E30" w:rsidRDefault="00890C43" w:rsidP="00C83C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0C43" w:rsidRDefault="00890C43" w:rsidP="00C83C6B">
      <w:pPr>
        <w:autoSpaceDE w:val="0"/>
        <w:autoSpaceDN w:val="0"/>
        <w:adjustRightInd w:val="0"/>
        <w:spacing w:after="0" w:line="240" w:lineRule="auto"/>
        <w:jc w:val="center"/>
        <w:rPr>
          <w:b/>
          <w:sz w:val="24"/>
          <w:szCs w:val="24"/>
        </w:rPr>
      </w:pPr>
    </w:p>
    <w:p w:rsidR="006A6024" w:rsidRDefault="006A6024" w:rsidP="00C83C6B">
      <w:pPr>
        <w:autoSpaceDE w:val="0"/>
        <w:autoSpaceDN w:val="0"/>
        <w:adjustRightInd w:val="0"/>
        <w:spacing w:after="0" w:line="240" w:lineRule="auto"/>
        <w:jc w:val="center"/>
        <w:rPr>
          <w:b/>
          <w:sz w:val="24"/>
          <w:szCs w:val="24"/>
        </w:rPr>
      </w:pPr>
    </w:p>
    <w:p w:rsidR="004B1783" w:rsidRPr="007E4E30" w:rsidRDefault="004D1A11" w:rsidP="00C83C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4E30"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Pr="007E4E30">
        <w:rPr>
          <w:b/>
          <w:sz w:val="24"/>
          <w:szCs w:val="24"/>
        </w:rPr>
        <w:t xml:space="preserve"> </w:t>
      </w:r>
      <w:r w:rsidR="004B1783" w:rsidRPr="007E4E30">
        <w:rPr>
          <w:rFonts w:ascii="Times New Roman" w:hAnsi="Times New Roman" w:cs="Times New Roman"/>
          <w:b/>
          <w:sz w:val="24"/>
          <w:szCs w:val="24"/>
        </w:rPr>
        <w:t>В</w:t>
      </w:r>
      <w:r w:rsidR="00C83C6B" w:rsidRPr="007E4E30">
        <w:rPr>
          <w:rFonts w:ascii="Times New Roman" w:hAnsi="Times New Roman" w:cs="Times New Roman"/>
          <w:b/>
          <w:sz w:val="24"/>
          <w:szCs w:val="24"/>
        </w:rPr>
        <w:t>в</w:t>
      </w:r>
      <w:r w:rsidR="004B1783" w:rsidRPr="007E4E30">
        <w:rPr>
          <w:rFonts w:ascii="Times New Roman" w:hAnsi="Times New Roman" w:cs="Times New Roman"/>
          <w:b/>
          <w:sz w:val="24"/>
          <w:szCs w:val="24"/>
        </w:rPr>
        <w:t>едение.</w:t>
      </w:r>
    </w:p>
    <w:p w:rsidR="004B1783" w:rsidRPr="007E4E30" w:rsidRDefault="006F1380" w:rsidP="006F1380">
      <w:pPr>
        <w:widowControl w:val="0"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</w:t>
      </w:r>
      <w:r w:rsidR="004B1783" w:rsidRPr="007E4E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арактеристика ГКОУ для детей-сирот </w:t>
      </w:r>
      <w:proofErr w:type="gramStart"/>
      <w:r w:rsidR="004B1783" w:rsidRPr="007E4E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End"/>
      <w:r w:rsidR="004B1783" w:rsidRPr="007E4E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Камышла</w:t>
      </w:r>
    </w:p>
    <w:tbl>
      <w:tblPr>
        <w:tblW w:w="988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3369"/>
        <w:gridCol w:w="6520"/>
      </w:tblGrid>
      <w:tr w:rsidR="004B1783" w:rsidRPr="007E4E30" w:rsidTr="00F26D24">
        <w:tc>
          <w:tcPr>
            <w:tcW w:w="3369" w:type="dxa"/>
            <w:shd w:val="clear" w:color="auto" w:fill="auto"/>
          </w:tcPr>
          <w:p w:rsidR="004B1783" w:rsidRPr="007E4E30" w:rsidRDefault="004B1783" w:rsidP="006F1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Учредитель</w:t>
            </w:r>
          </w:p>
        </w:tc>
        <w:tc>
          <w:tcPr>
            <w:tcW w:w="6520" w:type="dxa"/>
            <w:shd w:val="clear" w:color="auto" w:fill="auto"/>
          </w:tcPr>
          <w:p w:rsidR="004B1783" w:rsidRPr="007E4E30" w:rsidRDefault="004B1783" w:rsidP="006F1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Самарская область</w:t>
            </w:r>
          </w:p>
        </w:tc>
      </w:tr>
      <w:tr w:rsidR="004B1783" w:rsidRPr="007E4E30" w:rsidTr="00F26D24">
        <w:tc>
          <w:tcPr>
            <w:tcW w:w="3369" w:type="dxa"/>
            <w:shd w:val="clear" w:color="auto" w:fill="auto"/>
          </w:tcPr>
          <w:p w:rsidR="004B1783" w:rsidRPr="007E4E30" w:rsidRDefault="004B1783" w:rsidP="004B1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Функции и полномочия учредителя в отношении деятельности Учреждения  </w:t>
            </w:r>
          </w:p>
        </w:tc>
        <w:tc>
          <w:tcPr>
            <w:tcW w:w="6520" w:type="dxa"/>
            <w:shd w:val="clear" w:color="auto" w:fill="auto"/>
          </w:tcPr>
          <w:p w:rsidR="004B1783" w:rsidRPr="007E4E30" w:rsidRDefault="004B1783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министерство образования и науки Самарской области</w:t>
            </w:r>
          </w:p>
        </w:tc>
      </w:tr>
      <w:tr w:rsidR="004B1783" w:rsidRPr="007E4E30" w:rsidTr="00F26D24">
        <w:tc>
          <w:tcPr>
            <w:tcW w:w="3369" w:type="dxa"/>
            <w:shd w:val="clear" w:color="auto" w:fill="auto"/>
          </w:tcPr>
          <w:p w:rsidR="004B1783" w:rsidRPr="007E4E30" w:rsidRDefault="004B1783" w:rsidP="004B1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Функции и полномочия учредителя по управлению имуществом, закрепленным за Учреждением  </w:t>
            </w:r>
          </w:p>
        </w:tc>
        <w:tc>
          <w:tcPr>
            <w:tcW w:w="6520" w:type="dxa"/>
            <w:shd w:val="clear" w:color="auto" w:fill="auto"/>
          </w:tcPr>
          <w:p w:rsidR="004B1783" w:rsidRPr="007E4E30" w:rsidRDefault="004B1783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  исполнительной власти Самарской области – министерство имущественных отношений Самарской области</w:t>
            </w:r>
          </w:p>
        </w:tc>
      </w:tr>
      <w:tr w:rsidR="004B1783" w:rsidRPr="007E4E30" w:rsidTr="00F26D24">
        <w:tc>
          <w:tcPr>
            <w:tcW w:w="3369" w:type="dxa"/>
            <w:shd w:val="clear" w:color="auto" w:fill="auto"/>
          </w:tcPr>
          <w:p w:rsidR="004B1783" w:rsidRPr="007E4E30" w:rsidRDefault="004B1783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</w:p>
          <w:p w:rsidR="004B1783" w:rsidRPr="007E4E30" w:rsidRDefault="004B1783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образовательного учреждения</w:t>
            </w:r>
          </w:p>
        </w:tc>
        <w:tc>
          <w:tcPr>
            <w:tcW w:w="6520" w:type="dxa"/>
            <w:shd w:val="clear" w:color="auto" w:fill="auto"/>
          </w:tcPr>
          <w:p w:rsidR="004B1783" w:rsidRPr="007E4E30" w:rsidRDefault="004B1783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государственное казенное общеобразовательное учреждение Самарской области для детей-сирот и детей, оставшихся без попечения родителей, с ограниченными возможностями здоровья имени Акчурина А.З. </w:t>
            </w:r>
            <w:proofErr w:type="gramStart"/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Камышла</w:t>
            </w:r>
          </w:p>
        </w:tc>
      </w:tr>
      <w:tr w:rsidR="004B1783" w:rsidRPr="007E4E30" w:rsidTr="00F26D24">
        <w:tc>
          <w:tcPr>
            <w:tcW w:w="3369" w:type="dxa"/>
            <w:shd w:val="clear" w:color="auto" w:fill="auto"/>
          </w:tcPr>
          <w:p w:rsidR="004B1783" w:rsidRPr="007E4E30" w:rsidRDefault="004B1783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и вид</w:t>
            </w:r>
          </w:p>
          <w:p w:rsidR="004B1783" w:rsidRPr="007E4E30" w:rsidRDefault="004B1783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образовательного учреждения</w:t>
            </w:r>
          </w:p>
        </w:tc>
        <w:tc>
          <w:tcPr>
            <w:tcW w:w="6520" w:type="dxa"/>
            <w:shd w:val="clear" w:color="auto" w:fill="auto"/>
          </w:tcPr>
          <w:p w:rsidR="004B1783" w:rsidRPr="007E4E30" w:rsidRDefault="004B1783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общеобразовательное учреждение Самарской области для детей-сирот и детей, оставшихся без попечения родителей, с ограниченными возможностями здоровья (интеллектуальные нарушения)</w:t>
            </w:r>
          </w:p>
        </w:tc>
      </w:tr>
      <w:tr w:rsidR="004B1783" w:rsidRPr="007E4E30" w:rsidTr="00F26D24">
        <w:tc>
          <w:tcPr>
            <w:tcW w:w="3369" w:type="dxa"/>
            <w:shd w:val="clear" w:color="auto" w:fill="auto"/>
          </w:tcPr>
          <w:p w:rsidR="004B1783" w:rsidRPr="007E4E30" w:rsidRDefault="004B1783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Организационно-правовая форма</w:t>
            </w:r>
          </w:p>
        </w:tc>
        <w:tc>
          <w:tcPr>
            <w:tcW w:w="6520" w:type="dxa"/>
            <w:shd w:val="clear" w:color="auto" w:fill="auto"/>
          </w:tcPr>
          <w:p w:rsidR="004B1783" w:rsidRPr="007E4E30" w:rsidRDefault="004B1783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образовательное учреждение</w:t>
            </w:r>
          </w:p>
        </w:tc>
      </w:tr>
      <w:tr w:rsidR="004B1783" w:rsidRPr="007E4E30" w:rsidTr="00F26D24">
        <w:tc>
          <w:tcPr>
            <w:tcW w:w="3369" w:type="dxa"/>
            <w:shd w:val="clear" w:color="auto" w:fill="auto"/>
          </w:tcPr>
          <w:p w:rsidR="004B1783" w:rsidRPr="007E4E30" w:rsidRDefault="004B1783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ввода в эксплуатацию</w:t>
            </w:r>
          </w:p>
        </w:tc>
        <w:tc>
          <w:tcPr>
            <w:tcW w:w="6520" w:type="dxa"/>
            <w:shd w:val="clear" w:color="auto" w:fill="auto"/>
          </w:tcPr>
          <w:p w:rsidR="004B1783" w:rsidRPr="007E4E30" w:rsidRDefault="004B1783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1964 г.</w:t>
            </w:r>
          </w:p>
        </w:tc>
      </w:tr>
      <w:tr w:rsidR="004B1783" w:rsidRPr="007E4E30" w:rsidTr="00F26D24">
        <w:tc>
          <w:tcPr>
            <w:tcW w:w="3369" w:type="dxa"/>
            <w:shd w:val="clear" w:color="auto" w:fill="auto"/>
          </w:tcPr>
          <w:p w:rsidR="004B1783" w:rsidRPr="007E4E30" w:rsidRDefault="004B1783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Юридический адрес </w:t>
            </w:r>
          </w:p>
        </w:tc>
        <w:tc>
          <w:tcPr>
            <w:tcW w:w="6520" w:type="dxa"/>
            <w:shd w:val="clear" w:color="auto" w:fill="auto"/>
          </w:tcPr>
          <w:p w:rsidR="004B1783" w:rsidRPr="007E4E30" w:rsidRDefault="004B1783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446970 Самарская область, </w:t>
            </w:r>
            <w:proofErr w:type="spellStart"/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Камышлинский</w:t>
            </w:r>
            <w:proofErr w:type="spellEnd"/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с</w:t>
            </w:r>
            <w:proofErr w:type="gramStart"/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амышла , ул. Победы , д. 131.</w:t>
            </w:r>
          </w:p>
        </w:tc>
      </w:tr>
      <w:tr w:rsidR="004B1783" w:rsidRPr="007E4E30" w:rsidTr="00F26D24">
        <w:tc>
          <w:tcPr>
            <w:tcW w:w="3369" w:type="dxa"/>
            <w:shd w:val="clear" w:color="auto" w:fill="auto"/>
          </w:tcPr>
          <w:p w:rsidR="004B1783" w:rsidRPr="007E4E30" w:rsidRDefault="004B1783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Фактический адрес</w:t>
            </w:r>
          </w:p>
        </w:tc>
        <w:tc>
          <w:tcPr>
            <w:tcW w:w="6520" w:type="dxa"/>
            <w:shd w:val="clear" w:color="auto" w:fill="auto"/>
          </w:tcPr>
          <w:p w:rsidR="004B1783" w:rsidRPr="007E4E30" w:rsidRDefault="004B1783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446970 Самарская область, </w:t>
            </w:r>
            <w:proofErr w:type="spellStart"/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Камышлинский</w:t>
            </w:r>
            <w:proofErr w:type="spellEnd"/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с</w:t>
            </w:r>
            <w:proofErr w:type="gramStart"/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амышла , ул. Победы , д. 131.</w:t>
            </w:r>
          </w:p>
        </w:tc>
      </w:tr>
      <w:tr w:rsidR="004B1783" w:rsidRPr="007E4E30" w:rsidTr="00F26D24">
        <w:tc>
          <w:tcPr>
            <w:tcW w:w="3369" w:type="dxa"/>
            <w:shd w:val="clear" w:color="auto" w:fill="auto"/>
          </w:tcPr>
          <w:p w:rsidR="004B1783" w:rsidRPr="007E4E30" w:rsidRDefault="004B1783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Телефон </w:t>
            </w:r>
          </w:p>
        </w:tc>
        <w:tc>
          <w:tcPr>
            <w:tcW w:w="6520" w:type="dxa"/>
            <w:shd w:val="clear" w:color="auto" w:fill="auto"/>
          </w:tcPr>
          <w:p w:rsidR="004B1783" w:rsidRPr="007E4E30" w:rsidRDefault="004B1783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8(84664) 33608</w:t>
            </w:r>
          </w:p>
        </w:tc>
      </w:tr>
      <w:tr w:rsidR="004B1783" w:rsidRPr="007E4E30" w:rsidTr="00F26D24">
        <w:tc>
          <w:tcPr>
            <w:tcW w:w="3369" w:type="dxa"/>
            <w:shd w:val="clear" w:color="auto" w:fill="auto"/>
          </w:tcPr>
          <w:p w:rsidR="004B1783" w:rsidRPr="007E4E30" w:rsidRDefault="004B1783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Факс  </w:t>
            </w:r>
          </w:p>
        </w:tc>
        <w:tc>
          <w:tcPr>
            <w:tcW w:w="6520" w:type="dxa"/>
            <w:shd w:val="clear" w:color="auto" w:fill="auto"/>
          </w:tcPr>
          <w:p w:rsidR="004B1783" w:rsidRPr="007E4E30" w:rsidRDefault="004B1783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8(84664) 33608</w:t>
            </w:r>
          </w:p>
        </w:tc>
      </w:tr>
      <w:tr w:rsidR="004B1783" w:rsidRPr="007E4E30" w:rsidTr="00F26D24">
        <w:tc>
          <w:tcPr>
            <w:tcW w:w="3369" w:type="dxa"/>
            <w:shd w:val="clear" w:color="auto" w:fill="auto"/>
          </w:tcPr>
          <w:p w:rsidR="004B1783" w:rsidRPr="007E4E30" w:rsidRDefault="004B1783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</w:p>
        </w:tc>
        <w:tc>
          <w:tcPr>
            <w:tcW w:w="6520" w:type="dxa"/>
            <w:shd w:val="clear" w:color="auto" w:fill="auto"/>
          </w:tcPr>
          <w:p w:rsidR="004B1783" w:rsidRPr="007E4E30" w:rsidRDefault="00FA6892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FF"/>
                <w:sz w:val="24"/>
                <w:szCs w:val="24"/>
                <w:lang w:eastAsia="ru-RU"/>
              </w:rPr>
            </w:pPr>
            <w:hyperlink r:id="rId9" w:history="1">
              <w:r w:rsidR="004B1783" w:rsidRPr="007E4E30">
                <w:rPr>
                  <w:rStyle w:val="ac"/>
                  <w:sz w:val="24"/>
                  <w:szCs w:val="24"/>
                </w:rPr>
                <w:t>gscou_internat_kmsh@samara.edu.ru</w:t>
              </w:r>
            </w:hyperlink>
          </w:p>
        </w:tc>
      </w:tr>
      <w:tr w:rsidR="004B1783" w:rsidRPr="007E4E30" w:rsidTr="00F26D24">
        <w:tc>
          <w:tcPr>
            <w:tcW w:w="3369" w:type="dxa"/>
            <w:shd w:val="clear" w:color="auto" w:fill="auto"/>
          </w:tcPr>
          <w:p w:rsidR="004B1783" w:rsidRPr="007E4E30" w:rsidRDefault="004B1783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сайта в Интернете</w:t>
            </w:r>
          </w:p>
        </w:tc>
        <w:tc>
          <w:tcPr>
            <w:tcW w:w="6520" w:type="dxa"/>
            <w:shd w:val="clear" w:color="auto" w:fill="auto"/>
          </w:tcPr>
          <w:p w:rsidR="004B1783" w:rsidRPr="007E4E30" w:rsidRDefault="004B1783" w:rsidP="00F26D24">
            <w:pPr>
              <w:widowControl w:val="0"/>
              <w:tabs>
                <w:tab w:val="left" w:pos="-3168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FF"/>
                <w:sz w:val="24"/>
                <w:szCs w:val="24"/>
                <w:u w:val="single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:lang w:val="en-US" w:eastAsia="ru-RU"/>
              </w:rPr>
              <w:t>http</w:t>
            </w:r>
            <w:r w:rsidRPr="007E4E30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:lang w:eastAsia="ru-RU"/>
              </w:rPr>
              <w:t>://</w:t>
            </w:r>
            <w:r w:rsidRPr="007E4E30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:lang w:val="en-US" w:eastAsia="ru-RU"/>
              </w:rPr>
              <w:t>www</w:t>
            </w:r>
            <w:r w:rsidRPr="007E4E30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:lang w:eastAsia="ru-RU"/>
              </w:rPr>
              <w:t>.</w:t>
            </w:r>
            <w:proofErr w:type="spellStart"/>
            <w:r w:rsidRPr="007E4E30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lang w:val="en-US"/>
              </w:rPr>
              <w:t>kaminter</w:t>
            </w:r>
            <w:proofErr w:type="spellEnd"/>
            <w:r w:rsidRPr="007E4E30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.</w:t>
            </w:r>
            <w:proofErr w:type="spellStart"/>
            <w:r w:rsidRPr="007E4E30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lang w:val="en-US"/>
              </w:rPr>
              <w:t>minobr</w:t>
            </w:r>
            <w:proofErr w:type="spellEnd"/>
            <w:r w:rsidRPr="007E4E30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63.</w:t>
            </w:r>
            <w:proofErr w:type="spellStart"/>
            <w:r w:rsidRPr="007E4E30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4B1783" w:rsidRPr="007E4E30" w:rsidTr="00F26D24">
        <w:tc>
          <w:tcPr>
            <w:tcW w:w="3369" w:type="dxa"/>
            <w:shd w:val="clear" w:color="auto" w:fill="auto"/>
          </w:tcPr>
          <w:p w:rsidR="004B1783" w:rsidRPr="007E4E30" w:rsidRDefault="004B1783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ОУ:</w:t>
            </w:r>
          </w:p>
        </w:tc>
        <w:tc>
          <w:tcPr>
            <w:tcW w:w="6520" w:type="dxa"/>
            <w:shd w:val="clear" w:color="auto" w:fill="auto"/>
          </w:tcPr>
          <w:p w:rsidR="004B1783" w:rsidRPr="007E4E30" w:rsidRDefault="004B1783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FF"/>
                <w:sz w:val="24"/>
                <w:szCs w:val="24"/>
                <w:lang w:eastAsia="ru-RU"/>
              </w:rPr>
            </w:pPr>
          </w:p>
        </w:tc>
      </w:tr>
      <w:tr w:rsidR="004B1783" w:rsidRPr="007E4E30" w:rsidTr="00F26D24">
        <w:tc>
          <w:tcPr>
            <w:tcW w:w="3369" w:type="dxa"/>
            <w:shd w:val="clear" w:color="auto" w:fill="auto"/>
          </w:tcPr>
          <w:p w:rsidR="004B1783" w:rsidRPr="007E4E30" w:rsidRDefault="004B1783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 руководителя</w:t>
            </w:r>
          </w:p>
        </w:tc>
        <w:tc>
          <w:tcPr>
            <w:tcW w:w="6520" w:type="dxa"/>
            <w:shd w:val="clear" w:color="auto" w:fill="auto"/>
          </w:tcPr>
          <w:p w:rsidR="004B1783" w:rsidRPr="007E4E30" w:rsidRDefault="004B1783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</w:t>
            </w:r>
          </w:p>
        </w:tc>
      </w:tr>
      <w:tr w:rsidR="004B1783" w:rsidRPr="007E4E30" w:rsidTr="00F26D24">
        <w:tc>
          <w:tcPr>
            <w:tcW w:w="3369" w:type="dxa"/>
            <w:shd w:val="clear" w:color="auto" w:fill="auto"/>
          </w:tcPr>
          <w:p w:rsidR="004B1783" w:rsidRPr="007E4E30" w:rsidRDefault="004B1783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Фамилия, имя, отчество </w:t>
            </w:r>
          </w:p>
        </w:tc>
        <w:tc>
          <w:tcPr>
            <w:tcW w:w="6520" w:type="dxa"/>
            <w:shd w:val="clear" w:color="auto" w:fill="auto"/>
          </w:tcPr>
          <w:p w:rsidR="004B1783" w:rsidRPr="007E4E30" w:rsidRDefault="004B1783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Садриев</w:t>
            </w:r>
            <w:proofErr w:type="spellEnd"/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Замил</w:t>
            </w:r>
            <w:proofErr w:type="spellEnd"/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Габдулхакович</w:t>
            </w:r>
            <w:proofErr w:type="spellEnd"/>
          </w:p>
        </w:tc>
      </w:tr>
      <w:tr w:rsidR="004B1783" w:rsidRPr="007E4E30" w:rsidTr="00F26D24">
        <w:tc>
          <w:tcPr>
            <w:tcW w:w="3369" w:type="dxa"/>
            <w:shd w:val="clear" w:color="auto" w:fill="auto"/>
          </w:tcPr>
          <w:p w:rsidR="004B1783" w:rsidRPr="007E4E30" w:rsidRDefault="004B1783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</w:p>
        </w:tc>
        <w:tc>
          <w:tcPr>
            <w:tcW w:w="6520" w:type="dxa"/>
            <w:shd w:val="clear" w:color="auto" w:fill="auto"/>
          </w:tcPr>
          <w:p w:rsidR="004B1783" w:rsidRPr="007E4E30" w:rsidRDefault="004B1783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Аглиуллина</w:t>
            </w:r>
            <w:proofErr w:type="spellEnd"/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Гулия</w:t>
            </w:r>
            <w:proofErr w:type="spellEnd"/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Ахметшарифовна</w:t>
            </w:r>
            <w:proofErr w:type="spellEnd"/>
          </w:p>
        </w:tc>
      </w:tr>
      <w:tr w:rsidR="004B1783" w:rsidRPr="007E4E30" w:rsidTr="00F26D24">
        <w:tc>
          <w:tcPr>
            <w:tcW w:w="3369" w:type="dxa"/>
            <w:shd w:val="clear" w:color="auto" w:fill="auto"/>
          </w:tcPr>
          <w:p w:rsidR="004B1783" w:rsidRPr="007E4E30" w:rsidRDefault="004B1783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 директора по ВР</w:t>
            </w:r>
          </w:p>
        </w:tc>
        <w:tc>
          <w:tcPr>
            <w:tcW w:w="6520" w:type="dxa"/>
            <w:shd w:val="clear" w:color="auto" w:fill="auto"/>
          </w:tcPr>
          <w:p w:rsidR="004B1783" w:rsidRPr="007E4E30" w:rsidRDefault="006F1380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Хайруллина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Мухтаряма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Габдулхаковна</w:t>
            </w:r>
            <w:proofErr w:type="spellEnd"/>
          </w:p>
        </w:tc>
      </w:tr>
      <w:tr w:rsidR="004B1783" w:rsidRPr="007E4E30" w:rsidTr="00F26D24">
        <w:tc>
          <w:tcPr>
            <w:tcW w:w="3369" w:type="dxa"/>
            <w:shd w:val="clear" w:color="auto" w:fill="auto"/>
          </w:tcPr>
          <w:p w:rsidR="004B1783" w:rsidRPr="007E4E30" w:rsidRDefault="004B1783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АХЧ</w:t>
            </w:r>
          </w:p>
        </w:tc>
        <w:tc>
          <w:tcPr>
            <w:tcW w:w="6520" w:type="dxa"/>
            <w:shd w:val="clear" w:color="auto" w:fill="auto"/>
          </w:tcPr>
          <w:p w:rsidR="004B1783" w:rsidRPr="007E4E30" w:rsidRDefault="004B1783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Тухбатшин</w:t>
            </w:r>
            <w:proofErr w:type="spellEnd"/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Айдар </w:t>
            </w:r>
            <w:proofErr w:type="spellStart"/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Искандарович</w:t>
            </w:r>
            <w:proofErr w:type="spellEnd"/>
          </w:p>
        </w:tc>
      </w:tr>
      <w:tr w:rsidR="004B1783" w:rsidRPr="007E4E30" w:rsidTr="00F26D24">
        <w:tc>
          <w:tcPr>
            <w:tcW w:w="3369" w:type="dxa"/>
            <w:shd w:val="clear" w:color="auto" w:fill="auto"/>
          </w:tcPr>
          <w:p w:rsidR="004B1783" w:rsidRPr="007E4E30" w:rsidRDefault="004B1783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бухгалтер</w:t>
            </w:r>
          </w:p>
        </w:tc>
        <w:tc>
          <w:tcPr>
            <w:tcW w:w="6520" w:type="dxa"/>
            <w:shd w:val="clear" w:color="auto" w:fill="auto"/>
          </w:tcPr>
          <w:p w:rsidR="004B1783" w:rsidRPr="007E4E30" w:rsidRDefault="004B1783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Рашкина</w:t>
            </w:r>
            <w:proofErr w:type="spellEnd"/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Инесса Викторовна</w:t>
            </w:r>
          </w:p>
        </w:tc>
      </w:tr>
      <w:tr w:rsidR="004B1783" w:rsidRPr="007E4E30" w:rsidTr="00F26D24">
        <w:tc>
          <w:tcPr>
            <w:tcW w:w="3369" w:type="dxa"/>
            <w:shd w:val="clear" w:color="auto" w:fill="auto"/>
          </w:tcPr>
          <w:p w:rsidR="004B1783" w:rsidRPr="007E4E30" w:rsidRDefault="004B1783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 государственно-общественного управления</w:t>
            </w:r>
          </w:p>
        </w:tc>
        <w:tc>
          <w:tcPr>
            <w:tcW w:w="6520" w:type="dxa"/>
            <w:shd w:val="clear" w:color="auto" w:fill="auto"/>
          </w:tcPr>
          <w:p w:rsidR="004B1783" w:rsidRPr="007E4E30" w:rsidRDefault="004B1783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Попечительский совет</w:t>
            </w:r>
          </w:p>
        </w:tc>
      </w:tr>
      <w:tr w:rsidR="00437331" w:rsidRPr="007E4E30" w:rsidTr="00F26D24">
        <w:tc>
          <w:tcPr>
            <w:tcW w:w="3369" w:type="dxa"/>
            <w:shd w:val="clear" w:color="auto" w:fill="auto"/>
          </w:tcPr>
          <w:p w:rsidR="00437331" w:rsidRPr="007E4E30" w:rsidRDefault="00437331" w:rsidP="001D6C31">
            <w:pPr>
              <w:widowControl w:val="0"/>
              <w:tabs>
                <w:tab w:val="left" w:pos="451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Лицензия на </w:t>
            </w:r>
            <w:proofErr w:type="gramStart"/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  ведения</w:t>
            </w:r>
            <w:proofErr w:type="gramEnd"/>
          </w:p>
          <w:p w:rsidR="00437331" w:rsidRPr="007E4E30" w:rsidRDefault="00437331" w:rsidP="001D6C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образовательной деятельности                      </w:t>
            </w:r>
          </w:p>
        </w:tc>
        <w:tc>
          <w:tcPr>
            <w:tcW w:w="6520" w:type="dxa"/>
            <w:shd w:val="clear" w:color="auto" w:fill="auto"/>
          </w:tcPr>
          <w:p w:rsidR="00437331" w:rsidRPr="007E4E30" w:rsidRDefault="00437331" w:rsidP="001D6C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09 декабря 2016 № 6979</w:t>
            </w:r>
          </w:p>
        </w:tc>
      </w:tr>
      <w:tr w:rsidR="004B1783" w:rsidRPr="007E4E30" w:rsidTr="00F26D24">
        <w:trPr>
          <w:trHeight w:val="577"/>
        </w:trPr>
        <w:tc>
          <w:tcPr>
            <w:tcW w:w="3369" w:type="dxa"/>
            <w:shd w:val="clear" w:color="auto" w:fill="auto"/>
          </w:tcPr>
          <w:p w:rsidR="004B1783" w:rsidRPr="007E4E30" w:rsidRDefault="00437331" w:rsidP="002F5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Лицензия на </w:t>
            </w:r>
            <w:r w:rsidR="002F5C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медицинской деятельности</w:t>
            </w:r>
          </w:p>
        </w:tc>
        <w:tc>
          <w:tcPr>
            <w:tcW w:w="6520" w:type="dxa"/>
            <w:tcBorders>
              <w:bottom w:val="single" w:sz="8" w:space="0" w:color="auto"/>
            </w:tcBorders>
            <w:shd w:val="clear" w:color="auto" w:fill="auto"/>
          </w:tcPr>
          <w:p w:rsidR="004B1783" w:rsidRPr="002F5C6B" w:rsidRDefault="002F5C6B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F5C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 16 декабря 2016г. № ЛО-63-01-004068</w:t>
            </w:r>
          </w:p>
        </w:tc>
      </w:tr>
      <w:tr w:rsidR="004B1783" w:rsidRPr="007E4E30" w:rsidTr="00F26D24">
        <w:tc>
          <w:tcPr>
            <w:tcW w:w="3369" w:type="dxa"/>
            <w:shd w:val="clear" w:color="auto" w:fill="auto"/>
          </w:tcPr>
          <w:p w:rsidR="004B1783" w:rsidRPr="007E4E30" w:rsidRDefault="004B1783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о государственной аккредитации</w:t>
            </w:r>
          </w:p>
        </w:tc>
        <w:tc>
          <w:tcPr>
            <w:tcW w:w="6520" w:type="dxa"/>
            <w:shd w:val="clear" w:color="auto" w:fill="auto"/>
          </w:tcPr>
          <w:p w:rsidR="004B1783" w:rsidRPr="007E4E30" w:rsidRDefault="004B1783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Регистрационный номер 1849-12 </w:t>
            </w:r>
          </w:p>
        </w:tc>
      </w:tr>
      <w:tr w:rsidR="004B1783" w:rsidRPr="007E4E30" w:rsidTr="00F26D24">
        <w:tc>
          <w:tcPr>
            <w:tcW w:w="3369" w:type="dxa"/>
            <w:shd w:val="clear" w:color="auto" w:fill="auto"/>
          </w:tcPr>
          <w:p w:rsidR="004B1783" w:rsidRPr="007E4E30" w:rsidRDefault="004B1783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получения образования</w:t>
            </w:r>
          </w:p>
        </w:tc>
        <w:tc>
          <w:tcPr>
            <w:tcW w:w="6520" w:type="dxa"/>
            <w:shd w:val="clear" w:color="auto" w:fill="auto"/>
          </w:tcPr>
          <w:p w:rsidR="004B1783" w:rsidRPr="007E4E30" w:rsidRDefault="004B1783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очная,</w:t>
            </w:r>
          </w:p>
          <w:p w:rsidR="004B1783" w:rsidRPr="007E4E30" w:rsidRDefault="004B1783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очно-заочная</w:t>
            </w:r>
            <w:proofErr w:type="spellEnd"/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4B1783" w:rsidRPr="007E4E30" w:rsidRDefault="004B1783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заочная</w:t>
            </w:r>
          </w:p>
        </w:tc>
      </w:tr>
      <w:tr w:rsidR="004B1783" w:rsidRPr="007E4E30" w:rsidTr="00F26D24">
        <w:tc>
          <w:tcPr>
            <w:tcW w:w="3369" w:type="dxa"/>
            <w:shd w:val="clear" w:color="auto" w:fill="auto"/>
          </w:tcPr>
          <w:p w:rsidR="004B1783" w:rsidRPr="007E4E30" w:rsidRDefault="004B1783" w:rsidP="00F2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программы развития</w:t>
            </w:r>
          </w:p>
        </w:tc>
        <w:tc>
          <w:tcPr>
            <w:tcW w:w="6520" w:type="dxa"/>
            <w:shd w:val="clear" w:color="auto" w:fill="auto"/>
          </w:tcPr>
          <w:p w:rsidR="004B1783" w:rsidRPr="007E4E30" w:rsidRDefault="00437331" w:rsidP="004373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(2019</w:t>
            </w:r>
            <w:r w:rsidR="004B1783"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4B1783"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гг).</w:t>
            </w:r>
          </w:p>
        </w:tc>
      </w:tr>
    </w:tbl>
    <w:p w:rsidR="00437331" w:rsidRDefault="00437331" w:rsidP="00437331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Сведения о наличии филиалов</w:t>
      </w:r>
    </w:p>
    <w:tbl>
      <w:tblPr>
        <w:tblW w:w="9923" w:type="dxa"/>
        <w:tblInd w:w="-132" w:type="dxa"/>
        <w:tblLayout w:type="fixed"/>
        <w:tblCellMar>
          <w:left w:w="0" w:type="dxa"/>
          <w:right w:w="0" w:type="dxa"/>
        </w:tblCellMar>
        <w:tblLook w:val="04A0"/>
      </w:tblPr>
      <w:tblGrid>
        <w:gridCol w:w="851"/>
        <w:gridCol w:w="3402"/>
        <w:gridCol w:w="2977"/>
        <w:gridCol w:w="2693"/>
      </w:tblGrid>
      <w:tr w:rsidR="002F5C6B" w:rsidTr="00437331">
        <w:trPr>
          <w:trHeight w:val="287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5C6B" w:rsidRDefault="002F5C6B" w:rsidP="001D6C31">
            <w:pPr>
              <w:ind w:left="4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5C6B" w:rsidRDefault="002F5C6B" w:rsidP="001D6C31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Полное наименование филиала</w:t>
            </w:r>
          </w:p>
        </w:tc>
        <w:tc>
          <w:tcPr>
            <w:tcW w:w="29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5C6B" w:rsidRDefault="002F5C6B" w:rsidP="002F5C6B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Юридический, фактиче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ский адреса филиалов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6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5C6B" w:rsidRDefault="002F5C6B" w:rsidP="001D6C31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Реализуемые </w:t>
            </w: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образов</w:t>
            </w:r>
            <w:proofErr w:type="gram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тельные программы</w:t>
            </w:r>
          </w:p>
        </w:tc>
      </w:tr>
      <w:tr w:rsidR="002F5C6B" w:rsidTr="00437331">
        <w:trPr>
          <w:trHeight w:val="273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5C6B" w:rsidRDefault="002F5C6B" w:rsidP="001D6C31">
            <w:pPr>
              <w:spacing w:line="268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5C6B" w:rsidRDefault="002F5C6B" w:rsidP="001D6C31">
            <w:pPr>
              <w:spacing w:line="268" w:lineRule="exact"/>
              <w:ind w:right="15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5C6B" w:rsidRDefault="002F5C6B" w:rsidP="001D6C31">
            <w:pPr>
              <w:rPr>
                <w:sz w:val="23"/>
                <w:szCs w:val="23"/>
              </w:rPr>
            </w:pPr>
          </w:p>
        </w:tc>
        <w:tc>
          <w:tcPr>
            <w:tcW w:w="26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5C6B" w:rsidRDefault="002F5C6B" w:rsidP="001D6C31">
            <w:pPr>
              <w:rPr>
                <w:sz w:val="23"/>
                <w:szCs w:val="23"/>
              </w:rPr>
            </w:pPr>
          </w:p>
        </w:tc>
      </w:tr>
      <w:tr w:rsidR="002F5C6B" w:rsidTr="00437331">
        <w:trPr>
          <w:trHeight w:val="273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5C6B" w:rsidRDefault="002F5C6B" w:rsidP="001D6C31">
            <w:pPr>
              <w:rPr>
                <w:sz w:val="23"/>
                <w:szCs w:val="23"/>
              </w:rPr>
            </w:pP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5C6B" w:rsidRDefault="002F5C6B" w:rsidP="001D6C31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Филиалы отсутствуют</w:t>
            </w:r>
          </w:p>
        </w:tc>
        <w:tc>
          <w:tcPr>
            <w:tcW w:w="29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5C6B" w:rsidRDefault="002F5C6B" w:rsidP="001D6C31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6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5C6B" w:rsidRDefault="002F5C6B" w:rsidP="001D6C31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</w:tr>
    </w:tbl>
    <w:p w:rsidR="004B1783" w:rsidRPr="007E4E30" w:rsidRDefault="004B1783" w:rsidP="004B1783">
      <w:pPr>
        <w:pStyle w:val="21"/>
        <w:shd w:val="clear" w:color="auto" w:fill="auto"/>
        <w:spacing w:before="0"/>
        <w:ind w:firstLine="880"/>
        <w:rPr>
          <w:sz w:val="24"/>
          <w:szCs w:val="24"/>
        </w:rPr>
      </w:pPr>
    </w:p>
    <w:p w:rsidR="004B1783" w:rsidRPr="007E4E30" w:rsidRDefault="004B1783" w:rsidP="004B178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E4E30">
        <w:rPr>
          <w:rFonts w:ascii="Times New Roman" w:hAnsi="Times New Roman" w:cs="Times New Roman"/>
          <w:b/>
          <w:i/>
          <w:sz w:val="24"/>
          <w:szCs w:val="24"/>
        </w:rPr>
        <w:t>Краткая историческая справка.</w:t>
      </w:r>
    </w:p>
    <w:p w:rsidR="00A05092" w:rsidRDefault="004B1783" w:rsidP="004B178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E4E30">
        <w:rPr>
          <w:rFonts w:ascii="Times New Roman" w:hAnsi="Times New Roman" w:cs="Times New Roman"/>
          <w:color w:val="000000"/>
          <w:sz w:val="24"/>
          <w:szCs w:val="24"/>
        </w:rPr>
        <w:t>ГКОУ для де</w:t>
      </w:r>
      <w:r w:rsidR="00A05092">
        <w:rPr>
          <w:rFonts w:ascii="Times New Roman" w:hAnsi="Times New Roman" w:cs="Times New Roman"/>
          <w:color w:val="000000"/>
          <w:sz w:val="24"/>
          <w:szCs w:val="24"/>
        </w:rPr>
        <w:t xml:space="preserve">тей-сирот </w:t>
      </w:r>
      <w:proofErr w:type="gramStart"/>
      <w:r w:rsidR="00A05092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="00A0509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 w:rsidR="00A05092">
        <w:rPr>
          <w:rFonts w:ascii="Times New Roman" w:hAnsi="Times New Roman" w:cs="Times New Roman"/>
          <w:color w:val="000000"/>
          <w:sz w:val="24"/>
          <w:szCs w:val="24"/>
        </w:rPr>
        <w:t>Камышла</w:t>
      </w:r>
      <w:proofErr w:type="gramEnd"/>
      <w:r w:rsidR="00A05092">
        <w:rPr>
          <w:rFonts w:ascii="Times New Roman" w:hAnsi="Times New Roman" w:cs="Times New Roman"/>
          <w:color w:val="000000"/>
          <w:sz w:val="24"/>
          <w:szCs w:val="24"/>
        </w:rPr>
        <w:t xml:space="preserve"> расположена</w:t>
      </w:r>
      <w:r w:rsidRPr="007E4E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83C6B" w:rsidRPr="007E4E30">
        <w:rPr>
          <w:rFonts w:ascii="Times New Roman" w:hAnsi="Times New Roman" w:cs="Times New Roman"/>
          <w:color w:val="000000"/>
          <w:sz w:val="24"/>
          <w:szCs w:val="24"/>
        </w:rPr>
        <w:t xml:space="preserve">в двухстах километрах от                      </w:t>
      </w:r>
      <w:r w:rsidRPr="007E4E30">
        <w:rPr>
          <w:rFonts w:ascii="Times New Roman" w:hAnsi="Times New Roman" w:cs="Times New Roman"/>
          <w:color w:val="000000"/>
          <w:sz w:val="24"/>
          <w:szCs w:val="24"/>
        </w:rPr>
        <w:t xml:space="preserve">г. Самары. Школа была  открыта в 1964 году. Первым директором школы был </w:t>
      </w:r>
      <w:r w:rsidR="008260AE">
        <w:rPr>
          <w:rFonts w:ascii="Times New Roman" w:hAnsi="Times New Roman" w:cs="Times New Roman"/>
          <w:color w:val="000000"/>
          <w:sz w:val="24"/>
          <w:szCs w:val="24"/>
        </w:rPr>
        <w:t xml:space="preserve">назначен </w:t>
      </w:r>
      <w:proofErr w:type="spellStart"/>
      <w:r w:rsidRPr="007E4E30">
        <w:rPr>
          <w:rFonts w:ascii="Times New Roman" w:hAnsi="Times New Roman" w:cs="Times New Roman"/>
          <w:color w:val="000000"/>
          <w:sz w:val="24"/>
          <w:szCs w:val="24"/>
        </w:rPr>
        <w:t>Акчурин</w:t>
      </w:r>
      <w:proofErr w:type="spellEnd"/>
      <w:r w:rsidRPr="007E4E30">
        <w:rPr>
          <w:rFonts w:ascii="Times New Roman" w:hAnsi="Times New Roman" w:cs="Times New Roman"/>
          <w:color w:val="000000"/>
          <w:sz w:val="24"/>
          <w:szCs w:val="24"/>
        </w:rPr>
        <w:t xml:space="preserve"> А.З., имя которого носит школа.</w:t>
      </w:r>
      <w:r w:rsidR="006A602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B1783" w:rsidRPr="007E4E30" w:rsidRDefault="00687365" w:rsidP="0068736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 2002 года школу</w:t>
      </w:r>
      <w:r w:rsidR="006A6024">
        <w:rPr>
          <w:rFonts w:ascii="Times New Roman" w:hAnsi="Times New Roman" w:cs="Times New Roman"/>
          <w:color w:val="000000"/>
          <w:sz w:val="24"/>
          <w:szCs w:val="24"/>
        </w:rPr>
        <w:t xml:space="preserve"> возглавляет</w:t>
      </w:r>
      <w:r w:rsidR="006E13A8">
        <w:rPr>
          <w:rFonts w:ascii="Times New Roman" w:hAnsi="Times New Roman" w:cs="Times New Roman"/>
          <w:color w:val="000000"/>
          <w:sz w:val="24"/>
          <w:szCs w:val="24"/>
        </w:rPr>
        <w:t xml:space="preserve"> директор, отличник просвещения РФ,</w:t>
      </w:r>
      <w:r w:rsidR="006A602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A6024">
        <w:rPr>
          <w:rFonts w:ascii="Times New Roman" w:hAnsi="Times New Roman" w:cs="Times New Roman"/>
          <w:color w:val="000000"/>
          <w:sz w:val="24"/>
          <w:szCs w:val="24"/>
        </w:rPr>
        <w:t>Садриев</w:t>
      </w:r>
      <w:proofErr w:type="spellEnd"/>
      <w:r w:rsidR="006A602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A6024">
        <w:rPr>
          <w:rFonts w:ascii="Times New Roman" w:hAnsi="Times New Roman" w:cs="Times New Roman"/>
          <w:color w:val="000000"/>
          <w:sz w:val="24"/>
          <w:szCs w:val="24"/>
        </w:rPr>
        <w:t>Замил</w:t>
      </w:r>
      <w:proofErr w:type="spellEnd"/>
      <w:r w:rsidR="006A602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20206">
        <w:rPr>
          <w:rFonts w:ascii="Times New Roman" w:hAnsi="Times New Roman" w:cs="Times New Roman"/>
          <w:color w:val="000000"/>
          <w:sz w:val="24"/>
          <w:szCs w:val="24"/>
        </w:rPr>
        <w:t>Габдулхакович</w:t>
      </w:r>
      <w:proofErr w:type="spellEnd"/>
      <w:r w:rsidR="0012020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B1783" w:rsidRPr="007E4E30" w:rsidRDefault="004B1783" w:rsidP="00C83C6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color w:val="000000"/>
          <w:sz w:val="24"/>
          <w:szCs w:val="24"/>
        </w:rPr>
        <w:t xml:space="preserve">В 1978 году </w:t>
      </w:r>
      <w:r w:rsidR="00C83C6B" w:rsidRPr="007E4E30">
        <w:rPr>
          <w:rFonts w:ascii="Times New Roman" w:hAnsi="Times New Roman" w:cs="Times New Roman"/>
          <w:color w:val="000000"/>
          <w:sz w:val="24"/>
          <w:szCs w:val="24"/>
        </w:rPr>
        <w:t xml:space="preserve"> введен в эксплуатацию</w:t>
      </w:r>
      <w:r w:rsidRPr="007E4E30">
        <w:rPr>
          <w:rFonts w:ascii="Times New Roman" w:hAnsi="Times New Roman" w:cs="Times New Roman"/>
          <w:color w:val="000000"/>
          <w:sz w:val="24"/>
          <w:szCs w:val="24"/>
        </w:rPr>
        <w:t xml:space="preserve"> новый 3-х этажный комплекс  на 160 мест.</w:t>
      </w:r>
      <w:r w:rsidR="00C83C6B" w:rsidRPr="007E4E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E4E30">
        <w:rPr>
          <w:rFonts w:ascii="Times New Roman" w:hAnsi="Times New Roman" w:cs="Times New Roman"/>
          <w:sz w:val="24"/>
          <w:szCs w:val="24"/>
        </w:rPr>
        <w:t>Школа представляет собой типовое кирпичное здание площадью 3349,8 кв</w:t>
      </w:r>
      <w:proofErr w:type="gramStart"/>
      <w:r w:rsidRPr="007E4E30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7E4E30">
        <w:rPr>
          <w:rFonts w:ascii="Times New Roman" w:hAnsi="Times New Roman" w:cs="Times New Roman"/>
          <w:sz w:val="24"/>
          <w:szCs w:val="24"/>
        </w:rPr>
        <w:t xml:space="preserve">, спортивный зал – 56,5 кв.м, актовый зал – 98,2 кв.м, столовая – 213,97 кв.м. </w:t>
      </w:r>
      <w:r w:rsidR="00C83C6B" w:rsidRPr="007E4E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1783" w:rsidRPr="007E4E30" w:rsidRDefault="004B1783" w:rsidP="004B17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В </w:t>
      </w:r>
      <w:r w:rsidR="00C83C6B" w:rsidRPr="007E4E30">
        <w:rPr>
          <w:rFonts w:ascii="Times New Roman" w:hAnsi="Times New Roman" w:cs="Times New Roman"/>
          <w:sz w:val="24"/>
          <w:szCs w:val="24"/>
        </w:rPr>
        <w:t xml:space="preserve">ГКОУ для детей-сирот </w:t>
      </w:r>
      <w:proofErr w:type="gramStart"/>
      <w:r w:rsidR="00C83C6B" w:rsidRPr="007E4E3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C83C6B" w:rsidRPr="007E4E3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C83C6B" w:rsidRPr="007E4E30">
        <w:rPr>
          <w:rFonts w:ascii="Times New Roman" w:hAnsi="Times New Roman" w:cs="Times New Roman"/>
          <w:sz w:val="24"/>
          <w:szCs w:val="24"/>
        </w:rPr>
        <w:t>Камышла</w:t>
      </w:r>
      <w:proofErr w:type="gramEnd"/>
      <w:r w:rsidRPr="007E4E30">
        <w:rPr>
          <w:rFonts w:ascii="Times New Roman" w:hAnsi="Times New Roman" w:cs="Times New Roman"/>
          <w:sz w:val="24"/>
          <w:szCs w:val="24"/>
        </w:rPr>
        <w:t xml:space="preserve"> обучаются дети со всей Самарской области, разных  национальностей.</w:t>
      </w:r>
    </w:p>
    <w:p w:rsidR="000A4C63" w:rsidRPr="007E4E30" w:rsidRDefault="000A4C63" w:rsidP="004D1A11">
      <w:pPr>
        <w:pStyle w:val="21"/>
        <w:shd w:val="clear" w:color="auto" w:fill="auto"/>
        <w:spacing w:before="0"/>
        <w:ind w:firstLine="708"/>
        <w:jc w:val="center"/>
        <w:rPr>
          <w:b/>
          <w:i/>
          <w:sz w:val="24"/>
          <w:szCs w:val="24"/>
          <w:lang w:eastAsia="ru-RU"/>
        </w:rPr>
      </w:pPr>
      <w:r w:rsidRPr="007E4E30">
        <w:rPr>
          <w:b/>
          <w:i/>
          <w:sz w:val="24"/>
          <w:szCs w:val="24"/>
          <w:lang w:eastAsia="ru-RU"/>
        </w:rPr>
        <w:t>Информация по составлению аналитического отчета.</w:t>
      </w:r>
    </w:p>
    <w:p w:rsidR="000A4C63" w:rsidRPr="007E4E30" w:rsidRDefault="000A4C63" w:rsidP="000A4C63">
      <w:pPr>
        <w:pStyle w:val="21"/>
        <w:shd w:val="clear" w:color="auto" w:fill="auto"/>
        <w:spacing w:before="0"/>
        <w:ind w:firstLine="880"/>
        <w:rPr>
          <w:sz w:val="24"/>
          <w:szCs w:val="24"/>
        </w:rPr>
      </w:pPr>
      <w:r w:rsidRPr="007E4E30">
        <w:rPr>
          <w:sz w:val="24"/>
          <w:szCs w:val="24"/>
        </w:rPr>
        <w:t xml:space="preserve">На основании приказа директора создана комиссия по проведению </w:t>
      </w:r>
      <w:proofErr w:type="spellStart"/>
      <w:r w:rsidRPr="007E4E30">
        <w:rPr>
          <w:sz w:val="24"/>
          <w:szCs w:val="24"/>
        </w:rPr>
        <w:t>самообследования</w:t>
      </w:r>
      <w:proofErr w:type="spellEnd"/>
      <w:r w:rsidRPr="007E4E30">
        <w:rPr>
          <w:sz w:val="24"/>
          <w:szCs w:val="24"/>
        </w:rPr>
        <w:t xml:space="preserve">  ГКОУ для детей-сирот </w:t>
      </w:r>
      <w:proofErr w:type="gramStart"/>
      <w:r w:rsidRPr="007E4E30">
        <w:rPr>
          <w:sz w:val="24"/>
          <w:szCs w:val="24"/>
        </w:rPr>
        <w:t>с</w:t>
      </w:r>
      <w:proofErr w:type="gramEnd"/>
      <w:r w:rsidRPr="007E4E30">
        <w:rPr>
          <w:sz w:val="24"/>
          <w:szCs w:val="24"/>
        </w:rPr>
        <w:t xml:space="preserve">. </w:t>
      </w:r>
      <w:proofErr w:type="gramStart"/>
      <w:r w:rsidRPr="007E4E30">
        <w:rPr>
          <w:sz w:val="24"/>
          <w:szCs w:val="24"/>
        </w:rPr>
        <w:t>Камышла</w:t>
      </w:r>
      <w:proofErr w:type="gramEnd"/>
      <w:r w:rsidRPr="007E4E30">
        <w:rPr>
          <w:sz w:val="24"/>
          <w:szCs w:val="24"/>
        </w:rPr>
        <w:t xml:space="preserve"> за 201</w:t>
      </w:r>
      <w:r w:rsidR="006F1380">
        <w:rPr>
          <w:sz w:val="24"/>
          <w:szCs w:val="24"/>
        </w:rPr>
        <w:t>9</w:t>
      </w:r>
      <w:r w:rsidRPr="007E4E30">
        <w:rPr>
          <w:sz w:val="24"/>
          <w:szCs w:val="24"/>
        </w:rPr>
        <w:t xml:space="preserve"> год.</w:t>
      </w:r>
    </w:p>
    <w:p w:rsidR="000A4C63" w:rsidRPr="007E4E30" w:rsidRDefault="000A4C63" w:rsidP="000A4C63">
      <w:pPr>
        <w:pStyle w:val="21"/>
        <w:shd w:val="clear" w:color="auto" w:fill="auto"/>
        <w:spacing w:before="0"/>
        <w:ind w:firstLine="880"/>
        <w:rPr>
          <w:sz w:val="24"/>
          <w:szCs w:val="24"/>
        </w:rPr>
      </w:pPr>
      <w:r w:rsidRPr="007E4E30">
        <w:rPr>
          <w:sz w:val="24"/>
          <w:szCs w:val="24"/>
        </w:rPr>
        <w:t xml:space="preserve"> Состав комиссии:</w:t>
      </w:r>
    </w:p>
    <w:p w:rsidR="000A4C63" w:rsidRPr="007E4E30" w:rsidRDefault="000A4C63" w:rsidP="000A4C63">
      <w:pPr>
        <w:pStyle w:val="21"/>
        <w:shd w:val="clear" w:color="auto" w:fill="auto"/>
        <w:spacing w:before="0"/>
        <w:ind w:firstLine="0"/>
        <w:rPr>
          <w:sz w:val="24"/>
          <w:szCs w:val="24"/>
        </w:rPr>
      </w:pPr>
      <w:r w:rsidRPr="007E4E30">
        <w:rPr>
          <w:sz w:val="24"/>
          <w:szCs w:val="24"/>
        </w:rPr>
        <w:t xml:space="preserve"> председатель комиссии –  директор ГКОУ для детей-сирот </w:t>
      </w:r>
      <w:proofErr w:type="gramStart"/>
      <w:r w:rsidRPr="007E4E30">
        <w:rPr>
          <w:sz w:val="24"/>
          <w:szCs w:val="24"/>
        </w:rPr>
        <w:t>с</w:t>
      </w:r>
      <w:proofErr w:type="gramEnd"/>
      <w:r w:rsidRPr="007E4E30">
        <w:rPr>
          <w:sz w:val="24"/>
          <w:szCs w:val="24"/>
        </w:rPr>
        <w:t xml:space="preserve">. Камышла  </w:t>
      </w:r>
      <w:proofErr w:type="spellStart"/>
      <w:r w:rsidRPr="007E4E30">
        <w:rPr>
          <w:sz w:val="24"/>
          <w:szCs w:val="24"/>
        </w:rPr>
        <w:t>Садриев</w:t>
      </w:r>
      <w:proofErr w:type="spellEnd"/>
      <w:r w:rsidRPr="007E4E30">
        <w:rPr>
          <w:sz w:val="24"/>
          <w:szCs w:val="24"/>
        </w:rPr>
        <w:t xml:space="preserve"> </w:t>
      </w:r>
      <w:proofErr w:type="spellStart"/>
      <w:r w:rsidRPr="007E4E30">
        <w:rPr>
          <w:sz w:val="24"/>
          <w:szCs w:val="24"/>
        </w:rPr>
        <w:t>Замил</w:t>
      </w:r>
      <w:proofErr w:type="spellEnd"/>
      <w:r w:rsidRPr="007E4E30">
        <w:rPr>
          <w:sz w:val="24"/>
          <w:szCs w:val="24"/>
        </w:rPr>
        <w:t xml:space="preserve"> </w:t>
      </w:r>
      <w:proofErr w:type="spellStart"/>
      <w:r w:rsidRPr="007E4E30">
        <w:rPr>
          <w:sz w:val="24"/>
          <w:szCs w:val="24"/>
        </w:rPr>
        <w:t>Габдулхакович</w:t>
      </w:r>
      <w:proofErr w:type="spellEnd"/>
      <w:r w:rsidRPr="007E4E30">
        <w:rPr>
          <w:sz w:val="24"/>
          <w:szCs w:val="24"/>
        </w:rPr>
        <w:t xml:space="preserve"> </w:t>
      </w:r>
    </w:p>
    <w:p w:rsidR="000A4C63" w:rsidRPr="007E4E30" w:rsidRDefault="00687365" w:rsidP="000A4C63">
      <w:pPr>
        <w:pStyle w:val="21"/>
        <w:shd w:val="clear" w:color="auto" w:fill="auto"/>
        <w:spacing w:before="0"/>
        <w:ind w:firstLine="880"/>
        <w:rPr>
          <w:sz w:val="24"/>
          <w:szCs w:val="24"/>
        </w:rPr>
      </w:pPr>
      <w:r>
        <w:rPr>
          <w:sz w:val="24"/>
          <w:szCs w:val="24"/>
        </w:rPr>
        <w:t>члены комиссии</w:t>
      </w:r>
      <w:r w:rsidR="000A4C63" w:rsidRPr="007E4E30">
        <w:rPr>
          <w:sz w:val="24"/>
          <w:szCs w:val="24"/>
        </w:rPr>
        <w:t>:</w:t>
      </w:r>
    </w:p>
    <w:p w:rsidR="000A4C63" w:rsidRPr="007E4E30" w:rsidRDefault="000A4C63" w:rsidP="000A4C63">
      <w:pPr>
        <w:pStyle w:val="21"/>
        <w:shd w:val="clear" w:color="auto" w:fill="auto"/>
        <w:spacing w:before="0"/>
        <w:ind w:firstLine="0"/>
        <w:rPr>
          <w:sz w:val="24"/>
          <w:szCs w:val="24"/>
        </w:rPr>
      </w:pPr>
      <w:r w:rsidRPr="007E4E30">
        <w:rPr>
          <w:sz w:val="24"/>
          <w:szCs w:val="24"/>
        </w:rPr>
        <w:t xml:space="preserve">заместитель директора по </w:t>
      </w:r>
      <w:proofErr w:type="spellStart"/>
      <w:r w:rsidRPr="007E4E30">
        <w:rPr>
          <w:sz w:val="24"/>
          <w:szCs w:val="24"/>
        </w:rPr>
        <w:t>учебн</w:t>
      </w:r>
      <w:proofErr w:type="gramStart"/>
      <w:r w:rsidRPr="007E4E30">
        <w:rPr>
          <w:sz w:val="24"/>
          <w:szCs w:val="24"/>
        </w:rPr>
        <w:t>о</w:t>
      </w:r>
      <w:proofErr w:type="spellEnd"/>
      <w:r w:rsidRPr="007E4E30">
        <w:rPr>
          <w:sz w:val="24"/>
          <w:szCs w:val="24"/>
        </w:rPr>
        <w:t>-</w:t>
      </w:r>
      <w:proofErr w:type="gramEnd"/>
      <w:r w:rsidRPr="007E4E30">
        <w:rPr>
          <w:sz w:val="24"/>
          <w:szCs w:val="24"/>
        </w:rPr>
        <w:t xml:space="preserve"> воспитательной работе </w:t>
      </w:r>
      <w:proofErr w:type="spellStart"/>
      <w:r w:rsidRPr="007E4E30">
        <w:rPr>
          <w:sz w:val="24"/>
          <w:szCs w:val="24"/>
        </w:rPr>
        <w:t>Аглиуллина</w:t>
      </w:r>
      <w:proofErr w:type="spellEnd"/>
      <w:r w:rsidRPr="007E4E30">
        <w:rPr>
          <w:sz w:val="24"/>
          <w:szCs w:val="24"/>
        </w:rPr>
        <w:t xml:space="preserve"> </w:t>
      </w:r>
      <w:proofErr w:type="spellStart"/>
      <w:r w:rsidRPr="007E4E30">
        <w:rPr>
          <w:sz w:val="24"/>
          <w:szCs w:val="24"/>
        </w:rPr>
        <w:t>Гулия</w:t>
      </w:r>
      <w:proofErr w:type="spellEnd"/>
      <w:r w:rsidRPr="007E4E30">
        <w:rPr>
          <w:sz w:val="24"/>
          <w:szCs w:val="24"/>
        </w:rPr>
        <w:t xml:space="preserve"> </w:t>
      </w:r>
      <w:proofErr w:type="spellStart"/>
      <w:r w:rsidRPr="007E4E30">
        <w:rPr>
          <w:sz w:val="24"/>
          <w:szCs w:val="24"/>
        </w:rPr>
        <w:t>Ахметшарифовна</w:t>
      </w:r>
      <w:proofErr w:type="spellEnd"/>
      <w:r w:rsidRPr="007E4E30">
        <w:rPr>
          <w:sz w:val="24"/>
          <w:szCs w:val="24"/>
        </w:rPr>
        <w:t>;</w:t>
      </w:r>
    </w:p>
    <w:p w:rsidR="000A4C63" w:rsidRPr="007E4E30" w:rsidRDefault="000A4C63" w:rsidP="000A4C63">
      <w:pPr>
        <w:pStyle w:val="21"/>
        <w:shd w:val="clear" w:color="auto" w:fill="auto"/>
        <w:spacing w:before="0"/>
        <w:ind w:firstLine="0"/>
        <w:rPr>
          <w:sz w:val="24"/>
          <w:szCs w:val="24"/>
        </w:rPr>
      </w:pPr>
      <w:r w:rsidRPr="007E4E30">
        <w:rPr>
          <w:sz w:val="24"/>
          <w:szCs w:val="24"/>
        </w:rPr>
        <w:t xml:space="preserve">- заместитель директора по воспитательной работе </w:t>
      </w:r>
      <w:proofErr w:type="spellStart"/>
      <w:r w:rsidR="006F1380">
        <w:rPr>
          <w:sz w:val="24"/>
          <w:szCs w:val="24"/>
        </w:rPr>
        <w:t>Хайруллина</w:t>
      </w:r>
      <w:proofErr w:type="spellEnd"/>
      <w:r w:rsidR="006F1380">
        <w:rPr>
          <w:sz w:val="24"/>
          <w:szCs w:val="24"/>
        </w:rPr>
        <w:t xml:space="preserve"> </w:t>
      </w:r>
      <w:proofErr w:type="spellStart"/>
      <w:r w:rsidR="006F1380">
        <w:rPr>
          <w:sz w:val="24"/>
          <w:szCs w:val="24"/>
        </w:rPr>
        <w:t>Мухтаряма</w:t>
      </w:r>
      <w:proofErr w:type="spellEnd"/>
      <w:r w:rsidR="006F1380">
        <w:rPr>
          <w:sz w:val="24"/>
          <w:szCs w:val="24"/>
        </w:rPr>
        <w:t xml:space="preserve"> </w:t>
      </w:r>
      <w:proofErr w:type="spellStart"/>
      <w:r w:rsidR="006F1380">
        <w:rPr>
          <w:sz w:val="24"/>
          <w:szCs w:val="24"/>
        </w:rPr>
        <w:t>Габдулхаковна</w:t>
      </w:r>
      <w:proofErr w:type="spellEnd"/>
      <w:r w:rsidRPr="007E4E30">
        <w:rPr>
          <w:sz w:val="24"/>
          <w:szCs w:val="24"/>
        </w:rPr>
        <w:t>;</w:t>
      </w:r>
    </w:p>
    <w:p w:rsidR="000A4C63" w:rsidRPr="007E4E30" w:rsidRDefault="000A4C63" w:rsidP="000A4C63">
      <w:pPr>
        <w:pStyle w:val="21"/>
        <w:shd w:val="clear" w:color="auto" w:fill="auto"/>
        <w:spacing w:before="0"/>
        <w:ind w:firstLine="0"/>
        <w:rPr>
          <w:sz w:val="24"/>
          <w:szCs w:val="24"/>
        </w:rPr>
      </w:pPr>
      <w:r w:rsidRPr="007E4E30">
        <w:rPr>
          <w:sz w:val="24"/>
          <w:szCs w:val="24"/>
        </w:rPr>
        <w:t xml:space="preserve">- заместитель директора по административно-хозяйственной части </w:t>
      </w:r>
      <w:proofErr w:type="spellStart"/>
      <w:r w:rsidRPr="007E4E30">
        <w:rPr>
          <w:sz w:val="24"/>
          <w:szCs w:val="24"/>
        </w:rPr>
        <w:t>Тухбатшин</w:t>
      </w:r>
      <w:proofErr w:type="spellEnd"/>
      <w:r w:rsidRPr="007E4E30">
        <w:rPr>
          <w:sz w:val="24"/>
          <w:szCs w:val="24"/>
        </w:rPr>
        <w:t xml:space="preserve"> Айдар </w:t>
      </w:r>
      <w:proofErr w:type="spellStart"/>
      <w:r w:rsidRPr="007E4E30">
        <w:rPr>
          <w:sz w:val="24"/>
          <w:szCs w:val="24"/>
        </w:rPr>
        <w:t>Искандарович</w:t>
      </w:r>
      <w:proofErr w:type="spellEnd"/>
      <w:r w:rsidRPr="007E4E30">
        <w:rPr>
          <w:sz w:val="24"/>
          <w:szCs w:val="24"/>
        </w:rPr>
        <w:t xml:space="preserve">; </w:t>
      </w:r>
    </w:p>
    <w:p w:rsidR="000A4C63" w:rsidRPr="007E4E30" w:rsidRDefault="000A4C63" w:rsidP="000A4C63">
      <w:pPr>
        <w:pStyle w:val="21"/>
        <w:shd w:val="clear" w:color="auto" w:fill="auto"/>
        <w:spacing w:before="0"/>
        <w:ind w:firstLine="0"/>
        <w:rPr>
          <w:sz w:val="24"/>
          <w:szCs w:val="24"/>
        </w:rPr>
      </w:pPr>
      <w:r w:rsidRPr="007E4E30">
        <w:rPr>
          <w:sz w:val="24"/>
          <w:szCs w:val="24"/>
        </w:rPr>
        <w:t xml:space="preserve">-    главный бухгалтер </w:t>
      </w:r>
      <w:proofErr w:type="spellStart"/>
      <w:r w:rsidRPr="007E4E30">
        <w:rPr>
          <w:sz w:val="24"/>
          <w:szCs w:val="24"/>
        </w:rPr>
        <w:t>Рашкина</w:t>
      </w:r>
      <w:proofErr w:type="spellEnd"/>
      <w:r w:rsidRPr="007E4E30">
        <w:rPr>
          <w:sz w:val="24"/>
          <w:szCs w:val="24"/>
        </w:rPr>
        <w:t xml:space="preserve"> Инесса Викторовна;</w:t>
      </w:r>
    </w:p>
    <w:p w:rsidR="000A4C63" w:rsidRPr="007E4E30" w:rsidRDefault="000A4C63" w:rsidP="000A4C63">
      <w:pPr>
        <w:pStyle w:val="21"/>
        <w:shd w:val="clear" w:color="auto" w:fill="auto"/>
        <w:spacing w:before="0"/>
        <w:ind w:firstLine="0"/>
        <w:rPr>
          <w:sz w:val="24"/>
          <w:szCs w:val="24"/>
        </w:rPr>
      </w:pPr>
      <w:r w:rsidRPr="007E4E30">
        <w:rPr>
          <w:sz w:val="24"/>
          <w:szCs w:val="24"/>
        </w:rPr>
        <w:t xml:space="preserve">-  руководитель  методического объединения учителей начальных классов Садыкова </w:t>
      </w:r>
      <w:proofErr w:type="spellStart"/>
      <w:r w:rsidRPr="007E4E30">
        <w:rPr>
          <w:sz w:val="24"/>
          <w:szCs w:val="24"/>
        </w:rPr>
        <w:t>Алися</w:t>
      </w:r>
      <w:proofErr w:type="spellEnd"/>
      <w:r w:rsidRPr="007E4E30">
        <w:rPr>
          <w:sz w:val="24"/>
          <w:szCs w:val="24"/>
        </w:rPr>
        <w:t xml:space="preserve"> </w:t>
      </w:r>
      <w:proofErr w:type="spellStart"/>
      <w:r w:rsidRPr="007E4E30">
        <w:rPr>
          <w:sz w:val="24"/>
          <w:szCs w:val="24"/>
        </w:rPr>
        <w:t>Магдановна</w:t>
      </w:r>
      <w:proofErr w:type="spellEnd"/>
      <w:r w:rsidRPr="007E4E30">
        <w:rPr>
          <w:sz w:val="24"/>
          <w:szCs w:val="24"/>
        </w:rPr>
        <w:t xml:space="preserve">; </w:t>
      </w:r>
    </w:p>
    <w:p w:rsidR="000A4C63" w:rsidRPr="007E4E30" w:rsidRDefault="000A4C63" w:rsidP="000A4C63">
      <w:pPr>
        <w:pStyle w:val="21"/>
        <w:shd w:val="clear" w:color="auto" w:fill="auto"/>
        <w:spacing w:before="0"/>
        <w:ind w:firstLine="0"/>
        <w:rPr>
          <w:sz w:val="24"/>
          <w:szCs w:val="24"/>
        </w:rPr>
      </w:pPr>
      <w:r w:rsidRPr="007E4E30">
        <w:rPr>
          <w:sz w:val="24"/>
          <w:szCs w:val="24"/>
        </w:rPr>
        <w:t xml:space="preserve">-   педагог-психолог </w:t>
      </w:r>
      <w:proofErr w:type="spellStart"/>
      <w:r w:rsidRPr="007E4E30">
        <w:rPr>
          <w:sz w:val="24"/>
          <w:szCs w:val="24"/>
        </w:rPr>
        <w:t>Мингатинова</w:t>
      </w:r>
      <w:proofErr w:type="spellEnd"/>
      <w:r w:rsidRPr="007E4E30">
        <w:rPr>
          <w:sz w:val="24"/>
          <w:szCs w:val="24"/>
        </w:rPr>
        <w:t xml:space="preserve"> Лилия </w:t>
      </w:r>
      <w:proofErr w:type="spellStart"/>
      <w:r w:rsidRPr="007E4E30">
        <w:rPr>
          <w:sz w:val="24"/>
          <w:szCs w:val="24"/>
        </w:rPr>
        <w:t>Нагимулловна</w:t>
      </w:r>
      <w:proofErr w:type="spellEnd"/>
      <w:r w:rsidRPr="007E4E30">
        <w:rPr>
          <w:sz w:val="24"/>
          <w:szCs w:val="24"/>
        </w:rPr>
        <w:t>;</w:t>
      </w:r>
    </w:p>
    <w:p w:rsidR="000A4C63" w:rsidRPr="007E4E30" w:rsidRDefault="000A4C63" w:rsidP="000A4C63">
      <w:pPr>
        <w:pStyle w:val="21"/>
        <w:shd w:val="clear" w:color="auto" w:fill="auto"/>
        <w:spacing w:before="0"/>
        <w:ind w:firstLine="0"/>
        <w:rPr>
          <w:sz w:val="24"/>
          <w:szCs w:val="24"/>
        </w:rPr>
      </w:pPr>
      <w:r w:rsidRPr="007E4E30">
        <w:rPr>
          <w:sz w:val="24"/>
          <w:szCs w:val="24"/>
        </w:rPr>
        <w:lastRenderedPageBreak/>
        <w:t xml:space="preserve">-   учитель-логопед </w:t>
      </w:r>
      <w:proofErr w:type="spellStart"/>
      <w:r w:rsidRPr="007E4E30">
        <w:rPr>
          <w:sz w:val="24"/>
          <w:szCs w:val="24"/>
        </w:rPr>
        <w:t>Раянова</w:t>
      </w:r>
      <w:proofErr w:type="spellEnd"/>
      <w:r w:rsidRPr="007E4E30">
        <w:rPr>
          <w:sz w:val="24"/>
          <w:szCs w:val="24"/>
        </w:rPr>
        <w:t xml:space="preserve"> Эльвира </w:t>
      </w:r>
      <w:proofErr w:type="spellStart"/>
      <w:r w:rsidRPr="007E4E30">
        <w:rPr>
          <w:sz w:val="24"/>
          <w:szCs w:val="24"/>
        </w:rPr>
        <w:t>Миргабитзяновна</w:t>
      </w:r>
      <w:proofErr w:type="spellEnd"/>
      <w:r w:rsidRPr="007E4E30">
        <w:rPr>
          <w:sz w:val="24"/>
          <w:szCs w:val="24"/>
        </w:rPr>
        <w:t>.</w:t>
      </w:r>
    </w:p>
    <w:p w:rsidR="000A4C63" w:rsidRPr="007E4E30" w:rsidRDefault="000A4C63" w:rsidP="000A4C63">
      <w:pPr>
        <w:pStyle w:val="21"/>
        <w:shd w:val="clear" w:color="auto" w:fill="auto"/>
        <w:spacing w:before="0"/>
        <w:ind w:firstLine="0"/>
        <w:rPr>
          <w:sz w:val="24"/>
          <w:szCs w:val="24"/>
        </w:rPr>
      </w:pPr>
    </w:p>
    <w:p w:rsidR="000A4C63" w:rsidRPr="007E4E30" w:rsidRDefault="000A4C63" w:rsidP="000A4C63">
      <w:pPr>
        <w:pStyle w:val="21"/>
        <w:shd w:val="clear" w:color="auto" w:fill="auto"/>
        <w:spacing w:before="0" w:line="360" w:lineRule="auto"/>
        <w:ind w:firstLine="0"/>
        <w:rPr>
          <w:sz w:val="24"/>
          <w:szCs w:val="24"/>
        </w:rPr>
      </w:pPr>
      <w:r w:rsidRPr="007E4E30">
        <w:rPr>
          <w:sz w:val="24"/>
          <w:szCs w:val="24"/>
        </w:rPr>
        <w:t xml:space="preserve">Данная комиссия провела анализ всех показателей  деятельности ГКОУ для детей-сирот села Камышла подлежащих </w:t>
      </w:r>
      <w:proofErr w:type="spellStart"/>
      <w:r w:rsidRPr="007E4E30">
        <w:rPr>
          <w:sz w:val="24"/>
          <w:szCs w:val="24"/>
        </w:rPr>
        <w:t>самообследованию</w:t>
      </w:r>
      <w:proofErr w:type="spellEnd"/>
      <w:r w:rsidRPr="007E4E30">
        <w:rPr>
          <w:sz w:val="24"/>
          <w:szCs w:val="24"/>
        </w:rPr>
        <w:t>, в результате которого  был составлен аналитический отчет.</w:t>
      </w:r>
    </w:p>
    <w:p w:rsidR="000A4C63" w:rsidRPr="007E4E30" w:rsidRDefault="000A4C63" w:rsidP="000A4C63">
      <w:pPr>
        <w:pStyle w:val="21"/>
        <w:shd w:val="clear" w:color="auto" w:fill="auto"/>
        <w:spacing w:before="0" w:line="360" w:lineRule="auto"/>
        <w:ind w:firstLine="0"/>
        <w:rPr>
          <w:sz w:val="24"/>
          <w:szCs w:val="24"/>
          <w:lang w:eastAsia="ru-RU"/>
        </w:rPr>
      </w:pPr>
      <w:r w:rsidRPr="007E4E30">
        <w:rPr>
          <w:b/>
          <w:i/>
          <w:sz w:val="24"/>
          <w:szCs w:val="24"/>
          <w:lang w:eastAsia="ru-RU"/>
        </w:rPr>
        <w:t xml:space="preserve"> </w:t>
      </w:r>
      <w:r w:rsidRPr="007E4E30">
        <w:rPr>
          <w:sz w:val="24"/>
          <w:szCs w:val="24"/>
          <w:lang w:eastAsia="ru-RU"/>
        </w:rPr>
        <w:t>Аналитическая часть в данном отчете, включающая оценку деятельности образовательной организации, составлена в соответствии с требованиями следующих нормативных документов:</w:t>
      </w:r>
    </w:p>
    <w:p w:rsidR="000A4C63" w:rsidRPr="007E4E30" w:rsidRDefault="000A4C63" w:rsidP="000A4C63">
      <w:pPr>
        <w:widowControl w:val="0"/>
        <w:numPr>
          <w:ilvl w:val="0"/>
          <w:numId w:val="1"/>
        </w:numPr>
        <w:tabs>
          <w:tab w:val="left" w:pos="0"/>
          <w:tab w:val="left" w:pos="567"/>
        </w:tabs>
        <w:autoSpaceDE w:val="0"/>
        <w:autoSpaceDN w:val="0"/>
        <w:adjustRightInd w:val="0"/>
        <w:spacing w:after="0" w:line="360" w:lineRule="auto"/>
        <w:ind w:left="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закона от 29.12.2012г. №273-ФЗ «Об образовании в Российской Федерации»;</w:t>
      </w:r>
    </w:p>
    <w:p w:rsidR="000A4C63" w:rsidRPr="007E4E30" w:rsidRDefault="000A4C63" w:rsidP="000A4C63">
      <w:pPr>
        <w:widowControl w:val="0"/>
        <w:numPr>
          <w:ilvl w:val="0"/>
          <w:numId w:val="1"/>
        </w:numPr>
        <w:tabs>
          <w:tab w:val="left" w:pos="0"/>
          <w:tab w:val="left" w:pos="567"/>
        </w:tabs>
        <w:autoSpaceDE w:val="0"/>
        <w:autoSpaceDN w:val="0"/>
        <w:adjustRightInd w:val="0"/>
        <w:spacing w:after="0" w:line="360" w:lineRule="auto"/>
        <w:ind w:left="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Приказа министерства образования и науки Российской Федерации от 14.06.2013 №462  «Об утверждении Порядка проведения </w:t>
      </w:r>
      <w:proofErr w:type="spellStart"/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организацией»;</w:t>
      </w:r>
    </w:p>
    <w:p w:rsidR="000A4C63" w:rsidRPr="007E4E30" w:rsidRDefault="000A4C63" w:rsidP="000A4C63">
      <w:pPr>
        <w:widowControl w:val="0"/>
        <w:numPr>
          <w:ilvl w:val="0"/>
          <w:numId w:val="1"/>
        </w:numPr>
        <w:tabs>
          <w:tab w:val="left" w:pos="0"/>
          <w:tab w:val="left" w:pos="567"/>
        </w:tabs>
        <w:autoSpaceDE w:val="0"/>
        <w:autoSpaceDN w:val="0"/>
        <w:adjustRightInd w:val="0"/>
        <w:spacing w:after="0" w:line="360" w:lineRule="auto"/>
        <w:ind w:left="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Приказа министерства образования и науки Самарской области от 28.08.2014г. №270-ОД «Об утверждении форм отчетов о результатах </w:t>
      </w:r>
      <w:proofErr w:type="spellStart"/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образовательных организаций Самарской области и организации сбора отчетов».</w:t>
      </w:r>
    </w:p>
    <w:p w:rsidR="000A4C63" w:rsidRPr="007E4E30" w:rsidRDefault="000A4C63" w:rsidP="000A4C63">
      <w:pPr>
        <w:widowControl w:val="0"/>
        <w:numPr>
          <w:ilvl w:val="0"/>
          <w:numId w:val="1"/>
        </w:numPr>
        <w:tabs>
          <w:tab w:val="left" w:pos="0"/>
          <w:tab w:val="left" w:pos="567"/>
        </w:tabs>
        <w:autoSpaceDE w:val="0"/>
        <w:autoSpaceDN w:val="0"/>
        <w:adjustRightInd w:val="0"/>
        <w:spacing w:after="0" w:line="360" w:lineRule="auto"/>
        <w:ind w:left="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Приказа 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министерства образования и науки</w:t>
      </w:r>
      <w:r w:rsidRPr="007E4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РФ от 10 декабря 2013 г. № 1324 «Об утверждении показателей деятельности образовательной организации, подлежащей </w:t>
      </w:r>
      <w:proofErr w:type="spellStart"/>
      <w:r w:rsidRPr="007E4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самообследованию</w:t>
      </w:r>
      <w:proofErr w:type="spellEnd"/>
      <w:r w:rsidRPr="007E4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».</w:t>
      </w:r>
    </w:p>
    <w:p w:rsidR="000A4C63" w:rsidRPr="007E4E30" w:rsidRDefault="000A4C63" w:rsidP="000A4C63">
      <w:pPr>
        <w:widowControl w:val="0"/>
        <w:numPr>
          <w:ilvl w:val="0"/>
          <w:numId w:val="1"/>
        </w:numPr>
        <w:tabs>
          <w:tab w:val="left" w:pos="0"/>
          <w:tab w:val="left" w:pos="567"/>
        </w:tabs>
        <w:autoSpaceDE w:val="0"/>
        <w:autoSpaceDN w:val="0"/>
        <w:adjustRightInd w:val="0"/>
        <w:spacing w:after="0" w:line="360" w:lineRule="auto"/>
        <w:ind w:left="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Приказа 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министерства образования и науки</w:t>
      </w:r>
      <w:r w:rsidRPr="007E4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РФ от 14 декабря 2017 г. № 1218 «О внесении изменений в Порядок проведения </w:t>
      </w:r>
      <w:proofErr w:type="spellStart"/>
      <w:r w:rsidRPr="007E4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самообследования</w:t>
      </w:r>
      <w:proofErr w:type="spellEnd"/>
      <w:r w:rsidRPr="007E4E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образовательной организации, утвержденный приказом министерства образования и науки Российской Федерации от 14 июня 2013 г. № 462».</w:t>
      </w:r>
    </w:p>
    <w:p w:rsidR="000A4C63" w:rsidRPr="007E4E30" w:rsidRDefault="000A4C63" w:rsidP="004D1A11">
      <w:pPr>
        <w:widowControl w:val="0"/>
        <w:tabs>
          <w:tab w:val="left" w:pos="0"/>
          <w:tab w:val="left" w:pos="567"/>
        </w:tabs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Основные направления деятельности</w:t>
      </w:r>
      <w:r w:rsidRPr="007E4E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7E4E30">
        <w:rPr>
          <w:rFonts w:ascii="Times New Roman" w:hAnsi="Times New Roman" w:cs="Times New Roman"/>
          <w:b/>
          <w:i/>
          <w:sz w:val="24"/>
          <w:szCs w:val="24"/>
        </w:rPr>
        <w:t xml:space="preserve">ГКОУ для детей-сирот </w:t>
      </w:r>
      <w:proofErr w:type="gramStart"/>
      <w:r w:rsidRPr="007E4E30">
        <w:rPr>
          <w:rFonts w:ascii="Times New Roman" w:hAnsi="Times New Roman" w:cs="Times New Roman"/>
          <w:b/>
          <w:i/>
          <w:sz w:val="24"/>
          <w:szCs w:val="24"/>
        </w:rPr>
        <w:t>с</w:t>
      </w:r>
      <w:proofErr w:type="gramEnd"/>
      <w:r w:rsidRPr="007E4E30">
        <w:rPr>
          <w:rFonts w:ascii="Times New Roman" w:hAnsi="Times New Roman" w:cs="Times New Roman"/>
          <w:b/>
          <w:i/>
          <w:sz w:val="24"/>
          <w:szCs w:val="24"/>
        </w:rPr>
        <w:t>. Камышла</w:t>
      </w:r>
      <w:r w:rsidR="006E13A8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</w:t>
      </w:r>
      <w:r w:rsidRPr="007E4E3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за отчетный период.</w:t>
      </w:r>
    </w:p>
    <w:p w:rsidR="0055330C" w:rsidRPr="006E13A8" w:rsidRDefault="006E13A8" w:rsidP="006E13A8">
      <w:pPr>
        <w:pStyle w:val="21"/>
        <w:shd w:val="clear" w:color="auto" w:fill="auto"/>
        <w:spacing w:before="0" w:line="360" w:lineRule="auto"/>
        <w:ind w:right="48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0A4C63" w:rsidRPr="007E4E30">
        <w:rPr>
          <w:sz w:val="24"/>
          <w:szCs w:val="24"/>
        </w:rPr>
        <w:t>В 201</w:t>
      </w:r>
      <w:r w:rsidR="006F1380">
        <w:rPr>
          <w:sz w:val="24"/>
          <w:szCs w:val="24"/>
        </w:rPr>
        <w:t>9</w:t>
      </w:r>
      <w:r w:rsidR="000A4C63" w:rsidRPr="007E4E30">
        <w:rPr>
          <w:sz w:val="24"/>
          <w:szCs w:val="24"/>
        </w:rPr>
        <w:t xml:space="preserve"> году перед коллективом школы было поставлено ряд задач по совершенствованию учебно-воспитательного процесса путем внедрения современных образовательных технологий, корректировки планов и программ, деятельности всех управленческих структур. Также проводилась работа по обновлению  постоянно действующего банка нормативно-правовой документации, организация ее изучения членами педагогического коллектива.</w:t>
      </w:r>
      <w:r w:rsidR="0055330C" w:rsidRPr="007E4E30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5330C" w:rsidRPr="007E4E30">
        <w:rPr>
          <w:sz w:val="24"/>
          <w:szCs w:val="24"/>
        </w:rPr>
        <w:t xml:space="preserve"> </w:t>
      </w:r>
      <w:r w:rsidR="000A4C63" w:rsidRPr="007E4E30">
        <w:rPr>
          <w:color w:val="000000" w:themeColor="text1"/>
          <w:sz w:val="24"/>
          <w:szCs w:val="24"/>
        </w:rPr>
        <w:t xml:space="preserve">Педагогический коллектив школы организовал целенаправленную работу по </w:t>
      </w:r>
      <w:r w:rsidR="0055330C" w:rsidRPr="007E4E30">
        <w:rPr>
          <w:color w:val="000000" w:themeColor="text1"/>
          <w:sz w:val="24"/>
          <w:szCs w:val="24"/>
        </w:rPr>
        <w:t>созданию условий для коррекции недостатков психофизического развития, развития высших психических функций, речи обучающихся средствами учебных предметов, коррекционных курсов, дополнительного образования, внеурочной деятельности</w:t>
      </w:r>
      <w:r w:rsidR="00FD71E0" w:rsidRPr="007E4E30">
        <w:rPr>
          <w:color w:val="000000" w:themeColor="text1"/>
          <w:sz w:val="24"/>
          <w:szCs w:val="24"/>
        </w:rPr>
        <w:t>.</w:t>
      </w:r>
      <w:r w:rsidR="0055330C" w:rsidRPr="007E4E30">
        <w:rPr>
          <w:color w:val="000000" w:themeColor="text1"/>
          <w:sz w:val="24"/>
          <w:szCs w:val="24"/>
        </w:rPr>
        <w:t xml:space="preserve"> </w:t>
      </w:r>
      <w:r w:rsidR="00FD71E0" w:rsidRPr="007E4E30">
        <w:rPr>
          <w:color w:val="000000" w:themeColor="text1"/>
          <w:sz w:val="24"/>
          <w:szCs w:val="24"/>
        </w:rPr>
        <w:t xml:space="preserve"> </w:t>
      </w:r>
    </w:p>
    <w:p w:rsidR="000A4C63" w:rsidRPr="007E4E30" w:rsidRDefault="0055330C" w:rsidP="000A4C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 </w:t>
      </w:r>
      <w:r w:rsidR="006E13A8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0A4C63" w:rsidRPr="007E4E30">
        <w:rPr>
          <w:rFonts w:ascii="Times New Roman" w:hAnsi="Times New Roman" w:cs="Times New Roman"/>
          <w:sz w:val="24"/>
          <w:szCs w:val="24"/>
        </w:rPr>
        <w:t xml:space="preserve">В школе создавалась комфортная образовательная среда для </w:t>
      </w:r>
      <w:r w:rsidR="00FD71E0" w:rsidRPr="007E4E30">
        <w:rPr>
          <w:rFonts w:ascii="Times New Roman" w:hAnsi="Times New Roman" w:cs="Times New Roman"/>
          <w:sz w:val="24"/>
          <w:szCs w:val="24"/>
        </w:rPr>
        <w:t xml:space="preserve"> духовно-нравственного развития </w:t>
      </w:r>
      <w:r w:rsidR="000A4C63" w:rsidRPr="007E4E30">
        <w:rPr>
          <w:rFonts w:ascii="Times New Roman" w:hAnsi="Times New Roman" w:cs="Times New Roman"/>
          <w:sz w:val="24"/>
          <w:szCs w:val="24"/>
        </w:rPr>
        <w:t>личности школьника с ограниченными возможностями здоровья (интеллектуальными нарушениями).</w:t>
      </w:r>
    </w:p>
    <w:p w:rsidR="000A4C63" w:rsidRPr="007E4E30" w:rsidRDefault="000A4C63" w:rsidP="000A4C63">
      <w:pPr>
        <w:widowControl w:val="0"/>
        <w:tabs>
          <w:tab w:val="left" w:pos="0"/>
          <w:tab w:val="left" w:pos="567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4E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Целью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проведения </w:t>
      </w:r>
      <w:proofErr w:type="spellStart"/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- обеспечение   доступности и открытости информации о деятельности образовательного учреждения. </w:t>
      </w:r>
    </w:p>
    <w:p w:rsidR="000A4C63" w:rsidRPr="007E4E30" w:rsidRDefault="000A4C63" w:rsidP="000A4C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Задачи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аналитического отчета:</w:t>
      </w:r>
    </w:p>
    <w:p w:rsidR="000A4C63" w:rsidRPr="007E4E30" w:rsidRDefault="000A4C63" w:rsidP="000A4C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Получить точную и полную информацию о деятельности ГКОУ для детей-сирот </w:t>
      </w:r>
      <w:proofErr w:type="gramStart"/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Камышла.</w:t>
      </w:r>
    </w:p>
    <w:p w:rsidR="000A4C63" w:rsidRPr="007E4E30" w:rsidRDefault="000A4C63" w:rsidP="000A4C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Выявить сильные и слабые ст</w:t>
      </w:r>
      <w:r w:rsidR="006E13A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ороны в деятельности учреждения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дальнейшей корректировки  целей и задач.</w:t>
      </w:r>
    </w:p>
    <w:p w:rsidR="000A4C63" w:rsidRPr="007E4E30" w:rsidRDefault="000A4C63" w:rsidP="000A4C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Сделать четкие, аргументированные выводы по реализации основных направлений  деятельности  ГКОУ для детей-сирот </w:t>
      </w:r>
      <w:proofErr w:type="gramStart"/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Камышла.</w:t>
      </w:r>
    </w:p>
    <w:p w:rsidR="000A4C63" w:rsidRPr="007E4E30" w:rsidRDefault="000A4C63" w:rsidP="000A4C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Способы и метод получения информации.</w:t>
      </w:r>
    </w:p>
    <w:p w:rsidR="000A4C63" w:rsidRPr="007E4E30" w:rsidRDefault="000A4C63" w:rsidP="000A4C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источниками получения информации являются отчеты ОО-1, 1-ОД,  анализ показателей деятельности школы, материально-технического оснащения школы.</w:t>
      </w:r>
    </w:p>
    <w:p w:rsidR="000A4C63" w:rsidRPr="007E4E30" w:rsidRDefault="000A4C63" w:rsidP="000A4C6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Периодичность составления</w:t>
      </w:r>
      <w:r w:rsidRPr="007E4E3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аналитического отчета по </w:t>
      </w:r>
      <w:proofErr w:type="spellStart"/>
      <w:r w:rsidRPr="007E4E3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самообследованию</w:t>
      </w:r>
      <w:proofErr w:type="spellEnd"/>
      <w:r w:rsidRPr="007E4E3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- раз в год.</w:t>
      </w:r>
    </w:p>
    <w:p w:rsidR="000A4C63" w:rsidRPr="007E4E30" w:rsidRDefault="000A4C63" w:rsidP="000A4C6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Отчетный  период </w:t>
      </w:r>
      <w:r w:rsidR="00F6309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- 2019</w:t>
      </w:r>
      <w:r w:rsidRPr="007E4E3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год.</w:t>
      </w:r>
    </w:p>
    <w:p w:rsidR="000A4C63" w:rsidRPr="007E4E30" w:rsidRDefault="000A4C63" w:rsidP="000A4C6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Срок размещения на сайте</w:t>
      </w:r>
      <w:r w:rsidRPr="007E4E3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и представление учредителю – не позднее 20 апреля 20</w:t>
      </w:r>
      <w:r w:rsidR="00F6309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20</w:t>
      </w:r>
      <w:r w:rsidRPr="007E4E3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года.</w:t>
      </w:r>
    </w:p>
    <w:p w:rsidR="004D1A11" w:rsidRPr="007E4E30" w:rsidRDefault="004D1A11" w:rsidP="000A4C6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9A4AA4" w:rsidRPr="007E4E30" w:rsidRDefault="004D1A11" w:rsidP="004D1A1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4E30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7E4E30">
        <w:rPr>
          <w:b/>
          <w:sz w:val="24"/>
          <w:szCs w:val="24"/>
        </w:rPr>
        <w:t xml:space="preserve">. </w:t>
      </w:r>
      <w:r w:rsidR="009A4AA4" w:rsidRPr="007E4E30">
        <w:rPr>
          <w:rFonts w:ascii="Times New Roman" w:hAnsi="Times New Roman" w:cs="Times New Roman"/>
          <w:b/>
          <w:bCs/>
          <w:sz w:val="24"/>
          <w:szCs w:val="24"/>
        </w:rPr>
        <w:t>Нормативно-правовое обеспечение образовательного процесса и</w:t>
      </w:r>
      <w:r w:rsidR="00377544" w:rsidRPr="007E4E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A4AA4" w:rsidRPr="007E4E30">
        <w:rPr>
          <w:rFonts w:ascii="Times New Roman" w:hAnsi="Times New Roman" w:cs="Times New Roman"/>
          <w:b/>
          <w:bCs/>
          <w:sz w:val="24"/>
          <w:szCs w:val="24"/>
        </w:rPr>
        <w:t xml:space="preserve">система </w:t>
      </w:r>
      <w:r w:rsidR="00377544" w:rsidRPr="007E4E30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="009A4AA4" w:rsidRPr="007E4E30">
        <w:rPr>
          <w:rFonts w:ascii="Times New Roman" w:hAnsi="Times New Roman" w:cs="Times New Roman"/>
          <w:b/>
          <w:bCs/>
          <w:sz w:val="24"/>
          <w:szCs w:val="24"/>
        </w:rPr>
        <w:t>правления.</w:t>
      </w:r>
    </w:p>
    <w:p w:rsidR="009A4AA4" w:rsidRPr="007E4E30" w:rsidRDefault="009A4AA4" w:rsidP="0094214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Деятельность ГКОУ для детей-сирот </w:t>
      </w:r>
      <w:proofErr w:type="gramStart"/>
      <w:r w:rsidRPr="007E4E3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7E4E3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7E4E30">
        <w:rPr>
          <w:rFonts w:ascii="Times New Roman" w:hAnsi="Times New Roman" w:cs="Times New Roman"/>
          <w:sz w:val="24"/>
          <w:szCs w:val="24"/>
        </w:rPr>
        <w:t>Камышла</w:t>
      </w:r>
      <w:proofErr w:type="gramEnd"/>
      <w:r w:rsidR="003D33BF" w:rsidRPr="007E4E30">
        <w:rPr>
          <w:rFonts w:ascii="Times New Roman" w:hAnsi="Times New Roman" w:cs="Times New Roman"/>
          <w:sz w:val="24"/>
          <w:szCs w:val="24"/>
        </w:rPr>
        <w:t xml:space="preserve"> </w:t>
      </w:r>
      <w:r w:rsidRPr="007E4E30">
        <w:rPr>
          <w:rFonts w:ascii="Times New Roman" w:hAnsi="Times New Roman" w:cs="Times New Roman"/>
          <w:sz w:val="24"/>
          <w:szCs w:val="24"/>
        </w:rPr>
        <w:t>регулируется Конституцией Российской Федерации, законом Российской Федерации «Об образовании в РФ», иными нормативными правовыми актами Российской Федерации, законами и иными нормативными правовыми актами Самарской области, Уставом Г</w:t>
      </w:r>
      <w:r w:rsidR="006E13A8">
        <w:rPr>
          <w:rFonts w:ascii="Times New Roman" w:hAnsi="Times New Roman" w:cs="Times New Roman"/>
          <w:sz w:val="24"/>
          <w:szCs w:val="24"/>
        </w:rPr>
        <w:t xml:space="preserve">КОУ для детей-сирот с. Камышла, </w:t>
      </w:r>
      <w:r w:rsidRPr="007E4E30">
        <w:rPr>
          <w:rFonts w:ascii="Times New Roman" w:hAnsi="Times New Roman" w:cs="Times New Roman"/>
          <w:sz w:val="24"/>
          <w:szCs w:val="24"/>
        </w:rPr>
        <w:t>локальными нормативными актами учреждения, внутренними распорядительными документами.</w:t>
      </w:r>
    </w:p>
    <w:p w:rsidR="00F26D24" w:rsidRPr="007E4E30" w:rsidRDefault="0094214A" w:rsidP="00F26D24">
      <w:pPr>
        <w:widowControl w:val="0"/>
        <w:tabs>
          <w:tab w:val="left" w:pos="-3168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Образовательное учреждение обеспечивает </w:t>
      </w:r>
      <w:r w:rsidR="00F26D24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ость</w:t>
      </w:r>
      <w:r w:rsidR="00F26D24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доступн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ость информации о деятельности школы через</w:t>
      </w:r>
      <w:r w:rsidR="00F26D24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сайт </w:t>
      </w:r>
      <w:hyperlink r:id="rId10" w:history="1">
        <w:r w:rsidRPr="007E4E30">
          <w:rPr>
            <w:rStyle w:val="ac"/>
            <w:rFonts w:ascii="Times New Roman" w:eastAsia="Times New Roman" w:hAnsi="Times New Roman" w:cs="Times New Roman"/>
            <w:b/>
            <w:kern w:val="28"/>
            <w:sz w:val="24"/>
            <w:szCs w:val="24"/>
            <w:lang w:val="en-US" w:eastAsia="ru-RU"/>
          </w:rPr>
          <w:t>http</w:t>
        </w:r>
        <w:r w:rsidRPr="007E4E30">
          <w:rPr>
            <w:rStyle w:val="ac"/>
            <w:rFonts w:ascii="Times New Roman" w:eastAsia="Times New Roman" w:hAnsi="Times New Roman" w:cs="Times New Roman"/>
            <w:b/>
            <w:kern w:val="28"/>
            <w:sz w:val="24"/>
            <w:szCs w:val="24"/>
            <w:lang w:eastAsia="ru-RU"/>
          </w:rPr>
          <w:t>://</w:t>
        </w:r>
        <w:r w:rsidRPr="007E4E30">
          <w:rPr>
            <w:rStyle w:val="ac"/>
            <w:rFonts w:ascii="Times New Roman" w:eastAsia="Times New Roman" w:hAnsi="Times New Roman" w:cs="Times New Roman"/>
            <w:b/>
            <w:kern w:val="28"/>
            <w:sz w:val="24"/>
            <w:szCs w:val="24"/>
            <w:lang w:val="en-US" w:eastAsia="ru-RU"/>
          </w:rPr>
          <w:t>www</w:t>
        </w:r>
        <w:r w:rsidRPr="007E4E30">
          <w:rPr>
            <w:rStyle w:val="ac"/>
            <w:rFonts w:ascii="Times New Roman" w:eastAsia="Times New Roman" w:hAnsi="Times New Roman" w:cs="Times New Roman"/>
            <w:b/>
            <w:kern w:val="28"/>
            <w:sz w:val="24"/>
            <w:szCs w:val="24"/>
            <w:lang w:eastAsia="ru-RU"/>
          </w:rPr>
          <w:t>.</w:t>
        </w:r>
        <w:proofErr w:type="spellStart"/>
        <w:r w:rsidRPr="007E4E30">
          <w:rPr>
            <w:rStyle w:val="ac"/>
            <w:rFonts w:ascii="Times New Roman" w:hAnsi="Times New Roman" w:cs="Times New Roman"/>
            <w:bCs/>
            <w:sz w:val="24"/>
            <w:szCs w:val="24"/>
            <w:lang w:val="en-US"/>
          </w:rPr>
          <w:t>kaminter</w:t>
        </w:r>
        <w:proofErr w:type="spellEnd"/>
        <w:r w:rsidRPr="007E4E30">
          <w:rPr>
            <w:rStyle w:val="ac"/>
            <w:rFonts w:ascii="Times New Roman" w:hAnsi="Times New Roman" w:cs="Times New Roman"/>
            <w:bCs/>
            <w:sz w:val="24"/>
            <w:szCs w:val="24"/>
          </w:rPr>
          <w:t>.</w:t>
        </w:r>
        <w:proofErr w:type="spellStart"/>
        <w:r w:rsidRPr="007E4E30">
          <w:rPr>
            <w:rStyle w:val="ac"/>
            <w:rFonts w:ascii="Times New Roman" w:hAnsi="Times New Roman" w:cs="Times New Roman"/>
            <w:bCs/>
            <w:sz w:val="24"/>
            <w:szCs w:val="24"/>
            <w:lang w:val="en-US"/>
          </w:rPr>
          <w:t>minobr</w:t>
        </w:r>
        <w:proofErr w:type="spellEnd"/>
        <w:r w:rsidRPr="007E4E30">
          <w:rPr>
            <w:rStyle w:val="ac"/>
            <w:rFonts w:ascii="Times New Roman" w:hAnsi="Times New Roman" w:cs="Times New Roman"/>
            <w:bCs/>
            <w:sz w:val="24"/>
            <w:szCs w:val="24"/>
          </w:rPr>
          <w:t>63.</w:t>
        </w:r>
        <w:proofErr w:type="spellStart"/>
        <w:r w:rsidRPr="007E4E30">
          <w:rPr>
            <w:rStyle w:val="ac"/>
            <w:rFonts w:ascii="Times New Roman" w:hAnsi="Times New Roman" w:cs="Times New Roman"/>
            <w:bCs/>
            <w:sz w:val="24"/>
            <w:szCs w:val="24"/>
            <w:lang w:val="en-US"/>
          </w:rPr>
          <w:t>ru</w:t>
        </w:r>
        <w:proofErr w:type="spellEnd"/>
        <w:r w:rsidRPr="007E4E30">
          <w:rPr>
            <w:rStyle w:val="ac"/>
            <w:rFonts w:ascii="Times New Roman" w:eastAsia="Times New Roman" w:hAnsi="Times New Roman" w:cs="Times New Roman"/>
            <w:kern w:val="28"/>
            <w:sz w:val="24"/>
            <w:szCs w:val="24"/>
            <w:lang w:eastAsia="ru-RU"/>
          </w:rPr>
          <w:t>/</w:t>
        </w:r>
      </w:hyperlink>
      <w:r w:rsidRPr="007E4E30">
        <w:rPr>
          <w:rFonts w:ascii="Times New Roman" w:eastAsia="Times New Roman" w:hAnsi="Times New Roman" w:cs="Times New Roman"/>
          <w:color w:val="0070C0"/>
          <w:kern w:val="28"/>
          <w:sz w:val="24"/>
          <w:szCs w:val="24"/>
          <w:lang w:eastAsia="ru-RU"/>
        </w:rPr>
        <w:t xml:space="preserve"> </w:t>
      </w:r>
      <w:r w:rsidRPr="007E4E30">
        <w:rPr>
          <w:rFonts w:ascii="Times New Roman" w:eastAsia="Times New Roman" w:hAnsi="Times New Roman" w:cs="Times New Roman"/>
          <w:color w:val="000000" w:themeColor="text1"/>
          <w:kern w:val="28"/>
          <w:sz w:val="24"/>
          <w:szCs w:val="24"/>
          <w:lang w:eastAsia="ru-RU"/>
        </w:rPr>
        <w:t>в сети Интернет, который систематически обновляется, а также через  областные и районные СМИ.</w:t>
      </w:r>
    </w:p>
    <w:p w:rsidR="009A4AA4" w:rsidRPr="007E4E30" w:rsidRDefault="009A4AA4" w:rsidP="0094214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Управл</w:t>
      </w:r>
      <w:r w:rsidR="009D0738">
        <w:rPr>
          <w:rFonts w:ascii="Times New Roman" w:hAnsi="Times New Roman" w:cs="Times New Roman"/>
          <w:sz w:val="24"/>
          <w:szCs w:val="24"/>
        </w:rPr>
        <w:t>ение Учреждением осуществляется</w:t>
      </w:r>
      <w:r w:rsidRPr="007E4E30">
        <w:rPr>
          <w:rFonts w:ascii="Times New Roman" w:hAnsi="Times New Roman" w:cs="Times New Roman"/>
          <w:sz w:val="24"/>
          <w:szCs w:val="24"/>
        </w:rPr>
        <w:t xml:space="preserve"> на основе сочетания принципов единоначалия и коллегиальности. Единоличным исполнительным органом Учреждения является директор, который осуществляет текущее руководство деятельностью Учреждения.</w:t>
      </w:r>
    </w:p>
    <w:p w:rsidR="009A4AA4" w:rsidRPr="007E4E30" w:rsidRDefault="009A4AA4" w:rsidP="003D33B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lastRenderedPageBreak/>
        <w:t>Коллегиальными органами управления Учреждения являются:</w:t>
      </w:r>
    </w:p>
    <w:p w:rsidR="009A4AA4" w:rsidRPr="007E4E30" w:rsidRDefault="009A4AA4" w:rsidP="003D33B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Общее собрание работников Учреждения;</w:t>
      </w:r>
    </w:p>
    <w:p w:rsidR="009A4AA4" w:rsidRPr="007E4E30" w:rsidRDefault="009A4AA4" w:rsidP="003D33B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Педагогический совет Учреждения;</w:t>
      </w:r>
    </w:p>
    <w:p w:rsidR="009A4AA4" w:rsidRPr="007E4E30" w:rsidRDefault="009A4AA4" w:rsidP="003D33B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Совет Учреждения.</w:t>
      </w:r>
    </w:p>
    <w:p w:rsidR="009A4AA4" w:rsidRPr="007E4E30" w:rsidRDefault="009A4AA4" w:rsidP="0094214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В целях учета мнения обучающихся и педагогических работников по вопросам управления учреждением и при принятии локальных нормативных актов, затрагивающих их права и законные интересы, в образовательной организации действует Совет обучающихся и Профессиональный союз работников.</w:t>
      </w:r>
    </w:p>
    <w:p w:rsidR="00B76F70" w:rsidRPr="007E4E30" w:rsidRDefault="00B76F70" w:rsidP="004D1A11">
      <w:pPr>
        <w:widowControl w:val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4E30">
        <w:rPr>
          <w:rFonts w:ascii="Times New Roman" w:hAnsi="Times New Roman" w:cs="Times New Roman"/>
          <w:b/>
          <w:bCs/>
          <w:i/>
          <w:sz w:val="24"/>
          <w:szCs w:val="24"/>
        </w:rPr>
        <w:t>Общее собрание работников Учреждения.</w:t>
      </w:r>
    </w:p>
    <w:p w:rsidR="00B76F70" w:rsidRPr="007E4E30" w:rsidRDefault="00B76F70" w:rsidP="0094214A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Общее собрание работников составляют все работники Учреждения. Общее собрание работников является постоянно действующим органом, собирается не реже одного раза в год.</w:t>
      </w:r>
    </w:p>
    <w:p w:rsidR="00B76F70" w:rsidRPr="007E4E30" w:rsidRDefault="0094214A" w:rsidP="00B76F70">
      <w:pPr>
        <w:widowControl w:val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E4E3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76F70" w:rsidRPr="007E4E30">
        <w:rPr>
          <w:rFonts w:ascii="Times New Roman" w:hAnsi="Times New Roman" w:cs="Times New Roman"/>
          <w:b/>
          <w:i/>
          <w:sz w:val="24"/>
          <w:szCs w:val="24"/>
        </w:rPr>
        <w:t>Совет Учреждения.</w:t>
      </w:r>
    </w:p>
    <w:p w:rsidR="00B76F70" w:rsidRPr="007E4E30" w:rsidRDefault="00B76F70" w:rsidP="0094214A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Общее руководство Учреждением осуществляется Советом Учреждения, являющимся выборным представительным органом. В состав Совета Учреждения входят представители всех категорий работников. </w:t>
      </w:r>
    </w:p>
    <w:p w:rsidR="00B76F70" w:rsidRPr="007E4E30" w:rsidRDefault="00B76F70" w:rsidP="0094214A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4E30">
        <w:rPr>
          <w:rFonts w:ascii="Times New Roman" w:hAnsi="Times New Roman" w:cs="Times New Roman"/>
          <w:b/>
          <w:bCs/>
          <w:i/>
          <w:sz w:val="24"/>
          <w:szCs w:val="24"/>
        </w:rPr>
        <w:t>Педагогический совет Учреждения.</w:t>
      </w:r>
    </w:p>
    <w:p w:rsidR="00B76F70" w:rsidRPr="007E4E30" w:rsidRDefault="00B76F70" w:rsidP="0094214A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В целях развития и совершенствования учебно-воспитательного процесса, повышения профессионального мастерства и творческого роста учителей, воспитателей и других педагогических работников в Учреждении действует Педагогический совет, являющийся постоянно действующим коллективным органом, объединяющим педагогических работников Учреждения.</w:t>
      </w:r>
    </w:p>
    <w:p w:rsidR="00B76F70" w:rsidRPr="007E4E30" w:rsidRDefault="00B76F70" w:rsidP="0094214A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Состав и порядок деятельности Педагогического совета определяются Уставом и Положением о Педагогическом совете Учреждения, утверждаемым директором Учреждения. В Педагогический совет входят все педагогические работники, состоящие в трудовых отношениях с Учреждением.</w:t>
      </w:r>
    </w:p>
    <w:p w:rsidR="00B76F70" w:rsidRPr="007E4E30" w:rsidRDefault="00B76F70" w:rsidP="00B76F70">
      <w:pPr>
        <w:widowControl w:val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4E30">
        <w:rPr>
          <w:rFonts w:ascii="Times New Roman" w:hAnsi="Times New Roman" w:cs="Times New Roman"/>
          <w:b/>
          <w:i/>
          <w:sz w:val="24"/>
          <w:szCs w:val="24"/>
        </w:rPr>
        <w:t>Попечительский совет.</w:t>
      </w:r>
    </w:p>
    <w:p w:rsidR="00B76F70" w:rsidRPr="007E4E30" w:rsidRDefault="00B76F70" w:rsidP="00B76F70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В целях оказания всестороннего содействия Учреждению по защите прав и интересов всех участников образовательного процесса в Учреждении может быть создан Попечительский совет.</w:t>
      </w:r>
    </w:p>
    <w:p w:rsidR="00B76F70" w:rsidRPr="007E4E30" w:rsidRDefault="00B76F70" w:rsidP="00B76F70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Попечительский Совет является одной из форм самоуправления Учреждения. В состав Попечительского Совета входят участники образовательного процесса, а также </w:t>
      </w:r>
      <w:r w:rsidRPr="007E4E30">
        <w:rPr>
          <w:rFonts w:ascii="Times New Roman" w:hAnsi="Times New Roman" w:cs="Times New Roman"/>
          <w:sz w:val="24"/>
          <w:szCs w:val="24"/>
        </w:rPr>
        <w:lastRenderedPageBreak/>
        <w:t>представители заинтересованных организаций.</w:t>
      </w:r>
    </w:p>
    <w:p w:rsidR="00B76F70" w:rsidRPr="007E4E30" w:rsidRDefault="00B76F70" w:rsidP="00B76F70">
      <w:pPr>
        <w:widowControl w:val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4E30">
        <w:rPr>
          <w:rFonts w:ascii="Times New Roman" w:hAnsi="Times New Roman" w:cs="Times New Roman"/>
          <w:b/>
          <w:bCs/>
          <w:i/>
          <w:sz w:val="24"/>
          <w:szCs w:val="24"/>
        </w:rPr>
        <w:t>Директор Учреждения:</w:t>
      </w:r>
    </w:p>
    <w:p w:rsidR="00B76F70" w:rsidRPr="007E4E30" w:rsidRDefault="00B76F70" w:rsidP="00B76F70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действует от имени Учреждения, представляет его интересы во всех организациях, государственных и муниципальных органах без доверенности;</w:t>
      </w:r>
    </w:p>
    <w:p w:rsidR="00B76F70" w:rsidRPr="007E4E30" w:rsidRDefault="00B76F70" w:rsidP="00B76F70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выполняет обязанности законного представителя воспитанников из числа детей-сирот и детей, оставшихся без попечения родителей;</w:t>
      </w:r>
    </w:p>
    <w:p w:rsidR="00B76F70" w:rsidRPr="007E4E30" w:rsidRDefault="00B76F70" w:rsidP="00B76F70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заключает государственные контракты, договоры, в том числе трудовые, выдает доверенности;</w:t>
      </w:r>
    </w:p>
    <w:p w:rsidR="00B76F70" w:rsidRPr="007E4E30" w:rsidRDefault="00B76F70" w:rsidP="00B76F70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открывает лицевые счета в органах казначейского исполнения бюджета, пользуется правом распоряжения имуществом и средствами Учреждения в пределах, установленных законом и настоящим Уставом;</w:t>
      </w:r>
    </w:p>
    <w:p w:rsidR="00B76F70" w:rsidRPr="007E4E30" w:rsidRDefault="00B76F70" w:rsidP="00B76F70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издает приказы и распоряжения, обязательные для всех работников и обучающихся Учреждения;</w:t>
      </w:r>
    </w:p>
    <w:p w:rsidR="00B76F70" w:rsidRPr="007E4E30" w:rsidRDefault="00B76F70" w:rsidP="00B76F70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утверждает структуру Учреждения и штатное расписание, графики работы, сменность обучения и расписания занятий;</w:t>
      </w:r>
    </w:p>
    <w:p w:rsidR="00B76F70" w:rsidRPr="007E4E30" w:rsidRDefault="00B76F70" w:rsidP="00B76F70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распределяет учебную нагрузку;</w:t>
      </w:r>
    </w:p>
    <w:p w:rsidR="00B76F70" w:rsidRPr="007E4E30" w:rsidRDefault="00B76F70" w:rsidP="00B76F70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устанавливает заработную плату в зависимости от квалификации работника, сложности, интенсивности, количества, качества и условий выполняемой работы, а также компенсационные выплаты из специальной части ФОТ (доплаты и надбавки компенсационного характера) и стимулирующие выплаты (доплаты и надбавки стимулирующего характера, премии и иные поощрительные выплаты);</w:t>
      </w:r>
    </w:p>
    <w:p w:rsidR="00B76F70" w:rsidRPr="007E4E30" w:rsidRDefault="00B76F70" w:rsidP="00B76F70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обеспечивает рациональное использование бюджетных средств, а также средств, поступающих из других источников;</w:t>
      </w:r>
    </w:p>
    <w:p w:rsidR="00B76F70" w:rsidRPr="007E4E30" w:rsidRDefault="00B76F70" w:rsidP="00B76F70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обеспечивает </w:t>
      </w:r>
      <w:proofErr w:type="gramStart"/>
      <w:r w:rsidRPr="007E4E3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E4E30">
        <w:rPr>
          <w:rFonts w:ascii="Times New Roman" w:hAnsi="Times New Roman" w:cs="Times New Roman"/>
          <w:sz w:val="24"/>
          <w:szCs w:val="24"/>
        </w:rPr>
        <w:t xml:space="preserve"> всеми видами деятельности Учреждения;</w:t>
      </w:r>
    </w:p>
    <w:p w:rsidR="00B76F70" w:rsidRPr="007E4E30" w:rsidRDefault="00B76F70" w:rsidP="00B76F70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организует разработку и утверждение образовательных программ, учебных планов, локальных актов, регулирующих деятельность Учреждения;</w:t>
      </w:r>
    </w:p>
    <w:p w:rsidR="00B76F70" w:rsidRPr="007E4E30" w:rsidRDefault="00B76F70" w:rsidP="00B76F70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содействует деятельности педагогических организаций и методических объединений;</w:t>
      </w:r>
    </w:p>
    <w:p w:rsidR="00B76F70" w:rsidRPr="007E4E30" w:rsidRDefault="00B76F70" w:rsidP="00B76F70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представляет Учредителю ежегодный отчет о поступлении и расходовании денежных и материальных средств;</w:t>
      </w:r>
    </w:p>
    <w:p w:rsidR="00B76F70" w:rsidRPr="007E4E30" w:rsidRDefault="00B76F70" w:rsidP="00B76F70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обеспечивает учет, сохранность и пополнение учебно-материальной базы, соблюдение правил санитарно-гигиенического режима и охраны труда;</w:t>
      </w:r>
    </w:p>
    <w:p w:rsidR="00B76F70" w:rsidRPr="007E4E30" w:rsidRDefault="00B76F70" w:rsidP="00B76F70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осуществляет подбор и расстановку педагогических кадров, устанавливает в соответствии с трудовым законодательством, правилами внутреннего трудового распорядка, тарифно-квалификационными характеристиками должностные обязанности </w:t>
      </w:r>
      <w:r w:rsidRPr="007E4E30">
        <w:rPr>
          <w:rFonts w:ascii="Times New Roman" w:hAnsi="Times New Roman" w:cs="Times New Roman"/>
          <w:sz w:val="24"/>
          <w:szCs w:val="24"/>
        </w:rPr>
        <w:lastRenderedPageBreak/>
        <w:t>работников, создает условия для повышения профессионального мастерства;</w:t>
      </w:r>
    </w:p>
    <w:p w:rsidR="00B76F70" w:rsidRPr="007E4E30" w:rsidRDefault="00B76F70" w:rsidP="00B76F70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обеспечивает безопасные условия деятельности Учреждения;</w:t>
      </w:r>
    </w:p>
    <w:p w:rsidR="00B76F70" w:rsidRPr="007E4E30" w:rsidRDefault="00B76F70" w:rsidP="00B76F70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обеспечивает выполнение мероприятий по мобилизационной подготовке и гражданской обороне в Учреждении в соответствии с законодательством Российской Федерации;</w:t>
      </w:r>
    </w:p>
    <w:p w:rsidR="00B76F70" w:rsidRPr="007E4E30" w:rsidRDefault="00B76F70" w:rsidP="00B76F70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решает иные вопросы, отнесенные к его компетенции действующим законодательством Российской Федерации и нормативно-правовыми актами </w:t>
      </w:r>
      <w:proofErr w:type="gramStart"/>
      <w:r w:rsidR="007E4E30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7E4E30">
        <w:rPr>
          <w:rFonts w:ascii="Times New Roman" w:hAnsi="Times New Roman" w:cs="Times New Roman"/>
          <w:sz w:val="24"/>
          <w:szCs w:val="24"/>
        </w:rPr>
        <w:t>.</w:t>
      </w:r>
    </w:p>
    <w:p w:rsidR="00B76F70" w:rsidRPr="007E4E30" w:rsidRDefault="00B76F70" w:rsidP="00B76F70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К компетенции директора Учреждения относятся вопросы осуществления текущего руководства деятельностью Учреждения, за исключением вопросов, отнесенных законодательством или Уставом к компетенции органов самоуправления Учреждения и Учредителя.</w:t>
      </w:r>
    </w:p>
    <w:p w:rsidR="009C62B6" w:rsidRPr="007E4E30" w:rsidRDefault="009C62B6" w:rsidP="00AD675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Основные цели </w:t>
      </w:r>
      <w:r w:rsidR="008D0D3E" w:rsidRPr="007E4E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7E4E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деятельности  Учреждения</w:t>
      </w:r>
      <w:r w:rsidRPr="007E4E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9C62B6" w:rsidRPr="007E4E30" w:rsidRDefault="009C62B6" w:rsidP="009C62B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предоставление гражданам Российской Федерации образовательных услуг по  адаптированным основным общеобразовательным программам образования обучающихся с легкой умственной отсталостью  (интеллектуальными нарушениями), умеренной, тяжелой и глубокой умственной отсталостью (интеллектуальными нарушениями), тяжелыми и множественными нарушениями развития в целях обеспечения государственных гарантий прав граждан на получение общедоступного и бесплатного образования;</w:t>
      </w:r>
      <w:proofErr w:type="gramEnd"/>
    </w:p>
    <w:p w:rsidR="009C62B6" w:rsidRPr="007E4E30" w:rsidRDefault="009C62B6" w:rsidP="009C62B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04F94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благоприятных у</w:t>
      </w:r>
      <w:r w:rsidR="00C83C6B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словий для личностного развития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образования и общения обучающихся;</w:t>
      </w:r>
    </w:p>
    <w:p w:rsidR="009C62B6" w:rsidRPr="007E4E30" w:rsidRDefault="009C62B6" w:rsidP="009C62B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у обучающихся современного уровня знаний, способствующих развитию интеллектуального потенциала, творческих способностей;</w:t>
      </w:r>
    </w:p>
    <w:p w:rsidR="009C62B6" w:rsidRPr="007E4E30" w:rsidRDefault="009C62B6" w:rsidP="009C62B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создание основы для осознанного выбора обучающимися и последующего освоения ими профессиональных образовательных программ. </w:t>
      </w:r>
    </w:p>
    <w:p w:rsidR="008260AE" w:rsidRDefault="008260AE" w:rsidP="00AD675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22A9" w:rsidRPr="007E4E30" w:rsidRDefault="00AD6757" w:rsidP="00AD675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r w:rsidR="00CC22A9" w:rsidRPr="007E4E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Контингент </w:t>
      </w:r>
      <w:proofErr w:type="gramStart"/>
      <w:r w:rsidR="00CC22A9" w:rsidRPr="007E4E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</w:t>
      </w:r>
      <w:proofErr w:type="gramEnd"/>
      <w:r w:rsidR="00CC22A9" w:rsidRPr="007E4E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- дети с ОВЗ:</w:t>
      </w:r>
    </w:p>
    <w:p w:rsidR="00CC22A9" w:rsidRPr="007E4E30" w:rsidRDefault="00CC22A9" w:rsidP="00CC22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F1A4B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легкая  умственная отсталость (интеллектуальные нарушения);</w:t>
      </w:r>
    </w:p>
    <w:p w:rsidR="00CC22A9" w:rsidRPr="007E4E30" w:rsidRDefault="00CC22A9" w:rsidP="00CC22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-   умеренная, тяжелая, глубокая умственная отсталость (интеллектуальные нарушения)  тяжелые и множественные нарушения развития  (ТМНР).</w:t>
      </w:r>
    </w:p>
    <w:p w:rsidR="00AD6757" w:rsidRPr="007E4E30" w:rsidRDefault="00DF3DAF" w:rsidP="00AD6757">
      <w:pPr>
        <w:pStyle w:val="a6"/>
        <w:widowControl w:val="0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3.1. </w:t>
      </w:r>
      <w:r w:rsidR="00CF25D3" w:rsidRPr="007E4E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Сведения о количественном составе учащихся и</w:t>
      </w:r>
      <w:r w:rsidR="00CF25D3" w:rsidRPr="007E4E30">
        <w:rPr>
          <w:b/>
          <w:i/>
          <w:sz w:val="24"/>
          <w:szCs w:val="24"/>
        </w:rPr>
        <w:t xml:space="preserve"> </w:t>
      </w:r>
      <w:r w:rsidR="00CF25D3" w:rsidRPr="007E4E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наполняемости классов</w:t>
      </w:r>
      <w:r w:rsidR="00CF25D3" w:rsidRPr="007E4E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CF25D3" w:rsidRPr="007E4E30" w:rsidRDefault="00CF25D3" w:rsidP="00AD6757">
      <w:pPr>
        <w:pStyle w:val="a6"/>
        <w:widowControl w:val="0"/>
        <w:autoSpaceDE w:val="0"/>
        <w:autoSpaceDN w:val="0"/>
        <w:adjustRightInd w:val="0"/>
        <w:spacing w:after="0" w:line="360" w:lineRule="auto"/>
        <w:ind w:left="0"/>
        <w:jc w:val="center"/>
        <w:rPr>
          <w:b/>
          <w:sz w:val="24"/>
          <w:szCs w:val="24"/>
          <w:lang w:eastAsia="ar-SA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201</w:t>
      </w:r>
      <w:r w:rsidR="00F63096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(данные на январь, декабрь)</w:t>
      </w:r>
    </w:p>
    <w:tbl>
      <w:tblPr>
        <w:tblW w:w="96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4"/>
        <w:gridCol w:w="992"/>
        <w:gridCol w:w="992"/>
        <w:gridCol w:w="992"/>
        <w:gridCol w:w="993"/>
        <w:gridCol w:w="992"/>
        <w:gridCol w:w="992"/>
        <w:gridCol w:w="973"/>
        <w:gridCol w:w="887"/>
      </w:tblGrid>
      <w:tr w:rsidR="00CF25D3" w:rsidRPr="007E4E30" w:rsidTr="00CF25D3">
        <w:trPr>
          <w:trHeight w:val="164"/>
        </w:trPr>
        <w:tc>
          <w:tcPr>
            <w:tcW w:w="1844" w:type="dxa"/>
          </w:tcPr>
          <w:p w:rsidR="00CF25D3" w:rsidRPr="007E4E30" w:rsidRDefault="00CF25D3" w:rsidP="00CF25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CF25D3" w:rsidRPr="007E4E30" w:rsidRDefault="00CF25D3" w:rsidP="00CF2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1985" w:type="dxa"/>
            <w:gridSpan w:val="2"/>
          </w:tcPr>
          <w:p w:rsidR="00CF25D3" w:rsidRPr="007E4E30" w:rsidRDefault="00CF25D3" w:rsidP="00CF2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1984" w:type="dxa"/>
            <w:gridSpan w:val="2"/>
          </w:tcPr>
          <w:p w:rsidR="00CF25D3" w:rsidRPr="007E4E30" w:rsidRDefault="00CF25D3" w:rsidP="00CF2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1860" w:type="dxa"/>
            <w:gridSpan w:val="2"/>
          </w:tcPr>
          <w:p w:rsidR="00CF25D3" w:rsidRPr="007E4E30" w:rsidRDefault="00CF25D3" w:rsidP="00CF2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CF25D3" w:rsidRPr="007E4E30" w:rsidTr="00CF25D3">
        <w:trPr>
          <w:trHeight w:val="330"/>
        </w:trPr>
        <w:tc>
          <w:tcPr>
            <w:tcW w:w="1844" w:type="dxa"/>
          </w:tcPr>
          <w:p w:rsidR="00CF25D3" w:rsidRPr="007E4E30" w:rsidRDefault="00CF25D3" w:rsidP="00CF25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F25D3" w:rsidRPr="007E4E30" w:rsidRDefault="00CF25D3" w:rsidP="00CF2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Начало 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года</w:t>
            </w:r>
          </w:p>
        </w:tc>
        <w:tc>
          <w:tcPr>
            <w:tcW w:w="992" w:type="dxa"/>
          </w:tcPr>
          <w:p w:rsidR="00CF25D3" w:rsidRPr="007E4E30" w:rsidRDefault="00CF25D3" w:rsidP="00CF2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Конец 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года</w:t>
            </w:r>
          </w:p>
        </w:tc>
        <w:tc>
          <w:tcPr>
            <w:tcW w:w="992" w:type="dxa"/>
          </w:tcPr>
          <w:p w:rsidR="00CF25D3" w:rsidRPr="007E4E30" w:rsidRDefault="00CF25D3" w:rsidP="00CF2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Начало 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года</w:t>
            </w:r>
          </w:p>
        </w:tc>
        <w:tc>
          <w:tcPr>
            <w:tcW w:w="993" w:type="dxa"/>
          </w:tcPr>
          <w:p w:rsidR="00CF25D3" w:rsidRPr="007E4E30" w:rsidRDefault="00CF25D3" w:rsidP="00CF2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Конец 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года</w:t>
            </w:r>
          </w:p>
        </w:tc>
        <w:tc>
          <w:tcPr>
            <w:tcW w:w="992" w:type="dxa"/>
          </w:tcPr>
          <w:p w:rsidR="00CF25D3" w:rsidRPr="007E4E30" w:rsidRDefault="00CF25D3" w:rsidP="00CF2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Начало 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года</w:t>
            </w:r>
          </w:p>
        </w:tc>
        <w:tc>
          <w:tcPr>
            <w:tcW w:w="992" w:type="dxa"/>
          </w:tcPr>
          <w:p w:rsidR="00CF25D3" w:rsidRPr="007E4E30" w:rsidRDefault="00CF25D3" w:rsidP="00CF2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Конец 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года</w:t>
            </w:r>
          </w:p>
        </w:tc>
        <w:tc>
          <w:tcPr>
            <w:tcW w:w="973" w:type="dxa"/>
          </w:tcPr>
          <w:p w:rsidR="00CF25D3" w:rsidRPr="007E4E30" w:rsidRDefault="00CF25D3" w:rsidP="00CF2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Начало 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года</w:t>
            </w:r>
          </w:p>
        </w:tc>
        <w:tc>
          <w:tcPr>
            <w:tcW w:w="887" w:type="dxa"/>
          </w:tcPr>
          <w:p w:rsidR="00CF25D3" w:rsidRPr="007E4E30" w:rsidRDefault="00CF25D3" w:rsidP="00CF2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Конец 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года</w:t>
            </w:r>
          </w:p>
        </w:tc>
      </w:tr>
      <w:tr w:rsidR="00CF25D3" w:rsidRPr="007E4E30" w:rsidTr="007E4E30">
        <w:trPr>
          <w:trHeight w:val="273"/>
        </w:trPr>
        <w:tc>
          <w:tcPr>
            <w:tcW w:w="1844" w:type="dxa"/>
          </w:tcPr>
          <w:p w:rsidR="00CF25D3" w:rsidRPr="007E4E30" w:rsidRDefault="00CF25D3" w:rsidP="00CF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общее количество </w:t>
            </w:r>
            <w:proofErr w:type="gramStart"/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  <w:p w:rsidR="00CF25D3" w:rsidRPr="007E4E30" w:rsidRDefault="00CF25D3" w:rsidP="00CF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- общее количество классов </w:t>
            </w:r>
          </w:p>
        </w:tc>
        <w:tc>
          <w:tcPr>
            <w:tcW w:w="992" w:type="dxa"/>
          </w:tcPr>
          <w:p w:rsidR="00F63096" w:rsidRPr="007E4E30" w:rsidRDefault="00CF25D3" w:rsidP="00F63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3096" w:rsidRPr="007E4E3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F63096" w:rsidRPr="007E4E30" w:rsidRDefault="00F63096" w:rsidP="00F63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96" w:rsidRPr="007E4E30" w:rsidRDefault="00F63096" w:rsidP="00F63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5D3" w:rsidRPr="007E4E30" w:rsidRDefault="00F63096" w:rsidP="00F63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992" w:type="dxa"/>
          </w:tcPr>
          <w:p w:rsidR="00CF25D3" w:rsidRDefault="00F63096" w:rsidP="00CF2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CF25D3"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3096" w:rsidRDefault="00F63096" w:rsidP="00CF2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96" w:rsidRDefault="00F63096" w:rsidP="00CF2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96" w:rsidRPr="007E4E30" w:rsidRDefault="00F63096" w:rsidP="00CF2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F63096" w:rsidRPr="007E4E30" w:rsidRDefault="00F63096" w:rsidP="00F63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  <w:p w:rsidR="00F63096" w:rsidRPr="007E4E30" w:rsidRDefault="00F63096" w:rsidP="00F63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96" w:rsidRPr="007E4E30" w:rsidRDefault="00F63096" w:rsidP="00F63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5D3" w:rsidRPr="007E4E30" w:rsidRDefault="00F63096" w:rsidP="00F63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F63096" w:rsidRDefault="00F63096" w:rsidP="00CF2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  <w:p w:rsidR="00F63096" w:rsidRDefault="00F63096" w:rsidP="00CF2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96" w:rsidRDefault="00F63096" w:rsidP="00CF2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96" w:rsidRDefault="00F63096" w:rsidP="00CF2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F25D3" w:rsidRPr="007E4E30" w:rsidRDefault="00CF25D3" w:rsidP="00CF2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F63096" w:rsidRPr="007E4E30" w:rsidRDefault="00CF25D3" w:rsidP="00F63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3096" w:rsidRPr="007E4E3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F63096" w:rsidRPr="007E4E30" w:rsidRDefault="00F63096" w:rsidP="00F63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96" w:rsidRPr="007E4E30" w:rsidRDefault="00F63096" w:rsidP="00F63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5D3" w:rsidRPr="007E4E30" w:rsidRDefault="00F63096" w:rsidP="00F63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F63096" w:rsidRPr="007E4E30" w:rsidRDefault="00CF25D3" w:rsidP="00F63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309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CF25D3" w:rsidRDefault="00CF25D3" w:rsidP="00CF2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96" w:rsidRDefault="00F63096" w:rsidP="00CF2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96" w:rsidRPr="007E4E30" w:rsidRDefault="00F63096" w:rsidP="00CF2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3" w:type="dxa"/>
          </w:tcPr>
          <w:p w:rsidR="00F63096" w:rsidRPr="007E4E30" w:rsidRDefault="00F63096" w:rsidP="00F63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  <w:p w:rsidR="00F63096" w:rsidRPr="007E4E30" w:rsidRDefault="00F63096" w:rsidP="00F63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096" w:rsidRPr="007E4E30" w:rsidRDefault="00F63096" w:rsidP="00F63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5D3" w:rsidRPr="007E4E30" w:rsidRDefault="00F63096" w:rsidP="00F63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CF25D3" w:rsidRPr="007E4E30" w:rsidRDefault="00CF25D3" w:rsidP="00CF2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5D3" w:rsidRPr="007E4E30" w:rsidRDefault="00CF25D3" w:rsidP="00CF2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7" w:type="dxa"/>
          </w:tcPr>
          <w:p w:rsidR="00CF25D3" w:rsidRPr="007E4E30" w:rsidRDefault="00CF25D3" w:rsidP="00CF2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630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CF25D3" w:rsidRPr="007E4E30" w:rsidRDefault="00CF25D3" w:rsidP="00CF2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5D3" w:rsidRPr="007E4E30" w:rsidRDefault="00CF25D3" w:rsidP="00CF2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5D3" w:rsidRPr="007E4E30" w:rsidRDefault="00F63096" w:rsidP="00CF2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962530" w:rsidRDefault="00962530" w:rsidP="00CF25D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2530" w:rsidRDefault="00962530" w:rsidP="00CF25D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2530" w:rsidRDefault="00962530" w:rsidP="00CF25D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5D3" w:rsidRPr="007E4E30" w:rsidRDefault="00CF25D3" w:rsidP="00CF25D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4E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7E4E30">
        <w:rPr>
          <w:rFonts w:ascii="Times New Roman" w:hAnsi="Times New Roman" w:cs="Times New Roman"/>
          <w:b/>
          <w:i/>
          <w:sz w:val="24"/>
          <w:szCs w:val="24"/>
        </w:rPr>
        <w:t>Из них:</w:t>
      </w:r>
    </w:p>
    <w:p w:rsidR="00CF25D3" w:rsidRPr="007E4E30" w:rsidRDefault="00CF25D3" w:rsidP="00CF25D3">
      <w:pPr>
        <w:pStyle w:val="ae"/>
        <w:ind w:left="0" w:firstLine="567"/>
        <w:jc w:val="center"/>
      </w:pPr>
      <w:r w:rsidRPr="007E4E30">
        <w:rPr>
          <w:noProof/>
          <w:lang w:eastAsia="ru-RU"/>
        </w:rPr>
        <w:drawing>
          <wp:inline distT="0" distB="0" distL="0" distR="0">
            <wp:extent cx="5676281" cy="2697096"/>
            <wp:effectExtent l="19050" t="0" r="19669" b="8004"/>
            <wp:docPr id="4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D6757" w:rsidRPr="007E4E30" w:rsidRDefault="00AD6757" w:rsidP="00CF25D3">
      <w:pPr>
        <w:pStyle w:val="ae"/>
        <w:ind w:left="0" w:firstLine="567"/>
        <w:jc w:val="center"/>
      </w:pPr>
    </w:p>
    <w:p w:rsidR="00CF25D3" w:rsidRPr="007E4E30" w:rsidRDefault="00DF3DAF" w:rsidP="00CF25D3">
      <w:pPr>
        <w:pStyle w:val="ae"/>
        <w:ind w:left="0" w:firstLine="567"/>
        <w:jc w:val="center"/>
        <w:rPr>
          <w:b/>
          <w:i/>
        </w:rPr>
      </w:pPr>
      <w:r w:rsidRPr="007E4E30">
        <w:rPr>
          <w:b/>
          <w:i/>
        </w:rPr>
        <w:t xml:space="preserve">3.2. </w:t>
      </w:r>
      <w:r w:rsidR="00CF25D3" w:rsidRPr="007E4E30">
        <w:rPr>
          <w:b/>
          <w:i/>
        </w:rPr>
        <w:t xml:space="preserve">Динамика контингента </w:t>
      </w:r>
      <w:proofErr w:type="gramStart"/>
      <w:r w:rsidR="00CF25D3" w:rsidRPr="007E4E30">
        <w:rPr>
          <w:b/>
          <w:i/>
        </w:rPr>
        <w:t>обучающихся</w:t>
      </w:r>
      <w:proofErr w:type="gramEnd"/>
    </w:p>
    <w:p w:rsidR="00AD6757" w:rsidRPr="007E4E30" w:rsidRDefault="00AD6757" w:rsidP="00CF25D3">
      <w:pPr>
        <w:pStyle w:val="ae"/>
        <w:ind w:left="0" w:firstLine="567"/>
        <w:jc w:val="center"/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29"/>
        <w:gridCol w:w="2126"/>
        <w:gridCol w:w="16"/>
        <w:gridCol w:w="2110"/>
      </w:tblGrid>
      <w:tr w:rsidR="00CF25D3" w:rsidRPr="007E4E30" w:rsidTr="00CF25D3">
        <w:tc>
          <w:tcPr>
            <w:tcW w:w="5529" w:type="dxa"/>
          </w:tcPr>
          <w:p w:rsidR="00CF25D3" w:rsidRPr="007E4E30" w:rsidRDefault="00CF25D3" w:rsidP="00CF25D3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4E30">
              <w:rPr>
                <w:i/>
                <w:sz w:val="24"/>
                <w:szCs w:val="24"/>
              </w:rPr>
              <w:t xml:space="preserve"> </w:t>
            </w:r>
            <w:r w:rsidRPr="007E4E30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126" w:type="dxa"/>
          </w:tcPr>
          <w:p w:rsidR="00CF25D3" w:rsidRPr="007E4E30" w:rsidRDefault="00C72BBA" w:rsidP="00CF25D3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январь 2019</w:t>
            </w:r>
            <w:r w:rsidR="00CF25D3" w:rsidRPr="007E4E30">
              <w:rPr>
                <w:rFonts w:ascii="Times New Roman" w:hAnsi="Times New Roman" w:cs="Times New Roman"/>
                <w:i/>
                <w:sz w:val="24"/>
                <w:szCs w:val="24"/>
              </w:rPr>
              <w:t>г.</w:t>
            </w:r>
          </w:p>
        </w:tc>
        <w:tc>
          <w:tcPr>
            <w:tcW w:w="2126" w:type="dxa"/>
            <w:gridSpan w:val="2"/>
          </w:tcPr>
          <w:p w:rsidR="00CF25D3" w:rsidRPr="007E4E30" w:rsidRDefault="00CF25D3" w:rsidP="00C72BBA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i/>
                <w:sz w:val="24"/>
                <w:szCs w:val="24"/>
              </w:rPr>
              <w:t>декабрь 201</w:t>
            </w:r>
            <w:r w:rsidR="00C72BBA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  <w:r w:rsidRPr="007E4E30">
              <w:rPr>
                <w:rFonts w:ascii="Times New Roman" w:hAnsi="Times New Roman" w:cs="Times New Roman"/>
                <w:i/>
                <w:sz w:val="24"/>
                <w:szCs w:val="24"/>
              </w:rPr>
              <w:t>г.</w:t>
            </w:r>
          </w:p>
        </w:tc>
      </w:tr>
      <w:tr w:rsidR="00CF25D3" w:rsidRPr="007E4E30" w:rsidTr="00CF25D3">
        <w:trPr>
          <w:trHeight w:val="389"/>
        </w:trPr>
        <w:tc>
          <w:tcPr>
            <w:tcW w:w="5529" w:type="dxa"/>
          </w:tcPr>
          <w:p w:rsidR="00CF25D3" w:rsidRPr="007E4E30" w:rsidRDefault="00CF25D3" w:rsidP="00CF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Всего количество </w:t>
            </w:r>
            <w:proofErr w:type="gramStart"/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126" w:type="dxa"/>
          </w:tcPr>
          <w:p w:rsidR="00CF25D3" w:rsidRPr="007E4E30" w:rsidRDefault="00C72BBA" w:rsidP="00CF2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126" w:type="dxa"/>
            <w:gridSpan w:val="2"/>
          </w:tcPr>
          <w:p w:rsidR="00CF25D3" w:rsidRPr="007E4E30" w:rsidRDefault="00CF25D3" w:rsidP="00C72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72B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F25D3" w:rsidRPr="007E4E30" w:rsidTr="00CF25D3">
        <w:trPr>
          <w:trHeight w:val="317"/>
        </w:trPr>
        <w:tc>
          <w:tcPr>
            <w:tcW w:w="9781" w:type="dxa"/>
            <w:gridSpan w:val="4"/>
          </w:tcPr>
          <w:p w:rsidR="00CF25D3" w:rsidRPr="007E4E30" w:rsidRDefault="00CF25D3" w:rsidP="00CF25D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</w:tr>
      <w:tr w:rsidR="00CF25D3" w:rsidRPr="007E4E30" w:rsidTr="00CF25D3">
        <w:tc>
          <w:tcPr>
            <w:tcW w:w="5529" w:type="dxa"/>
          </w:tcPr>
          <w:p w:rsidR="00CF25D3" w:rsidRPr="007E4E30" w:rsidRDefault="00CF25D3" w:rsidP="00CF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Дети-сироты и дети, оставшиеся без попечения родителей, проживающие в школе-интернате круглогодично.</w:t>
            </w:r>
          </w:p>
        </w:tc>
        <w:tc>
          <w:tcPr>
            <w:tcW w:w="2126" w:type="dxa"/>
          </w:tcPr>
          <w:p w:rsidR="00CF25D3" w:rsidRPr="007E4E30" w:rsidRDefault="00C72BBA" w:rsidP="00CF25D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  <w:gridSpan w:val="2"/>
          </w:tcPr>
          <w:p w:rsidR="00CF25D3" w:rsidRPr="007E4E30" w:rsidRDefault="00C72BBA" w:rsidP="00CF25D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F25D3" w:rsidRPr="007E4E30" w:rsidTr="00CF25D3">
        <w:tc>
          <w:tcPr>
            <w:tcW w:w="5529" w:type="dxa"/>
          </w:tcPr>
          <w:p w:rsidR="00CF25D3" w:rsidRPr="007E4E30" w:rsidRDefault="00CF25D3" w:rsidP="00CF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Проживающие в школе-интернате в течение учебной недели, (т.е. круглосуточно) и отъезжающие в выходные дни домой к законным представителям.</w:t>
            </w:r>
          </w:p>
        </w:tc>
        <w:tc>
          <w:tcPr>
            <w:tcW w:w="2126" w:type="dxa"/>
          </w:tcPr>
          <w:p w:rsidR="00CF25D3" w:rsidRPr="007E4E30" w:rsidRDefault="00C72BBA" w:rsidP="00CF25D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126" w:type="dxa"/>
            <w:gridSpan w:val="2"/>
          </w:tcPr>
          <w:p w:rsidR="00CF25D3" w:rsidRPr="007E4E30" w:rsidRDefault="00C72BBA" w:rsidP="00CF25D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46 </w:t>
            </w:r>
          </w:p>
        </w:tc>
      </w:tr>
      <w:tr w:rsidR="00CF25D3" w:rsidRPr="007E4E30" w:rsidTr="00CF25D3">
        <w:tc>
          <w:tcPr>
            <w:tcW w:w="5529" w:type="dxa"/>
          </w:tcPr>
          <w:p w:rsidR="00CF25D3" w:rsidRPr="007E4E30" w:rsidRDefault="00CF25D3" w:rsidP="00CF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Ежедневно посещают школу, имеют родителей (законных представителей).</w:t>
            </w:r>
          </w:p>
        </w:tc>
        <w:tc>
          <w:tcPr>
            <w:tcW w:w="2126" w:type="dxa"/>
          </w:tcPr>
          <w:p w:rsidR="00CF25D3" w:rsidRPr="007E4E30" w:rsidRDefault="00C72BBA" w:rsidP="00CF25D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26" w:type="dxa"/>
            <w:gridSpan w:val="2"/>
          </w:tcPr>
          <w:p w:rsidR="00CF25D3" w:rsidRPr="007E4E30" w:rsidRDefault="00C72BBA" w:rsidP="00CF25D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 </w:t>
            </w:r>
          </w:p>
        </w:tc>
      </w:tr>
      <w:tr w:rsidR="00CF25D3" w:rsidRPr="007E4E30" w:rsidTr="00CF25D3">
        <w:tc>
          <w:tcPr>
            <w:tcW w:w="5529" w:type="dxa"/>
          </w:tcPr>
          <w:p w:rsidR="00CF25D3" w:rsidRPr="007E4E30" w:rsidRDefault="00CF25D3" w:rsidP="00CF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надомном обучении. </w:t>
            </w:r>
          </w:p>
        </w:tc>
        <w:tc>
          <w:tcPr>
            <w:tcW w:w="2126" w:type="dxa"/>
          </w:tcPr>
          <w:p w:rsidR="00CF25D3" w:rsidRPr="007E4E30" w:rsidRDefault="00C72BBA" w:rsidP="00CF25D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gridSpan w:val="2"/>
          </w:tcPr>
          <w:p w:rsidR="00CF25D3" w:rsidRPr="007E4E30" w:rsidRDefault="00C72BBA" w:rsidP="00CF25D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</w:tr>
      <w:tr w:rsidR="00CF25D3" w:rsidRPr="007E4E30" w:rsidTr="00CF25D3">
        <w:trPr>
          <w:trHeight w:val="96"/>
        </w:trPr>
        <w:tc>
          <w:tcPr>
            <w:tcW w:w="9781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CF25D3" w:rsidRPr="007E4E30" w:rsidRDefault="00CF25D3" w:rsidP="00CF2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25D3" w:rsidRPr="007E4E30" w:rsidTr="00CF25D3">
        <w:tc>
          <w:tcPr>
            <w:tcW w:w="5529" w:type="dxa"/>
          </w:tcPr>
          <w:p w:rsidR="00CF25D3" w:rsidRPr="007E4E30" w:rsidRDefault="00CF25D3" w:rsidP="00CF25D3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142" w:type="dxa"/>
            <w:gridSpan w:val="2"/>
          </w:tcPr>
          <w:p w:rsidR="00CF25D3" w:rsidRPr="007E4E30" w:rsidRDefault="00CF25D3" w:rsidP="003D4A6C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январь 201</w:t>
            </w:r>
            <w:r w:rsidR="003D4A6C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  <w:r w:rsidRPr="007E4E30">
              <w:rPr>
                <w:rFonts w:ascii="Times New Roman" w:hAnsi="Times New Roman" w:cs="Times New Roman"/>
                <w:i/>
                <w:sz w:val="24"/>
                <w:szCs w:val="24"/>
              </w:rPr>
              <w:t>г.</w:t>
            </w:r>
          </w:p>
        </w:tc>
        <w:tc>
          <w:tcPr>
            <w:tcW w:w="2110" w:type="dxa"/>
          </w:tcPr>
          <w:p w:rsidR="00CF25D3" w:rsidRPr="007E4E30" w:rsidRDefault="00CF25D3" w:rsidP="003D4A6C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i/>
                <w:sz w:val="24"/>
                <w:szCs w:val="24"/>
              </w:rPr>
              <w:t>декабрь 201</w:t>
            </w:r>
            <w:r w:rsidR="003D4A6C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  <w:r w:rsidRPr="007E4E30">
              <w:rPr>
                <w:rFonts w:ascii="Times New Roman" w:hAnsi="Times New Roman" w:cs="Times New Roman"/>
                <w:i/>
                <w:sz w:val="24"/>
                <w:szCs w:val="24"/>
              </w:rPr>
              <w:t>г.</w:t>
            </w:r>
          </w:p>
        </w:tc>
      </w:tr>
      <w:tr w:rsidR="00CF25D3" w:rsidRPr="007E4E30" w:rsidTr="00CF25D3">
        <w:tc>
          <w:tcPr>
            <w:tcW w:w="5529" w:type="dxa"/>
          </w:tcPr>
          <w:p w:rsidR="00CF25D3" w:rsidRPr="007E4E30" w:rsidRDefault="00CF25D3" w:rsidP="00CF25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Обучаются в школе на  основании 3-х стороннего соглашения.</w:t>
            </w:r>
          </w:p>
        </w:tc>
        <w:tc>
          <w:tcPr>
            <w:tcW w:w="2126" w:type="dxa"/>
          </w:tcPr>
          <w:p w:rsidR="00CF25D3" w:rsidRPr="007E4E30" w:rsidRDefault="003D4A6C" w:rsidP="00CF25D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26" w:type="dxa"/>
            <w:gridSpan w:val="2"/>
          </w:tcPr>
          <w:p w:rsidR="00CF25D3" w:rsidRPr="007E4E30" w:rsidRDefault="003D4A6C" w:rsidP="00CF25D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</w:tc>
      </w:tr>
    </w:tbl>
    <w:p w:rsidR="00CF25D3" w:rsidRPr="007E4E30" w:rsidRDefault="00CF25D3" w:rsidP="00CF25D3">
      <w:pPr>
        <w:pStyle w:val="ae"/>
        <w:ind w:left="0" w:firstLine="567"/>
        <w:jc w:val="center"/>
      </w:pPr>
    </w:p>
    <w:p w:rsidR="00CF25D3" w:rsidRPr="007E4E30" w:rsidRDefault="00CF25D3" w:rsidP="00CF25D3">
      <w:pPr>
        <w:pStyle w:val="ae"/>
        <w:ind w:left="0" w:firstLine="567"/>
        <w:jc w:val="center"/>
      </w:pPr>
    </w:p>
    <w:p w:rsidR="00CF25D3" w:rsidRPr="007E4E30" w:rsidRDefault="00DF3DAF" w:rsidP="00CF25D3">
      <w:pPr>
        <w:pStyle w:val="ae"/>
        <w:ind w:left="0" w:firstLine="567"/>
        <w:jc w:val="center"/>
        <w:rPr>
          <w:b/>
          <w:i/>
        </w:rPr>
      </w:pPr>
      <w:r w:rsidRPr="007E4E30">
        <w:rPr>
          <w:b/>
          <w:i/>
        </w:rPr>
        <w:t xml:space="preserve">3.3. </w:t>
      </w:r>
      <w:r w:rsidR="00CF25D3" w:rsidRPr="007E4E30">
        <w:rPr>
          <w:b/>
          <w:i/>
        </w:rPr>
        <w:t>Социальный фон семей обучающихся на сентябрь 201</w:t>
      </w:r>
      <w:r w:rsidR="00177C5E">
        <w:rPr>
          <w:b/>
          <w:i/>
        </w:rPr>
        <w:t>9</w:t>
      </w:r>
      <w:r w:rsidR="00CF25D3" w:rsidRPr="007E4E30">
        <w:rPr>
          <w:b/>
          <w:i/>
        </w:rPr>
        <w:t>г.</w:t>
      </w:r>
    </w:p>
    <w:p w:rsidR="007F49BD" w:rsidRPr="007E4E30" w:rsidRDefault="007F49BD" w:rsidP="00CF25D3">
      <w:pPr>
        <w:pStyle w:val="ae"/>
        <w:ind w:left="0" w:firstLine="567"/>
        <w:jc w:val="center"/>
      </w:pPr>
    </w:p>
    <w:p w:rsidR="00CF25D3" w:rsidRPr="007E4E30" w:rsidRDefault="00CF25D3" w:rsidP="00CF25D3">
      <w:pPr>
        <w:pStyle w:val="ae"/>
        <w:spacing w:line="360" w:lineRule="auto"/>
        <w:ind w:left="0" w:firstLine="567"/>
        <w:jc w:val="both"/>
        <w:rPr>
          <w:b/>
        </w:rPr>
      </w:pPr>
      <w:r w:rsidRPr="007E4E30">
        <w:rPr>
          <w:b/>
          <w:noProof/>
          <w:lang w:eastAsia="ru-RU"/>
        </w:rPr>
        <w:drawing>
          <wp:inline distT="0" distB="0" distL="0" distR="0">
            <wp:extent cx="5723591" cy="2335946"/>
            <wp:effectExtent l="19050" t="0" r="10459" b="7204"/>
            <wp:docPr id="6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F25D3" w:rsidRPr="007E4E30" w:rsidRDefault="00CF25D3" w:rsidP="00CF25D3">
      <w:pPr>
        <w:pStyle w:val="ae"/>
        <w:spacing w:line="360" w:lineRule="auto"/>
        <w:ind w:left="0" w:firstLine="567"/>
        <w:jc w:val="center"/>
        <w:rPr>
          <w:b/>
          <w:i/>
        </w:rPr>
      </w:pPr>
      <w:r w:rsidRPr="007E4E30">
        <w:rPr>
          <w:b/>
          <w:i/>
        </w:rPr>
        <w:t xml:space="preserve">Социальный статус </w:t>
      </w:r>
      <w:proofErr w:type="gramStart"/>
      <w:r w:rsidRPr="007E4E30">
        <w:rPr>
          <w:b/>
          <w:i/>
        </w:rPr>
        <w:t>обучающихся</w:t>
      </w:r>
      <w:proofErr w:type="gramEnd"/>
      <w:r w:rsidRPr="007E4E30">
        <w:rPr>
          <w:b/>
          <w:i/>
        </w:rPr>
        <w:t xml:space="preserve"> </w:t>
      </w:r>
    </w:p>
    <w:p w:rsidR="00CF25D3" w:rsidRPr="007E4E30" w:rsidRDefault="00CF25D3" w:rsidP="00CF25D3">
      <w:pPr>
        <w:pStyle w:val="ae"/>
        <w:spacing w:line="360" w:lineRule="auto"/>
        <w:ind w:left="0" w:firstLine="567"/>
        <w:jc w:val="both"/>
        <w:rPr>
          <w:b/>
        </w:rPr>
      </w:pPr>
      <w:r w:rsidRPr="007E4E30">
        <w:rPr>
          <w:b/>
          <w:noProof/>
          <w:lang w:eastAsia="ru-RU"/>
        </w:rPr>
        <w:drawing>
          <wp:inline distT="0" distB="0" distL="0" distR="0">
            <wp:extent cx="5646879" cy="2166898"/>
            <wp:effectExtent l="19050" t="0" r="10971" b="4802"/>
            <wp:docPr id="7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F25D3" w:rsidRPr="007E4E30" w:rsidRDefault="00CF25D3" w:rsidP="00CF25D3">
      <w:pPr>
        <w:pStyle w:val="ae"/>
        <w:spacing w:line="360" w:lineRule="auto"/>
        <w:ind w:left="0" w:firstLine="567"/>
        <w:jc w:val="both"/>
      </w:pPr>
      <w:r w:rsidRPr="007E4E30">
        <w:rPr>
          <w:b/>
          <w:i/>
        </w:rPr>
        <w:t>Вывод</w:t>
      </w:r>
      <w:r w:rsidRPr="007E4E30">
        <w:t>:</w:t>
      </w:r>
      <w:r w:rsidRPr="007E4E30">
        <w:rPr>
          <w:b/>
        </w:rPr>
        <w:t xml:space="preserve"> </w:t>
      </w:r>
      <w:r w:rsidRPr="007E4E30">
        <w:t xml:space="preserve">структура классов соответствует заявленному типу и виду образовательного учреждения. Анализ количества </w:t>
      </w:r>
      <w:proofErr w:type="gramStart"/>
      <w:r w:rsidRPr="007E4E30">
        <w:t>обучающихся</w:t>
      </w:r>
      <w:proofErr w:type="gramEnd"/>
      <w:r w:rsidRPr="007E4E30">
        <w:t xml:space="preserve"> показывает снижение численного состава обучающихся в школе. На педагогический коллектив школы </w:t>
      </w:r>
      <w:r w:rsidR="00E3595F">
        <w:t>выносится</w:t>
      </w:r>
      <w:r w:rsidRPr="007E4E30">
        <w:t xml:space="preserve"> важная задача воспитания и социализации детей в рамках образовательного процесса школы, а так же </w:t>
      </w:r>
      <w:proofErr w:type="gramStart"/>
      <w:r w:rsidRPr="007E4E30">
        <w:t>контроля за</w:t>
      </w:r>
      <w:proofErr w:type="gramEnd"/>
      <w:r w:rsidRPr="007E4E30">
        <w:t xml:space="preserve"> семейным благополучием каждого ребенка.</w:t>
      </w:r>
    </w:p>
    <w:p w:rsidR="002E79B8" w:rsidRPr="007E4E30" w:rsidRDefault="007F49BD" w:rsidP="007F49BD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4.</w:t>
      </w:r>
      <w:r w:rsidR="00DF3DAF" w:rsidRPr="007E4E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E79B8" w:rsidRPr="007E4E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образовательной деятельности</w:t>
      </w:r>
    </w:p>
    <w:p w:rsidR="002E79B8" w:rsidRPr="007E4E30" w:rsidRDefault="002E79B8" w:rsidP="002E79B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Форма получения образования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очная.  </w:t>
      </w:r>
    </w:p>
    <w:p w:rsidR="002E79B8" w:rsidRPr="007E4E30" w:rsidRDefault="002E79B8" w:rsidP="002E79B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Допускается сочетание различных форм получения образования и форм обучения. </w:t>
      </w:r>
    </w:p>
    <w:p w:rsidR="002E79B8" w:rsidRPr="007E4E30" w:rsidRDefault="002E79B8" w:rsidP="002E79B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</w:t>
      </w:r>
      <w:r w:rsidR="00426E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 году  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5 учащихся получа</w:t>
      </w:r>
      <w:r w:rsidR="00426EF2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образование индивидуально на дому.</w:t>
      </w:r>
    </w:p>
    <w:p w:rsidR="002E79B8" w:rsidRPr="007E4E30" w:rsidRDefault="002E79B8" w:rsidP="007F49BD">
      <w:pPr>
        <w:pStyle w:val="Heading2"/>
        <w:ind w:left="0" w:right="365"/>
        <w:rPr>
          <w:b w:val="0"/>
          <w:sz w:val="24"/>
          <w:szCs w:val="24"/>
          <w:u w:val="single"/>
          <w:lang w:val="ru-RU"/>
        </w:rPr>
      </w:pPr>
      <w:r w:rsidRPr="007E4E30">
        <w:rPr>
          <w:b w:val="0"/>
          <w:sz w:val="24"/>
          <w:szCs w:val="24"/>
          <w:u w:val="single"/>
          <w:lang w:val="ru-RU"/>
        </w:rPr>
        <w:t>Режим функционирования образовательного учреждения</w:t>
      </w:r>
    </w:p>
    <w:p w:rsidR="002E79B8" w:rsidRPr="007E4E30" w:rsidRDefault="002E79B8" w:rsidP="007F49BD">
      <w:pPr>
        <w:pStyle w:val="af0"/>
        <w:spacing w:line="360" w:lineRule="auto"/>
        <w:ind w:right="125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Организация образовательного процесса регламентируется календарным учебным графиком. </w:t>
      </w:r>
    </w:p>
    <w:p w:rsidR="002E79B8" w:rsidRPr="007E4E30" w:rsidRDefault="002E79B8" w:rsidP="007F49BD">
      <w:pPr>
        <w:pStyle w:val="af0"/>
        <w:spacing w:line="360" w:lineRule="auto"/>
        <w:ind w:right="125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  <w:u w:val="single"/>
        </w:rPr>
        <w:t>Режим функционирования</w:t>
      </w:r>
      <w:r w:rsidRPr="007E4E30">
        <w:rPr>
          <w:rFonts w:ascii="Times New Roman" w:hAnsi="Times New Roman" w:cs="Times New Roman"/>
          <w:sz w:val="24"/>
          <w:szCs w:val="24"/>
        </w:rPr>
        <w:t xml:space="preserve"> устанавливается в соответствии с </w:t>
      </w:r>
      <w:proofErr w:type="spellStart"/>
      <w:r w:rsidRPr="007E4E3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7E4E30">
        <w:rPr>
          <w:rFonts w:ascii="Times New Roman" w:hAnsi="Times New Roman" w:cs="Times New Roman"/>
          <w:sz w:val="24"/>
          <w:szCs w:val="24"/>
        </w:rPr>
        <w:t xml:space="preserve"> 2.4.2.3286-15, Уставом образовательного учреждения.</w:t>
      </w:r>
    </w:p>
    <w:p w:rsidR="002E79B8" w:rsidRPr="007E4E30" w:rsidRDefault="002E79B8" w:rsidP="007F49BD">
      <w:pPr>
        <w:pStyle w:val="af0"/>
        <w:rPr>
          <w:rFonts w:ascii="Times New Roman" w:hAnsi="Times New Roman" w:cs="Times New Roman"/>
          <w:sz w:val="24"/>
          <w:szCs w:val="24"/>
          <w:u w:val="single"/>
        </w:rPr>
      </w:pPr>
      <w:r w:rsidRPr="007E4E30">
        <w:rPr>
          <w:rFonts w:ascii="Times New Roman" w:hAnsi="Times New Roman" w:cs="Times New Roman"/>
          <w:sz w:val="24"/>
          <w:szCs w:val="24"/>
          <w:u w:val="single"/>
        </w:rPr>
        <w:t xml:space="preserve">Продолжительность учебного года </w:t>
      </w:r>
    </w:p>
    <w:p w:rsidR="002E79B8" w:rsidRPr="007E4E30" w:rsidRDefault="002E79B8" w:rsidP="002E79B8">
      <w:pPr>
        <w:pStyle w:val="af0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в 1 классе – 33 учебные недели,</w:t>
      </w:r>
    </w:p>
    <w:p w:rsidR="002E79B8" w:rsidRPr="007E4E30" w:rsidRDefault="002E79B8" w:rsidP="002E79B8">
      <w:pPr>
        <w:pStyle w:val="af0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во 2-11 классах – 34 учебные недели. </w:t>
      </w:r>
    </w:p>
    <w:p w:rsidR="002E79B8" w:rsidRPr="007E4E30" w:rsidRDefault="002E79B8" w:rsidP="002E79B8">
      <w:pPr>
        <w:pStyle w:val="af0"/>
        <w:rPr>
          <w:rFonts w:ascii="Times New Roman" w:hAnsi="Times New Roman" w:cs="Times New Roman"/>
          <w:sz w:val="24"/>
          <w:szCs w:val="24"/>
          <w:u w:val="single"/>
        </w:rPr>
      </w:pPr>
      <w:r w:rsidRPr="007E4E30">
        <w:rPr>
          <w:rFonts w:ascii="Times New Roman" w:hAnsi="Times New Roman" w:cs="Times New Roman"/>
          <w:sz w:val="24"/>
          <w:szCs w:val="24"/>
          <w:u w:val="single"/>
        </w:rPr>
        <w:t>Продолжительность учебной недели:</w:t>
      </w:r>
    </w:p>
    <w:p w:rsidR="002E79B8" w:rsidRPr="007E4E30" w:rsidRDefault="000011FB" w:rsidP="007F49BD">
      <w:pPr>
        <w:pStyle w:val="af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С 2019-2020 учебного года установлена </w:t>
      </w:r>
      <w:r w:rsidR="002E79B8" w:rsidRPr="007E4E30">
        <w:rPr>
          <w:rFonts w:ascii="Times New Roman" w:hAnsi="Times New Roman" w:cs="Times New Roman"/>
          <w:sz w:val="24"/>
          <w:szCs w:val="24"/>
          <w:u w:val="single"/>
        </w:rPr>
        <w:t xml:space="preserve">5-ти дневная учебная неделя в  1- </w:t>
      </w:r>
      <w:r w:rsidR="00426EF2">
        <w:rPr>
          <w:rFonts w:ascii="Times New Roman" w:hAnsi="Times New Roman" w:cs="Times New Roman"/>
          <w:sz w:val="24"/>
          <w:szCs w:val="24"/>
          <w:u w:val="single"/>
        </w:rPr>
        <w:t>10/11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классах.</w:t>
      </w:r>
    </w:p>
    <w:p w:rsidR="002E79B8" w:rsidRPr="007E4E30" w:rsidRDefault="002E79B8" w:rsidP="007F49BD">
      <w:pPr>
        <w:pStyle w:val="af0"/>
        <w:rPr>
          <w:rFonts w:ascii="Times New Roman" w:hAnsi="Times New Roman" w:cs="Times New Roman"/>
          <w:sz w:val="24"/>
          <w:szCs w:val="24"/>
          <w:u w:val="single"/>
        </w:rPr>
      </w:pPr>
      <w:r w:rsidRPr="007E4E30">
        <w:rPr>
          <w:rFonts w:ascii="Times New Roman" w:hAnsi="Times New Roman" w:cs="Times New Roman"/>
          <w:sz w:val="24"/>
          <w:szCs w:val="24"/>
          <w:u w:val="single"/>
        </w:rPr>
        <w:t xml:space="preserve">Продолжительность урока </w:t>
      </w:r>
    </w:p>
    <w:p w:rsidR="002E79B8" w:rsidRPr="007E4E30" w:rsidRDefault="002E79B8" w:rsidP="007F49BD">
      <w:pPr>
        <w:pStyle w:val="af0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в 1-ом классе – 35 минут (сентябрь-декабрь), 40 мин (январь-май);</w:t>
      </w:r>
    </w:p>
    <w:p w:rsidR="002E79B8" w:rsidRPr="007E4E30" w:rsidRDefault="002E79B8" w:rsidP="007F49BD">
      <w:pPr>
        <w:pStyle w:val="af0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во 2-11 классах - 40 минут.</w:t>
      </w:r>
    </w:p>
    <w:p w:rsidR="002E79B8" w:rsidRPr="007E4E30" w:rsidRDefault="002E79B8" w:rsidP="007F49BD">
      <w:pPr>
        <w:pStyle w:val="af0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Обучение ведется в первую смену.</w:t>
      </w:r>
    </w:p>
    <w:p w:rsidR="002E79B8" w:rsidRPr="007E4E30" w:rsidRDefault="002E79B8" w:rsidP="002E79B8">
      <w:pPr>
        <w:pStyle w:val="af0"/>
        <w:ind w:firstLine="708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Аудиторная учебная нагрузка обучающихся не меньше минимальной обязательной (вне зависимости от продолжительности учебной недели) и не превышает предельно допустимую аудиторную учебную нагрузку учащихся (в зависимости от продолжительности учебной недели).</w:t>
      </w:r>
    </w:p>
    <w:p w:rsidR="002E79B8" w:rsidRPr="007E4E30" w:rsidRDefault="002E79B8" w:rsidP="002E79B8">
      <w:pPr>
        <w:pStyle w:val="af0"/>
        <w:ind w:firstLine="708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Часы индивидуальных и групповых занятий, занятий дополнительного образования обучающихся, организуемых во второй половине дня, а также часы ежедневной динамической паузы в I классе, не относятся к обязательной аудиторной учебной нагрузке и не учитываются при определении соответствия нагрузки санитарным нормам.</w:t>
      </w:r>
    </w:p>
    <w:p w:rsidR="002E79B8" w:rsidRPr="007E4E30" w:rsidRDefault="002E79B8" w:rsidP="002E79B8">
      <w:pPr>
        <w:pStyle w:val="af0"/>
        <w:ind w:firstLine="708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Расписание уроков составляется отдельно для обязательных и индивидуально-групповых занятий.</w:t>
      </w:r>
    </w:p>
    <w:p w:rsidR="002E79B8" w:rsidRPr="007E4E30" w:rsidRDefault="002E79B8" w:rsidP="002E79B8">
      <w:pPr>
        <w:pStyle w:val="af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7E4E30">
        <w:rPr>
          <w:rFonts w:ascii="Times New Roman" w:hAnsi="Times New Roman" w:cs="Times New Roman"/>
          <w:bCs/>
          <w:sz w:val="24"/>
          <w:szCs w:val="24"/>
        </w:rPr>
        <w:t>Обучение в 1 классе проводится без балльного оценивания занятий обучающихся, с дополнительными недельными каникулами в середине третьей четверти при традиционном режиме обучения.</w:t>
      </w:r>
    </w:p>
    <w:p w:rsidR="002E79B8" w:rsidRPr="007E4E30" w:rsidRDefault="007F49BD" w:rsidP="007F49B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4E30">
        <w:rPr>
          <w:rFonts w:ascii="Times New Roman" w:hAnsi="Times New Roman" w:cs="Times New Roman"/>
          <w:b/>
          <w:sz w:val="24"/>
          <w:szCs w:val="24"/>
        </w:rPr>
        <w:t xml:space="preserve">4.1 </w:t>
      </w:r>
      <w:r w:rsidR="002E79B8" w:rsidRPr="007E4E30">
        <w:rPr>
          <w:rFonts w:ascii="Times New Roman" w:hAnsi="Times New Roman" w:cs="Times New Roman"/>
          <w:b/>
          <w:sz w:val="24"/>
          <w:szCs w:val="24"/>
        </w:rPr>
        <w:t>Образовательные программы, специфика и формы их реализации.</w:t>
      </w:r>
    </w:p>
    <w:p w:rsidR="0000017C" w:rsidRPr="007E4E30" w:rsidRDefault="0000017C" w:rsidP="0000017C">
      <w:pPr>
        <w:widowControl w:val="0"/>
        <w:tabs>
          <w:tab w:val="left" w:pos="0"/>
        </w:tabs>
        <w:spacing w:line="317" w:lineRule="exac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В образовательном учреждении обучение ведется на русском языке,  осуществляется в очной форме с учетом потребностей, возможностей личности   обучающегося и в зависимости от объема обязательных занятий педагогического работника с </w:t>
      </w:r>
      <w:proofErr w:type="gramStart"/>
      <w:r w:rsidRPr="007E4E30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7E4E30">
        <w:rPr>
          <w:rFonts w:ascii="Times New Roman" w:hAnsi="Times New Roman" w:cs="Times New Roman"/>
          <w:sz w:val="24"/>
          <w:szCs w:val="24"/>
        </w:rPr>
        <w:t xml:space="preserve"> в очной форме.</w:t>
      </w:r>
    </w:p>
    <w:p w:rsidR="0000017C" w:rsidRPr="007E4E30" w:rsidRDefault="0000017C" w:rsidP="0000017C">
      <w:pPr>
        <w:widowControl w:val="0"/>
        <w:tabs>
          <w:tab w:val="left" w:pos="0"/>
        </w:tabs>
        <w:spacing w:line="317" w:lineRule="exact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7E4E30">
        <w:rPr>
          <w:rFonts w:ascii="Times New Roman" w:hAnsi="Times New Roman" w:cs="Times New Roman"/>
          <w:sz w:val="24"/>
          <w:szCs w:val="24"/>
        </w:rPr>
        <w:lastRenderedPageBreak/>
        <w:t>Допускается сочетание различных форм получения образования и форм обучения.</w:t>
      </w:r>
      <w:r w:rsidRPr="007E4E30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</w:p>
    <w:p w:rsidR="0000017C" w:rsidRPr="007E4E30" w:rsidRDefault="0000017C" w:rsidP="0000017C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Образовательное учреждение в установленном законодательством порядке осуществляло следующие виды деятельности:</w:t>
      </w:r>
    </w:p>
    <w:p w:rsidR="0000017C" w:rsidRPr="007E4E30" w:rsidRDefault="0000017C" w:rsidP="0000017C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tbl>
      <w:tblPr>
        <w:tblW w:w="9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/>
      </w:tblPr>
      <w:tblGrid>
        <w:gridCol w:w="817"/>
        <w:gridCol w:w="1619"/>
        <w:gridCol w:w="4644"/>
        <w:gridCol w:w="2398"/>
      </w:tblGrid>
      <w:tr w:rsidR="0000017C" w:rsidRPr="007E4E30" w:rsidTr="00F26D24">
        <w:trPr>
          <w:trHeight w:val="109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17C" w:rsidRPr="007E4E30" w:rsidRDefault="0000017C" w:rsidP="00F26D24">
            <w:pPr>
              <w:tabs>
                <w:tab w:val="left" w:pos="284"/>
                <w:tab w:val="left" w:pos="840"/>
              </w:tabs>
              <w:spacing w:before="100" w:beforeAutospacing="1" w:after="100" w:afterAutospacing="1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E4E30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7E4E30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proofErr w:type="spellStart"/>
            <w:r w:rsidRPr="007E4E30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17C" w:rsidRPr="007E4E30" w:rsidRDefault="0000017C" w:rsidP="00F26D24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bCs/>
                <w:sz w:val="24"/>
                <w:szCs w:val="24"/>
              </w:rPr>
              <w:t>Уровень образования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17C" w:rsidRPr="007E4E30" w:rsidRDefault="0000017C" w:rsidP="00F26D24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Образовательные программы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17C" w:rsidRPr="007E4E30" w:rsidRDefault="0000017C" w:rsidP="00F26D24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bCs/>
                <w:sz w:val="24"/>
                <w:szCs w:val="24"/>
              </w:rPr>
              <w:t>Вид образовательной программы</w:t>
            </w:r>
          </w:p>
        </w:tc>
      </w:tr>
      <w:tr w:rsidR="0000017C" w:rsidRPr="007E4E30" w:rsidTr="00F26D2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17C" w:rsidRPr="007E4E30" w:rsidRDefault="0000017C" w:rsidP="00F26D2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E3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0017C" w:rsidRPr="007E4E30" w:rsidRDefault="0000017C" w:rsidP="00F26D2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17C" w:rsidRPr="007E4E30" w:rsidRDefault="0000017C" w:rsidP="00F26D24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Начальное общее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17C" w:rsidRPr="007E4E30" w:rsidRDefault="0000017C" w:rsidP="00F26D2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общеобразовательная программа начального общего образования, адаптированная для </w:t>
            </w:r>
            <w:proofErr w:type="gramStart"/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с умственной отсталостью (интеллектуальными нарушениями)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17C" w:rsidRPr="007E4E30" w:rsidRDefault="0000017C" w:rsidP="00F26D24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</w:t>
            </w:r>
            <w:proofErr w:type="spellStart"/>
            <w:proofErr w:type="gramStart"/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общеобразователь-ная</w:t>
            </w:r>
            <w:proofErr w:type="spellEnd"/>
            <w:proofErr w:type="gramEnd"/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начального общего образования</w:t>
            </w:r>
          </w:p>
        </w:tc>
      </w:tr>
      <w:tr w:rsidR="0000017C" w:rsidRPr="007E4E30" w:rsidTr="00F26D2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17C" w:rsidRPr="007E4E30" w:rsidRDefault="0000017C" w:rsidP="00F26D2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E30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17C" w:rsidRPr="007E4E30" w:rsidRDefault="0000017C" w:rsidP="00F26D24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Основное общее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17C" w:rsidRPr="007E4E30" w:rsidRDefault="0000017C" w:rsidP="00F26D2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Основная общеобразовательная программа основного общего образования, учитывающая особенности психофизического развития и индивидуальных возможностей обучающихся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17C" w:rsidRPr="007E4E30" w:rsidRDefault="0000017C" w:rsidP="00F26D24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</w:t>
            </w:r>
            <w:proofErr w:type="spellStart"/>
            <w:proofErr w:type="gramStart"/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общеобразователь-ная</w:t>
            </w:r>
            <w:proofErr w:type="spellEnd"/>
            <w:proofErr w:type="gramEnd"/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основного общего образования</w:t>
            </w:r>
          </w:p>
        </w:tc>
      </w:tr>
      <w:tr w:rsidR="0000017C" w:rsidRPr="007E4E30" w:rsidTr="00F26D2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17C" w:rsidRPr="007E4E30" w:rsidRDefault="0000017C" w:rsidP="00F26D2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E30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00017C" w:rsidRPr="007E4E30" w:rsidRDefault="0000017C" w:rsidP="00F26D2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17C" w:rsidRPr="007E4E30" w:rsidRDefault="0000017C" w:rsidP="00F26D24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17C" w:rsidRPr="007E4E30" w:rsidRDefault="0000017C" w:rsidP="00F26D2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Дополнительные общеобразовательные </w:t>
            </w:r>
            <w:proofErr w:type="spellStart"/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общеразвивающие</w:t>
            </w:r>
            <w:proofErr w:type="spellEnd"/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(физкультурно-спортивной, художественно-эстетической направленности) 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17C" w:rsidRPr="007E4E30" w:rsidRDefault="0000017C" w:rsidP="00F26D24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Дополнительная</w:t>
            </w:r>
          </w:p>
        </w:tc>
      </w:tr>
    </w:tbl>
    <w:p w:rsidR="0000017C" w:rsidRPr="007E4E30" w:rsidRDefault="0000017C" w:rsidP="0000017C">
      <w:pPr>
        <w:shd w:val="clear" w:color="auto" w:fill="FFFFFF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79B8" w:rsidRPr="007E4E30" w:rsidRDefault="002E79B8" w:rsidP="00777F4D">
      <w:pPr>
        <w:pStyle w:val="a6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7E4E3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Адаптированная программа 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государственного казенного общеобразовательного учреждения Самарской области для детей-сирот и детей, оставшихся без попечения родителей, с ограниченными возможностями здоровья имени Акчурина А.З. с. Камышла</w:t>
      </w:r>
      <w:r w:rsidRPr="007E4E30">
        <w:rPr>
          <w:rFonts w:ascii="Times New Roman" w:eastAsia="Calibri" w:hAnsi="Times New Roman" w:cs="Times New Roman"/>
          <w:sz w:val="24"/>
          <w:szCs w:val="24"/>
        </w:rPr>
        <w:t xml:space="preserve"> разработана  в соответствии с ФГОС </w:t>
      </w:r>
      <w:r w:rsidRPr="007E4E3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общего образования </w:t>
      </w:r>
      <w:proofErr w:type="gramStart"/>
      <w:r w:rsidRPr="007E4E3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для</w:t>
      </w:r>
      <w:proofErr w:type="gramEnd"/>
      <w:r w:rsidRPr="007E4E3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обучающихся с умственной отсталостью. </w:t>
      </w:r>
      <w:proofErr w:type="gramStart"/>
      <w:r w:rsidRPr="007E4E30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 xml:space="preserve">Сроки реализации АООП ГКОУ для детей-сирот с. Камышла для обучающихся </w:t>
      </w:r>
      <w:r w:rsidRPr="007E4E3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с умственной отсталостью (интеллектуальными нарушениями) составляет  на этапе начального образования - 5 лет.</w:t>
      </w:r>
      <w:proofErr w:type="gramEnd"/>
    </w:p>
    <w:p w:rsidR="002E79B8" w:rsidRPr="007E4E30" w:rsidRDefault="007F49BD" w:rsidP="002E79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7E4E3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            </w:t>
      </w:r>
      <w:r w:rsidR="002E79B8" w:rsidRPr="007E4E3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Данная программа разработана в 2- </w:t>
      </w:r>
      <w:proofErr w:type="spellStart"/>
      <w:r w:rsidR="002E79B8" w:rsidRPr="007E4E3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х</w:t>
      </w:r>
      <w:proofErr w:type="spellEnd"/>
      <w:r w:rsidR="002E79B8" w:rsidRPr="007E4E3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 вариантах. </w:t>
      </w:r>
    </w:p>
    <w:p w:rsidR="002E79B8" w:rsidRPr="007E4E30" w:rsidRDefault="007F49BD" w:rsidP="002E79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7E4E3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            </w:t>
      </w:r>
      <w:r w:rsidR="002E79B8" w:rsidRPr="007E4E3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1 вариант - для детей с легкой умственной отсталостью. </w:t>
      </w:r>
    </w:p>
    <w:p w:rsidR="002E79B8" w:rsidRPr="007E4E30" w:rsidRDefault="007F49BD" w:rsidP="002E79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</w:pPr>
      <w:r w:rsidRPr="007E4E3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            </w:t>
      </w:r>
      <w:proofErr w:type="gramStart"/>
      <w:r w:rsidR="002E79B8" w:rsidRPr="007E4E3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2 вариант - для обучающихся  с умеренной, тяжелой и глубокой умственной </w:t>
      </w:r>
      <w:r w:rsidRPr="007E4E3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                 </w:t>
      </w:r>
      <w:r w:rsidR="002E79B8" w:rsidRPr="007E4E3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отсталостью (интеллектуальными нарушениями), тяжелыми множественными нарушениями развития.</w:t>
      </w:r>
      <w:proofErr w:type="gramEnd"/>
    </w:p>
    <w:p w:rsidR="002E79B8" w:rsidRPr="007E4E30" w:rsidRDefault="007F49BD" w:rsidP="002E79B8">
      <w:pPr>
        <w:suppressAutoHyphens/>
        <w:spacing w:before="120" w:after="0" w:line="360" w:lineRule="auto"/>
        <w:jc w:val="both"/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</w:pPr>
      <w:r w:rsidRPr="007E4E30">
        <w:rPr>
          <w:rFonts w:ascii="Times New Roman" w:eastAsia="Arial Unicode MS" w:hAnsi="Times New Roman" w:cs="Times New Roman"/>
          <w:b/>
          <w:i/>
          <w:color w:val="00000A"/>
          <w:kern w:val="1"/>
          <w:sz w:val="24"/>
          <w:szCs w:val="24"/>
          <w:lang w:eastAsia="ar-SA"/>
        </w:rPr>
        <w:lastRenderedPageBreak/>
        <w:t xml:space="preserve">           </w:t>
      </w:r>
      <w:r w:rsidR="002E79B8" w:rsidRPr="007E4E30">
        <w:rPr>
          <w:rFonts w:ascii="Times New Roman" w:eastAsia="Arial Unicode MS" w:hAnsi="Times New Roman" w:cs="Times New Roman"/>
          <w:b/>
          <w:i/>
          <w:color w:val="00000A"/>
          <w:kern w:val="1"/>
          <w:sz w:val="24"/>
          <w:szCs w:val="24"/>
          <w:lang w:eastAsia="ar-SA"/>
        </w:rPr>
        <w:t>Цель</w:t>
      </w:r>
      <w:r w:rsidR="002E79B8" w:rsidRPr="007E4E30">
        <w:rPr>
          <w:rFonts w:ascii="Times New Roman" w:eastAsia="Arial Unicode MS" w:hAnsi="Times New Roman" w:cs="Times New Roman"/>
          <w:b/>
          <w:color w:val="00000A"/>
          <w:kern w:val="1"/>
          <w:sz w:val="24"/>
          <w:szCs w:val="24"/>
          <w:lang w:eastAsia="ar-SA"/>
        </w:rPr>
        <w:t xml:space="preserve"> </w:t>
      </w:r>
      <w:r w:rsidR="002E79B8" w:rsidRPr="007E4E30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 xml:space="preserve">реализации АООП  ГКОУ для детей-сирот </w:t>
      </w:r>
      <w:proofErr w:type="gramStart"/>
      <w:r w:rsidR="002E79B8" w:rsidRPr="007E4E30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>с</w:t>
      </w:r>
      <w:proofErr w:type="gramEnd"/>
      <w:r w:rsidR="002E79B8" w:rsidRPr="007E4E30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 xml:space="preserve">. </w:t>
      </w:r>
      <w:proofErr w:type="gramStart"/>
      <w:r w:rsidR="002E79B8" w:rsidRPr="007E4E30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>Камышла</w:t>
      </w:r>
      <w:proofErr w:type="gramEnd"/>
      <w:r w:rsidR="002E79B8" w:rsidRPr="007E4E30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 xml:space="preserve"> образования обучающихся с легкой умственной отсталостью (интеллектуальными нарушениями) 1 вариант </w:t>
      </w:r>
      <w:r w:rsidR="002E79B8" w:rsidRPr="007E4E30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— </w:t>
      </w:r>
      <w:r w:rsidR="002E79B8" w:rsidRPr="007E4E30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 xml:space="preserve">создание условий для максимального удовлетворения особых образовательных потребностей обучающихся, обеспечивающих усвоение ими социального и культурного опыта. </w:t>
      </w:r>
    </w:p>
    <w:p w:rsidR="002E79B8" w:rsidRPr="007E4E30" w:rsidRDefault="007F49BD" w:rsidP="002E79B8">
      <w:pPr>
        <w:autoSpaceDE w:val="0"/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E4E30">
        <w:rPr>
          <w:rFonts w:ascii="Times New Roman" w:eastAsia="Arial Unicode MS" w:hAnsi="Times New Roman" w:cs="Times New Roman"/>
          <w:b/>
          <w:i/>
          <w:color w:val="00000A"/>
          <w:kern w:val="1"/>
          <w:sz w:val="24"/>
          <w:szCs w:val="24"/>
          <w:lang w:eastAsia="ar-SA"/>
        </w:rPr>
        <w:t xml:space="preserve">           </w:t>
      </w:r>
      <w:proofErr w:type="gramStart"/>
      <w:r w:rsidR="002E79B8" w:rsidRPr="007E4E30">
        <w:rPr>
          <w:rFonts w:ascii="Times New Roman" w:eastAsia="Arial Unicode MS" w:hAnsi="Times New Roman" w:cs="Times New Roman"/>
          <w:b/>
          <w:i/>
          <w:color w:val="00000A"/>
          <w:kern w:val="1"/>
          <w:sz w:val="24"/>
          <w:szCs w:val="24"/>
          <w:lang w:eastAsia="ar-SA"/>
        </w:rPr>
        <w:t>Цель</w:t>
      </w:r>
      <w:r w:rsidR="002E79B8" w:rsidRPr="007E4E30">
        <w:rPr>
          <w:rFonts w:ascii="Times New Roman" w:eastAsia="Arial Unicode MS" w:hAnsi="Times New Roman" w:cs="Times New Roman"/>
          <w:b/>
          <w:color w:val="00000A"/>
          <w:kern w:val="1"/>
          <w:sz w:val="24"/>
          <w:szCs w:val="24"/>
          <w:lang w:eastAsia="ar-SA"/>
        </w:rPr>
        <w:t xml:space="preserve"> </w:t>
      </w:r>
      <w:r w:rsidR="002E79B8" w:rsidRPr="007E4E30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 xml:space="preserve">реализации АООП ГКОУ для детей-сирот с. Камышла образования обучающихся </w:t>
      </w:r>
      <w:r w:rsidR="002E79B8" w:rsidRPr="007E4E30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 с умеренной, тяжелой и глубокой умственной отсталостью (интеллектуальными нарушениями), тяжелыми множественными нарушениями развития </w:t>
      </w:r>
      <w:r w:rsidR="002E79B8" w:rsidRPr="007E4E3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 вариант -  развитие личности, формирование общей культуры, соответствующей общепринятым нравственным и </w:t>
      </w:r>
      <w:proofErr w:type="spellStart"/>
      <w:r w:rsidR="002E79B8" w:rsidRPr="007E4E30">
        <w:rPr>
          <w:rFonts w:ascii="Times New Roman" w:eastAsia="Times New Roman" w:hAnsi="Times New Roman" w:cs="Times New Roman"/>
          <w:sz w:val="24"/>
          <w:szCs w:val="24"/>
          <w:lang w:eastAsia="ar-SA"/>
        </w:rPr>
        <w:t>социокультурным</w:t>
      </w:r>
      <w:proofErr w:type="spellEnd"/>
      <w:r w:rsidR="002E79B8" w:rsidRPr="007E4E3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ценностям, формирование необходимых для самореализации и жизни в обществе практических представлений, умений и навыков, позволяющих достичь обучающемуся максимально возможной самостоятельности и независимости в повседневной жизни. </w:t>
      </w:r>
      <w:proofErr w:type="gramEnd"/>
    </w:p>
    <w:p w:rsidR="002E79B8" w:rsidRPr="007E4E30" w:rsidRDefault="002E79B8" w:rsidP="00777F4D">
      <w:pPr>
        <w:pStyle w:val="a6"/>
        <w:numPr>
          <w:ilvl w:val="0"/>
          <w:numId w:val="24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4E3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Адаптированные  рабочие программы  по предметам, включенны</w:t>
      </w:r>
      <w:r w:rsidR="005615BD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м</w:t>
      </w:r>
      <w:r w:rsidRPr="007E4E3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 в учебный план школы, для 4 класса разработаны на основе программы</w:t>
      </w:r>
      <w:r w:rsidRPr="007E4E30">
        <w:rPr>
          <w:rFonts w:ascii="Times New Roman" w:eastAsia="Calibri" w:hAnsi="Times New Roman" w:cs="Times New Roman"/>
          <w:sz w:val="24"/>
          <w:szCs w:val="24"/>
        </w:rPr>
        <w:t xml:space="preserve"> специальных (коррекционных) образовательных учреждений </w:t>
      </w:r>
      <w:r w:rsidRPr="007E4E30">
        <w:rPr>
          <w:rFonts w:ascii="Times New Roman" w:eastAsia="Calibri" w:hAnsi="Times New Roman" w:cs="Times New Roman"/>
          <w:sz w:val="24"/>
          <w:szCs w:val="24"/>
          <w:lang w:val="en-US"/>
        </w:rPr>
        <w:t>VIII</w:t>
      </w:r>
      <w:r w:rsidRPr="007E4E30">
        <w:rPr>
          <w:rFonts w:ascii="Times New Roman" w:eastAsia="Calibri" w:hAnsi="Times New Roman" w:cs="Times New Roman"/>
          <w:sz w:val="24"/>
          <w:szCs w:val="24"/>
        </w:rPr>
        <w:t xml:space="preserve"> вида  подготовительный, 1-4 классы  под редакцией доктора педагогических наук, профессора В.В.Воронковой. 2011.</w:t>
      </w:r>
    </w:p>
    <w:p w:rsidR="002E79B8" w:rsidRPr="007E4E30" w:rsidRDefault="002E79B8" w:rsidP="00777F4D">
      <w:pPr>
        <w:pStyle w:val="a6"/>
        <w:numPr>
          <w:ilvl w:val="0"/>
          <w:numId w:val="24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4E3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 Адаптированные  рабочие программы  по предметам, включенным в учебный план школы для 5-9 классов, разработаны на основе программы</w:t>
      </w:r>
      <w:r w:rsidRPr="007E4E30">
        <w:rPr>
          <w:rFonts w:ascii="Times New Roman" w:eastAsia="Calibri" w:hAnsi="Times New Roman" w:cs="Times New Roman"/>
          <w:sz w:val="24"/>
          <w:szCs w:val="24"/>
        </w:rPr>
        <w:t xml:space="preserve"> специальных (коррекционных) образовательных учреждений </w:t>
      </w:r>
      <w:r w:rsidRPr="007E4E30">
        <w:rPr>
          <w:rFonts w:ascii="Times New Roman" w:eastAsia="Calibri" w:hAnsi="Times New Roman" w:cs="Times New Roman"/>
          <w:sz w:val="24"/>
          <w:szCs w:val="24"/>
          <w:lang w:val="en-US"/>
        </w:rPr>
        <w:t>VIII</w:t>
      </w:r>
      <w:r w:rsidRPr="007E4E30">
        <w:rPr>
          <w:rFonts w:ascii="Times New Roman" w:eastAsia="Calibri" w:hAnsi="Times New Roman" w:cs="Times New Roman"/>
          <w:sz w:val="24"/>
          <w:szCs w:val="24"/>
        </w:rPr>
        <w:t xml:space="preserve"> вида 5-9 классы  под редакцией доктора педагогических наук, профессора В.В.Воронковой. 2011.</w:t>
      </w:r>
    </w:p>
    <w:p w:rsidR="002E79B8" w:rsidRPr="007E4E30" w:rsidRDefault="002E79B8" w:rsidP="00777F4D">
      <w:pPr>
        <w:pStyle w:val="a6"/>
        <w:numPr>
          <w:ilvl w:val="0"/>
          <w:numId w:val="24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4E30">
        <w:rPr>
          <w:rFonts w:ascii="Times New Roman" w:eastAsia="Calibri" w:hAnsi="Times New Roman" w:cs="Times New Roman"/>
          <w:sz w:val="24"/>
          <w:szCs w:val="24"/>
        </w:rPr>
        <w:t>Адаптированные рабочие программы  по предметам, включенным в учебный план  10-11 класса, разработаны на основе программн</w:t>
      </w:r>
      <w:proofErr w:type="gramStart"/>
      <w:r w:rsidRPr="007E4E30">
        <w:rPr>
          <w:rFonts w:ascii="Times New Roman" w:eastAsia="Calibri" w:hAnsi="Times New Roman" w:cs="Times New Roman"/>
          <w:sz w:val="24"/>
          <w:szCs w:val="24"/>
        </w:rPr>
        <w:t>о-</w:t>
      </w:r>
      <w:proofErr w:type="gramEnd"/>
      <w:r w:rsidRPr="007E4E30">
        <w:rPr>
          <w:rFonts w:ascii="Times New Roman" w:eastAsia="Calibri" w:hAnsi="Times New Roman" w:cs="Times New Roman"/>
          <w:sz w:val="24"/>
          <w:szCs w:val="24"/>
        </w:rPr>
        <w:t xml:space="preserve"> методического обеспечения для 10-12 классов с углубленной трудовой подготовкой в специальных (коррекционных) образовательных учреждениях </w:t>
      </w:r>
      <w:r w:rsidRPr="007E4E30">
        <w:rPr>
          <w:rFonts w:ascii="Times New Roman" w:eastAsia="Calibri" w:hAnsi="Times New Roman" w:cs="Times New Roman"/>
          <w:sz w:val="24"/>
          <w:szCs w:val="24"/>
          <w:lang w:val="en-US"/>
        </w:rPr>
        <w:t>VIII</w:t>
      </w:r>
      <w:r w:rsidRPr="007E4E30">
        <w:rPr>
          <w:rFonts w:ascii="Times New Roman" w:eastAsia="Calibri" w:hAnsi="Times New Roman" w:cs="Times New Roman"/>
          <w:sz w:val="24"/>
          <w:szCs w:val="24"/>
        </w:rPr>
        <w:t xml:space="preserve"> вида, под редакцией А.М.Щербаковой, Н.М. Платоновой.2006</w:t>
      </w:r>
    </w:p>
    <w:p w:rsidR="002E79B8" w:rsidRPr="007E4E30" w:rsidRDefault="002E79B8" w:rsidP="002E79B8">
      <w:pPr>
        <w:pStyle w:val="af0"/>
        <w:tabs>
          <w:tab w:val="left" w:pos="72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E79B8" w:rsidRPr="007E4E30" w:rsidRDefault="002E79B8" w:rsidP="0094214A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Pr="007E4E30">
        <w:rPr>
          <w:rFonts w:ascii="Times New Roman" w:hAnsi="Times New Roman" w:cs="Times New Roman"/>
          <w:b/>
          <w:sz w:val="24"/>
          <w:szCs w:val="24"/>
        </w:rPr>
        <w:t>:</w:t>
      </w:r>
      <w:r w:rsidRPr="007E4E30">
        <w:rPr>
          <w:rFonts w:ascii="Times New Roman" w:hAnsi="Times New Roman" w:cs="Times New Roman"/>
          <w:sz w:val="24"/>
          <w:szCs w:val="24"/>
        </w:rPr>
        <w:t xml:space="preserve"> реализуемые образовательные программы соответствуют виду образовательного учреждения. Имеются в наличии утвержденные учебные планы, рабочие учебные программы по всем преподаваемым дисциплинам. </w:t>
      </w:r>
    </w:p>
    <w:p w:rsidR="000F50ED" w:rsidRDefault="000F50ED" w:rsidP="005615BD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0F50ED" w:rsidRDefault="000F50ED" w:rsidP="005615BD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0F50ED" w:rsidRDefault="000F50ED" w:rsidP="005615BD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C24CEE" w:rsidRPr="001D6C31" w:rsidRDefault="007F49BD" w:rsidP="005615BD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D6C3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4.2.</w:t>
      </w:r>
      <w:r w:rsidRPr="001D6C3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С</w:t>
      </w:r>
      <w:r w:rsidR="00CC22A9" w:rsidRPr="001D6C3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истем</w:t>
      </w:r>
      <w:r w:rsidRPr="001D6C3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а</w:t>
      </w:r>
      <w:r w:rsidR="00CC22A9" w:rsidRPr="001D6C3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дополнительного образования</w:t>
      </w:r>
      <w:r w:rsidR="00CC22A9" w:rsidRPr="001D6C3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C22A9" w:rsidRPr="001D6C3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образовательного учреждения.</w:t>
      </w:r>
      <w:r w:rsidR="00CC22A9" w:rsidRPr="001D6C3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5615BD" w:rsidRPr="007E4E30" w:rsidRDefault="00C24CEE" w:rsidP="005615BD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F49BD" w:rsidRPr="007E4E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615BD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Занятость воспитанников в кружках, спортивных секциях.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03"/>
        <w:gridCol w:w="1540"/>
        <w:gridCol w:w="3421"/>
      </w:tblGrid>
      <w:tr w:rsidR="005615BD" w:rsidRPr="00146F10" w:rsidTr="001D6C31">
        <w:trPr>
          <w:trHeight w:val="532"/>
        </w:trPr>
        <w:tc>
          <w:tcPr>
            <w:tcW w:w="4503" w:type="dxa"/>
            <w:vMerge w:val="restart"/>
          </w:tcPr>
          <w:p w:rsidR="005615BD" w:rsidRPr="00146F10" w:rsidRDefault="005615BD" w:rsidP="001D6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Объединения дополнительного образования</w:t>
            </w:r>
          </w:p>
        </w:tc>
        <w:tc>
          <w:tcPr>
            <w:tcW w:w="4961" w:type="dxa"/>
            <w:gridSpan w:val="2"/>
          </w:tcPr>
          <w:p w:rsidR="005615BD" w:rsidRPr="00146F10" w:rsidRDefault="005615BD" w:rsidP="001D6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 объединения организованные</w:t>
            </w:r>
          </w:p>
        </w:tc>
      </w:tr>
      <w:tr w:rsidR="005615BD" w:rsidRPr="00146F10" w:rsidTr="001D6C31">
        <w:trPr>
          <w:trHeight w:val="714"/>
        </w:trPr>
        <w:tc>
          <w:tcPr>
            <w:tcW w:w="4503" w:type="dxa"/>
            <w:vMerge/>
          </w:tcPr>
          <w:p w:rsidR="005615BD" w:rsidRPr="00146F10" w:rsidRDefault="005615BD" w:rsidP="001D6C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</w:tcPr>
          <w:p w:rsidR="005615BD" w:rsidRPr="00146F10" w:rsidRDefault="005615BD" w:rsidP="001D6C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Педагогами школы</w:t>
            </w:r>
          </w:p>
        </w:tc>
        <w:tc>
          <w:tcPr>
            <w:tcW w:w="3421" w:type="dxa"/>
          </w:tcPr>
          <w:p w:rsidR="005615BD" w:rsidRPr="00146F10" w:rsidRDefault="005615BD" w:rsidP="001D6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педагогами </w:t>
            </w:r>
            <w:r w:rsidRPr="00146F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  Созвездие» и СП ДЮСШ «Фортуна» ГБОУ СОШ </w:t>
            </w:r>
            <w:proofErr w:type="gramStart"/>
            <w:r w:rsidRPr="00146F10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Pr="00146F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Камышла.  </w:t>
            </w:r>
          </w:p>
          <w:p w:rsidR="005615BD" w:rsidRPr="00146F10" w:rsidRDefault="005615BD" w:rsidP="001D6C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15BD" w:rsidRPr="00146F10" w:rsidTr="001D6C31">
        <w:tc>
          <w:tcPr>
            <w:tcW w:w="4503" w:type="dxa"/>
          </w:tcPr>
          <w:p w:rsidR="005615BD" w:rsidRPr="00146F10" w:rsidRDefault="005615BD" w:rsidP="001D6C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объединений дополнительного образования</w:t>
            </w:r>
          </w:p>
        </w:tc>
        <w:tc>
          <w:tcPr>
            <w:tcW w:w="1540" w:type="dxa"/>
          </w:tcPr>
          <w:p w:rsidR="005615BD" w:rsidRPr="00146F10" w:rsidRDefault="005615BD" w:rsidP="001D6C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421" w:type="dxa"/>
          </w:tcPr>
          <w:p w:rsidR="005615BD" w:rsidRPr="00146F10" w:rsidRDefault="005615BD" w:rsidP="001D6C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615BD" w:rsidRPr="00146F10" w:rsidTr="001D6C31">
        <w:tc>
          <w:tcPr>
            <w:tcW w:w="4503" w:type="dxa"/>
          </w:tcPr>
          <w:p w:rsidR="005615BD" w:rsidRPr="00146F10" w:rsidRDefault="005615BD" w:rsidP="001D6C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учащихся в объединениях дополнительного образования</w:t>
            </w:r>
          </w:p>
        </w:tc>
        <w:tc>
          <w:tcPr>
            <w:tcW w:w="1540" w:type="dxa"/>
          </w:tcPr>
          <w:p w:rsidR="005615BD" w:rsidRPr="00146F10" w:rsidRDefault="005615BD" w:rsidP="001D6C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83</w:t>
            </w:r>
            <w:r w:rsidRPr="00146F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3421" w:type="dxa"/>
          </w:tcPr>
          <w:p w:rsidR="005615BD" w:rsidRPr="00146F10" w:rsidRDefault="005615BD" w:rsidP="001D6C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</w:tr>
      <w:tr w:rsidR="005615BD" w:rsidRPr="00146F10" w:rsidTr="001D6C31">
        <w:tc>
          <w:tcPr>
            <w:tcW w:w="4503" w:type="dxa"/>
          </w:tcPr>
          <w:p w:rsidR="005615BD" w:rsidRPr="00146F10" w:rsidRDefault="005615BD" w:rsidP="001D6C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охвата учащихся в объединениях дополнительного образования</w:t>
            </w:r>
          </w:p>
        </w:tc>
        <w:tc>
          <w:tcPr>
            <w:tcW w:w="1540" w:type="dxa"/>
          </w:tcPr>
          <w:p w:rsidR="005615BD" w:rsidRPr="00D50786" w:rsidRDefault="005615BD" w:rsidP="001D6C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5615BD">
              <w:rPr>
                <w:rFonts w:ascii="Times New Roman" w:eastAsia="Calibri" w:hAnsi="Times New Roman" w:cs="Times New Roman"/>
                <w:sz w:val="24"/>
                <w:szCs w:val="24"/>
              </w:rPr>
              <w:t>95,04</w:t>
            </w:r>
          </w:p>
        </w:tc>
        <w:tc>
          <w:tcPr>
            <w:tcW w:w="3421" w:type="dxa"/>
          </w:tcPr>
          <w:p w:rsidR="005615BD" w:rsidRPr="00D50786" w:rsidRDefault="005615BD" w:rsidP="001D6C3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5615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57,4% </w:t>
            </w:r>
          </w:p>
        </w:tc>
      </w:tr>
      <w:tr w:rsidR="005615BD" w:rsidRPr="00146F10" w:rsidTr="001D6C31">
        <w:tc>
          <w:tcPr>
            <w:tcW w:w="4503" w:type="dxa"/>
          </w:tcPr>
          <w:p w:rsidR="005615BD" w:rsidRPr="00146F10" w:rsidRDefault="005615BD" w:rsidP="001D6C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направления объединений дополнительного образования:</w:t>
            </w:r>
          </w:p>
          <w:p w:rsidR="005615BD" w:rsidRPr="00146F10" w:rsidRDefault="005615BD" w:rsidP="001D6C31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Спортивное</w:t>
            </w:r>
          </w:p>
          <w:p w:rsidR="005615BD" w:rsidRPr="00146F10" w:rsidRDefault="005615BD" w:rsidP="001D6C31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Художественно-эстетическое</w:t>
            </w:r>
          </w:p>
          <w:p w:rsidR="005615BD" w:rsidRDefault="005615BD" w:rsidP="001D6C31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Декоративно-прикладное</w:t>
            </w:r>
          </w:p>
          <w:p w:rsidR="005615BD" w:rsidRPr="00146F10" w:rsidRDefault="005615BD" w:rsidP="001D6C31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</w:t>
            </w:r>
            <w:proofErr w:type="gramStart"/>
            <w:r w:rsidRPr="00561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561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правовое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40" w:type="dxa"/>
          </w:tcPr>
          <w:p w:rsidR="005615BD" w:rsidRPr="00146F10" w:rsidRDefault="005615BD" w:rsidP="001D6C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15BD" w:rsidRPr="00146F10" w:rsidRDefault="005615BD" w:rsidP="001D6C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15BD" w:rsidRPr="00146F10" w:rsidRDefault="005615BD" w:rsidP="001D6C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5615BD" w:rsidRPr="00146F10" w:rsidRDefault="005615BD" w:rsidP="001D6C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5615BD" w:rsidRPr="00146F10" w:rsidRDefault="005615BD" w:rsidP="001D6C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:rsidR="005615BD" w:rsidRPr="00146F10" w:rsidRDefault="005615BD" w:rsidP="001D6C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421" w:type="dxa"/>
          </w:tcPr>
          <w:p w:rsidR="005615BD" w:rsidRPr="00146F10" w:rsidRDefault="005615BD" w:rsidP="001D6C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615BD" w:rsidRPr="00146F10" w:rsidRDefault="005615BD" w:rsidP="001D6C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15BD" w:rsidRPr="00146F10" w:rsidRDefault="005615BD" w:rsidP="001D6C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  <w:p w:rsidR="005615BD" w:rsidRDefault="005615BD" w:rsidP="001D6C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  <w:p w:rsidR="005615BD" w:rsidRPr="00146F10" w:rsidRDefault="005615BD" w:rsidP="001D6C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</w:tbl>
    <w:p w:rsidR="005615BD" w:rsidRPr="007E4E30" w:rsidRDefault="005615BD" w:rsidP="005615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15BD" w:rsidRPr="007E4E30" w:rsidRDefault="005615BD" w:rsidP="005615B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4E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7E4E30">
        <w:rPr>
          <w:rFonts w:ascii="Times New Roman" w:eastAsia="Calibri" w:hAnsi="Times New Roman" w:cs="Times New Roman"/>
          <w:sz w:val="24"/>
          <w:szCs w:val="24"/>
        </w:rPr>
        <w:t>При школе функционируют следующие кружки и секции:</w:t>
      </w:r>
    </w:p>
    <w:p w:rsidR="005615BD" w:rsidRPr="007E4E30" w:rsidRDefault="005615BD" w:rsidP="005615BD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E4E30">
        <w:rPr>
          <w:rFonts w:ascii="Times New Roman" w:eastAsia="Calibri" w:hAnsi="Times New Roman" w:cs="Times New Roman"/>
          <w:sz w:val="24"/>
          <w:szCs w:val="24"/>
        </w:rPr>
        <w:t>ОФП</w:t>
      </w:r>
    </w:p>
    <w:p w:rsidR="005615BD" w:rsidRPr="007E4E30" w:rsidRDefault="005615BD" w:rsidP="005615BD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E4E30">
        <w:rPr>
          <w:rFonts w:ascii="Times New Roman" w:eastAsia="Calibri" w:hAnsi="Times New Roman" w:cs="Times New Roman"/>
          <w:sz w:val="24"/>
          <w:szCs w:val="24"/>
        </w:rPr>
        <w:t>Мастер</w:t>
      </w:r>
      <w:r>
        <w:rPr>
          <w:rFonts w:ascii="Times New Roman" w:eastAsia="Calibri" w:hAnsi="Times New Roman" w:cs="Times New Roman"/>
          <w:sz w:val="24"/>
          <w:szCs w:val="24"/>
        </w:rPr>
        <w:t>илка</w:t>
      </w:r>
      <w:proofErr w:type="spellEnd"/>
      <w:r w:rsidRPr="007E4E3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615BD" w:rsidRPr="007E4E30" w:rsidRDefault="005615BD" w:rsidP="005615BD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E4E3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Наши руки не для скук</w:t>
      </w:r>
      <w:proofErr w:type="gramStart"/>
      <w:r w:rsidRPr="007E4E3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-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 xml:space="preserve">/ со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2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полугодия/</w:t>
      </w:r>
    </w:p>
    <w:p w:rsidR="005615BD" w:rsidRPr="007E4E30" w:rsidRDefault="005615BD" w:rsidP="005615BD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Правознайка</w:t>
      </w:r>
      <w:proofErr w:type="spellEnd"/>
      <w:r>
        <w:rPr>
          <w:rFonts w:ascii="Times New Roman" w:hAnsi="Times New Roman"/>
          <w:sz w:val="24"/>
          <w:szCs w:val="24"/>
        </w:rPr>
        <w:t xml:space="preserve">/1 полугодие/ </w:t>
      </w:r>
      <w:r w:rsidRPr="00DF36E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Юный кулинар/</w:t>
      </w:r>
      <w:r>
        <w:rPr>
          <w:rFonts w:ascii="Times New Roman" w:eastAsia="Calibri" w:hAnsi="Times New Roman" w:cs="Times New Roman"/>
          <w:sz w:val="24"/>
          <w:szCs w:val="24"/>
        </w:rPr>
        <w:t>2 полугодие</w:t>
      </w:r>
      <w:r>
        <w:rPr>
          <w:rFonts w:ascii="Times New Roman" w:hAnsi="Times New Roman"/>
          <w:sz w:val="24"/>
          <w:szCs w:val="24"/>
        </w:rPr>
        <w:t>/</w:t>
      </w:r>
    </w:p>
    <w:p w:rsidR="005615BD" w:rsidRPr="007E4E30" w:rsidRDefault="005615BD" w:rsidP="005615BD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Домоводство</w:t>
      </w:r>
    </w:p>
    <w:p w:rsidR="005615BD" w:rsidRPr="007E4E30" w:rsidRDefault="005615BD" w:rsidP="005615BD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E4E30">
        <w:rPr>
          <w:rFonts w:ascii="Times New Roman" w:eastAsia="Calibri" w:hAnsi="Times New Roman" w:cs="Times New Roman"/>
          <w:sz w:val="24"/>
          <w:szCs w:val="24"/>
        </w:rPr>
        <w:t>Хореографический</w:t>
      </w:r>
    </w:p>
    <w:p w:rsidR="005615BD" w:rsidRPr="007E4E30" w:rsidRDefault="005615BD" w:rsidP="005615BD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E4E30">
        <w:rPr>
          <w:rFonts w:ascii="Times New Roman" w:eastAsia="Calibri" w:hAnsi="Times New Roman" w:cs="Times New Roman"/>
          <w:sz w:val="24"/>
          <w:szCs w:val="24"/>
        </w:rPr>
        <w:t>Зеленая лампа</w:t>
      </w:r>
    </w:p>
    <w:p w:rsidR="005615BD" w:rsidRPr="007E4E30" w:rsidRDefault="005615BD" w:rsidP="005615BD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E4E30">
        <w:rPr>
          <w:rFonts w:ascii="Times New Roman" w:eastAsia="Calibri" w:hAnsi="Times New Roman" w:cs="Times New Roman"/>
          <w:sz w:val="24"/>
          <w:szCs w:val="24"/>
        </w:rPr>
        <w:t>Легкая атлетика</w:t>
      </w:r>
    </w:p>
    <w:p w:rsidR="005615BD" w:rsidRDefault="005615BD" w:rsidP="005615BD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E4E30">
        <w:rPr>
          <w:rFonts w:ascii="Times New Roman" w:eastAsia="Calibri" w:hAnsi="Times New Roman" w:cs="Times New Roman"/>
          <w:sz w:val="24"/>
          <w:szCs w:val="24"/>
        </w:rPr>
        <w:t>Настольный теннис</w:t>
      </w:r>
    </w:p>
    <w:p w:rsidR="005615BD" w:rsidRPr="007E4E30" w:rsidRDefault="005615BD" w:rsidP="005615BD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Танцевальный «Родничок»</w:t>
      </w:r>
    </w:p>
    <w:p w:rsidR="005615BD" w:rsidRPr="007E4E30" w:rsidRDefault="005615BD" w:rsidP="005615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E4E3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615BD" w:rsidRPr="007E4E30" w:rsidRDefault="005615BD" w:rsidP="005615B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4E30">
        <w:rPr>
          <w:rFonts w:ascii="Times New Roman" w:eastAsia="Calibri" w:hAnsi="Times New Roman" w:cs="Times New Roman"/>
          <w:sz w:val="24"/>
          <w:szCs w:val="24"/>
        </w:rPr>
        <w:t>Все кружки и секции работают в соответствии с календарным планом и составленному расписанию.</w:t>
      </w:r>
    </w:p>
    <w:p w:rsidR="005615BD" w:rsidRPr="007E4E30" w:rsidRDefault="005615BD" w:rsidP="005615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4E30">
        <w:rPr>
          <w:rFonts w:ascii="Times New Roman" w:eastAsia="Calibri" w:hAnsi="Times New Roman" w:cs="Times New Roman"/>
          <w:b/>
          <w:i/>
          <w:sz w:val="24"/>
          <w:szCs w:val="24"/>
        </w:rPr>
        <w:t>Вывод:</w:t>
      </w:r>
      <w:r w:rsidRPr="007E4E30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занятость воспитанников в системе дополнительного образования</w:t>
      </w:r>
      <w:r w:rsidRPr="007E4E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   100 %.</w:t>
      </w:r>
    </w:p>
    <w:p w:rsidR="00D40D6A" w:rsidRPr="007E4E30" w:rsidRDefault="007F49BD" w:rsidP="007F49BD">
      <w:pPr>
        <w:pStyle w:val="a7"/>
        <w:spacing w:before="0" w:beforeAutospacing="0" w:after="0" w:afterAutospacing="0" w:line="360" w:lineRule="auto"/>
        <w:ind w:firstLine="708"/>
        <w:jc w:val="center"/>
        <w:rPr>
          <w:b/>
        </w:rPr>
      </w:pPr>
      <w:r w:rsidRPr="007E4E30">
        <w:rPr>
          <w:b/>
        </w:rPr>
        <w:t>4.3.</w:t>
      </w:r>
      <w:r w:rsidR="002F04A8" w:rsidRPr="007E4E30">
        <w:rPr>
          <w:b/>
        </w:rPr>
        <w:t xml:space="preserve"> </w:t>
      </w:r>
      <w:r w:rsidR="00D40D6A" w:rsidRPr="007E4E30">
        <w:rPr>
          <w:b/>
        </w:rPr>
        <w:t xml:space="preserve">Педагогические технологии, применяемые в работе с </w:t>
      </w:r>
      <w:proofErr w:type="gramStart"/>
      <w:r w:rsidR="00D40D6A" w:rsidRPr="007E4E30">
        <w:rPr>
          <w:b/>
        </w:rPr>
        <w:t>обучающимися</w:t>
      </w:r>
      <w:proofErr w:type="gramEnd"/>
      <w:r w:rsidR="00D40D6A" w:rsidRPr="007E4E30">
        <w:rPr>
          <w:b/>
        </w:rPr>
        <w:t>.</w:t>
      </w:r>
    </w:p>
    <w:p w:rsidR="00F518EC" w:rsidRDefault="008843F3" w:rsidP="00D40D6A">
      <w:pPr>
        <w:pStyle w:val="a7"/>
        <w:spacing w:before="0" w:beforeAutospacing="0" w:after="0" w:afterAutospacing="0" w:line="360" w:lineRule="auto"/>
        <w:jc w:val="both"/>
        <w:rPr>
          <w:bCs/>
          <w:color w:val="000000"/>
          <w:u w:val="single"/>
          <w:bdr w:val="none" w:sz="0" w:space="0" w:color="auto" w:frame="1"/>
          <w:shd w:val="clear" w:color="auto" w:fill="FFFFFF"/>
        </w:rPr>
      </w:pPr>
      <w:r w:rsidRPr="007E4E30">
        <w:rPr>
          <w:color w:val="000000"/>
          <w:u w:val="single"/>
          <w:shd w:val="clear" w:color="auto" w:fill="FFFFFF"/>
        </w:rPr>
        <w:t xml:space="preserve"> </w:t>
      </w:r>
      <w:r w:rsidR="00D40D6A" w:rsidRPr="007E4E30">
        <w:rPr>
          <w:bCs/>
          <w:color w:val="000000"/>
          <w:u w:val="single"/>
          <w:bdr w:val="none" w:sz="0" w:space="0" w:color="auto" w:frame="1"/>
          <w:shd w:val="clear" w:color="auto" w:fill="FFFFFF"/>
        </w:rPr>
        <w:t>Игровые технологии</w:t>
      </w:r>
      <w:r w:rsidR="00F518EC">
        <w:rPr>
          <w:bCs/>
          <w:color w:val="000000"/>
          <w:u w:val="single"/>
          <w:bdr w:val="none" w:sz="0" w:space="0" w:color="auto" w:frame="1"/>
          <w:shd w:val="clear" w:color="auto" w:fill="FFFFFF"/>
        </w:rPr>
        <w:t>.</w:t>
      </w:r>
    </w:p>
    <w:p w:rsidR="008843F3" w:rsidRPr="007E4E30" w:rsidRDefault="00D40D6A" w:rsidP="00D40D6A">
      <w:pPr>
        <w:pStyle w:val="a7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 w:rsidRPr="007E4E30">
        <w:rPr>
          <w:color w:val="000000"/>
          <w:shd w:val="clear" w:color="auto" w:fill="FFFFFF"/>
        </w:rPr>
        <w:t xml:space="preserve"> </w:t>
      </w:r>
      <w:r w:rsidR="00F518EC">
        <w:rPr>
          <w:color w:val="000000"/>
          <w:shd w:val="clear" w:color="auto" w:fill="FFFFFF"/>
        </w:rPr>
        <w:t>Е</w:t>
      </w:r>
      <w:r w:rsidRPr="007E4E30">
        <w:rPr>
          <w:color w:val="000000"/>
          <w:shd w:val="clear" w:color="auto" w:fill="FFFFFF"/>
        </w:rPr>
        <w:t xml:space="preserve">динство развивающих возможностей игровых </w:t>
      </w:r>
      <w:proofErr w:type="gramStart"/>
      <w:r w:rsidRPr="007E4E30">
        <w:rPr>
          <w:color w:val="000000"/>
          <w:shd w:val="clear" w:color="auto" w:fill="FFFFFF"/>
        </w:rPr>
        <w:t>технологий</w:t>
      </w:r>
      <w:proofErr w:type="gramEnd"/>
      <w:r w:rsidRPr="007E4E30">
        <w:rPr>
          <w:color w:val="000000"/>
          <w:shd w:val="clear" w:color="auto" w:fill="FFFFFF"/>
        </w:rPr>
        <w:t xml:space="preserve"> для формирования личности обучающихся осуществляется средствами разум</w:t>
      </w:r>
      <w:r w:rsidR="008843F3" w:rsidRPr="007E4E30">
        <w:rPr>
          <w:color w:val="000000"/>
          <w:shd w:val="clear" w:color="auto" w:fill="FFFFFF"/>
        </w:rPr>
        <w:t>ной организации разносторонней</w:t>
      </w:r>
      <w:r w:rsidRPr="007E4E30">
        <w:rPr>
          <w:color w:val="000000"/>
          <w:shd w:val="clear" w:color="auto" w:fill="FFFFFF"/>
        </w:rPr>
        <w:t xml:space="preserve"> игровой д</w:t>
      </w:r>
      <w:r w:rsidR="008843F3" w:rsidRPr="007E4E30">
        <w:rPr>
          <w:color w:val="000000"/>
          <w:shd w:val="clear" w:color="auto" w:fill="FFFFFF"/>
        </w:rPr>
        <w:t>еятельности, доступной каждому </w:t>
      </w:r>
      <w:r w:rsidRPr="007E4E30">
        <w:rPr>
          <w:color w:val="000000"/>
          <w:shd w:val="clear" w:color="auto" w:fill="FFFFFF"/>
        </w:rPr>
        <w:t>ребенку, с учетом психоф</w:t>
      </w:r>
      <w:r w:rsidR="008843F3" w:rsidRPr="007E4E30">
        <w:rPr>
          <w:color w:val="000000"/>
          <w:shd w:val="clear" w:color="auto" w:fill="FFFFFF"/>
        </w:rPr>
        <w:t>изических возможностей, путем  осуществления </w:t>
      </w:r>
      <w:r w:rsidRPr="007E4E30">
        <w:rPr>
          <w:color w:val="000000"/>
          <w:shd w:val="clear" w:color="auto" w:fill="FFFFFF"/>
        </w:rPr>
        <w:t xml:space="preserve"> </w:t>
      </w:r>
      <w:r w:rsidR="008843F3" w:rsidRPr="007E4E30">
        <w:rPr>
          <w:color w:val="000000"/>
          <w:shd w:val="clear" w:color="auto" w:fill="FFFFFF"/>
        </w:rPr>
        <w:t>специальных </w:t>
      </w:r>
      <w:r w:rsidR="00254199">
        <w:rPr>
          <w:color w:val="000000"/>
          <w:shd w:val="clear" w:color="auto" w:fill="FFFFFF"/>
        </w:rPr>
        <w:t>игровых </w:t>
      </w:r>
      <w:r w:rsidRPr="007E4E30">
        <w:rPr>
          <w:color w:val="000000"/>
          <w:shd w:val="clear" w:color="auto" w:fill="FFFFFF"/>
        </w:rPr>
        <w:t xml:space="preserve">программ, </w:t>
      </w:r>
      <w:r w:rsidR="008843F3" w:rsidRPr="007E4E30">
        <w:rPr>
          <w:color w:val="000000"/>
          <w:shd w:val="clear" w:color="auto" w:fill="FFFFFF"/>
        </w:rPr>
        <w:t>имеющих как </w:t>
      </w:r>
      <w:proofErr w:type="spellStart"/>
      <w:r w:rsidR="008843F3" w:rsidRPr="007E4E30">
        <w:rPr>
          <w:color w:val="000000"/>
          <w:shd w:val="clear" w:color="auto" w:fill="FFFFFF"/>
        </w:rPr>
        <w:t>общеразвивающий</w:t>
      </w:r>
      <w:proofErr w:type="spellEnd"/>
      <w:r w:rsidR="008843F3" w:rsidRPr="007E4E30">
        <w:rPr>
          <w:color w:val="000000"/>
          <w:shd w:val="clear" w:color="auto" w:fill="FFFFFF"/>
        </w:rPr>
        <w:t>, так и специализированный</w:t>
      </w:r>
      <w:r w:rsidRPr="007E4E30">
        <w:rPr>
          <w:color w:val="000000"/>
          <w:shd w:val="clear" w:color="auto" w:fill="FFFFFF"/>
        </w:rPr>
        <w:t xml:space="preserve"> характер</w:t>
      </w:r>
      <w:r w:rsidR="008843F3" w:rsidRPr="007E4E30">
        <w:rPr>
          <w:color w:val="000000"/>
          <w:shd w:val="clear" w:color="auto" w:fill="FFFFFF"/>
        </w:rPr>
        <w:t>.</w:t>
      </w:r>
    </w:p>
    <w:p w:rsidR="002A25A9" w:rsidRPr="007E4E30" w:rsidRDefault="002A25A9" w:rsidP="00D40D6A">
      <w:pPr>
        <w:pStyle w:val="a7"/>
        <w:spacing w:before="0" w:beforeAutospacing="0" w:after="0" w:afterAutospacing="0" w:line="360" w:lineRule="auto"/>
        <w:jc w:val="both"/>
        <w:rPr>
          <w:color w:val="000000"/>
          <w:u w:val="single"/>
          <w:shd w:val="clear" w:color="auto" w:fill="FFFFFF"/>
        </w:rPr>
      </w:pPr>
      <w:r w:rsidRPr="007E4E30">
        <w:rPr>
          <w:color w:val="000000"/>
          <w:u w:val="single"/>
          <w:shd w:val="clear" w:color="auto" w:fill="FFFFFF"/>
        </w:rPr>
        <w:lastRenderedPageBreak/>
        <w:t>Технологии индивидуализации обучения. </w:t>
      </w:r>
      <w:r w:rsidRPr="007E4E30">
        <w:rPr>
          <w:bCs/>
          <w:color w:val="000000"/>
          <w:u w:val="single"/>
          <w:bdr w:val="none" w:sz="0" w:space="0" w:color="auto" w:frame="1"/>
          <w:shd w:val="clear" w:color="auto" w:fill="FFFFFF"/>
        </w:rPr>
        <w:t xml:space="preserve"> </w:t>
      </w:r>
    </w:p>
    <w:p w:rsidR="00F518EC" w:rsidRDefault="00D40D6A" w:rsidP="007F49BD">
      <w:pPr>
        <w:pStyle w:val="a7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 w:rsidRPr="007E4E30">
        <w:rPr>
          <w:bCs/>
          <w:color w:val="000000"/>
          <w:u w:val="single"/>
          <w:bdr w:val="none" w:sz="0" w:space="0" w:color="auto" w:frame="1"/>
          <w:shd w:val="clear" w:color="auto" w:fill="FFFFFF"/>
        </w:rPr>
        <w:t>Личностно-ориентированные технологии</w:t>
      </w:r>
      <w:r w:rsidRPr="007E4E30">
        <w:rPr>
          <w:color w:val="000000"/>
          <w:shd w:val="clear" w:color="auto" w:fill="FFFFFF"/>
        </w:rPr>
        <w:t xml:space="preserve"> в ГКОУ для детей-сирот с. Камышла</w:t>
      </w:r>
      <w:r w:rsidR="008843F3" w:rsidRPr="007E4E30">
        <w:rPr>
          <w:color w:val="000000"/>
          <w:shd w:val="clear" w:color="auto" w:fill="FFFFFF"/>
        </w:rPr>
        <w:t>  направлены на организацию </w:t>
      </w:r>
      <w:proofErr w:type="spellStart"/>
      <w:r w:rsidRPr="007E4E30">
        <w:rPr>
          <w:color w:val="000000"/>
          <w:shd w:val="clear" w:color="auto" w:fill="FFFFFF"/>
        </w:rPr>
        <w:t>учебн</w:t>
      </w:r>
      <w:proofErr w:type="gramStart"/>
      <w:r w:rsidRPr="007E4E30">
        <w:rPr>
          <w:color w:val="000000"/>
          <w:shd w:val="clear" w:color="auto" w:fill="FFFFFF"/>
        </w:rPr>
        <w:t>о</w:t>
      </w:r>
      <w:proofErr w:type="spellEnd"/>
      <w:r w:rsidRPr="007E4E30">
        <w:rPr>
          <w:color w:val="000000"/>
          <w:shd w:val="clear" w:color="auto" w:fill="FFFFFF"/>
        </w:rPr>
        <w:t>-</w:t>
      </w:r>
      <w:proofErr w:type="gramEnd"/>
      <w:r w:rsidRPr="007E4E30">
        <w:rPr>
          <w:color w:val="000000"/>
          <w:shd w:val="clear" w:color="auto" w:fill="FFFFFF"/>
        </w:rPr>
        <w:t xml:space="preserve"> воспи</w:t>
      </w:r>
      <w:r w:rsidR="008843F3" w:rsidRPr="007E4E30">
        <w:rPr>
          <w:color w:val="000000"/>
          <w:shd w:val="clear" w:color="auto" w:fill="FFFFFF"/>
        </w:rPr>
        <w:t>тательного процесса  с учетом </w:t>
      </w:r>
      <w:r w:rsidRPr="007E4E30">
        <w:rPr>
          <w:color w:val="000000"/>
          <w:shd w:val="clear" w:color="auto" w:fill="FFFFFF"/>
        </w:rPr>
        <w:t>индивидуальных особенностей, возможностей и способносте</w:t>
      </w:r>
      <w:r w:rsidR="008843F3" w:rsidRPr="007E4E30">
        <w:rPr>
          <w:color w:val="000000"/>
          <w:shd w:val="clear" w:color="auto" w:fill="FFFFFF"/>
        </w:rPr>
        <w:t>й учащихся. Применение данной </w:t>
      </w:r>
      <w:r w:rsidRPr="007E4E30">
        <w:rPr>
          <w:color w:val="000000"/>
          <w:shd w:val="clear" w:color="auto" w:fill="FFFFFF"/>
        </w:rPr>
        <w:t>технологии </w:t>
      </w:r>
      <w:r w:rsidR="008843F3" w:rsidRPr="007E4E30">
        <w:rPr>
          <w:color w:val="000000"/>
          <w:shd w:val="clear" w:color="auto" w:fill="FFFFFF"/>
        </w:rPr>
        <w:t>позволяет</w:t>
      </w:r>
      <w:r w:rsidRPr="007E4E30">
        <w:rPr>
          <w:color w:val="000000"/>
          <w:shd w:val="clear" w:color="auto" w:fill="FFFFFF"/>
        </w:rPr>
        <w:t xml:space="preserve"> формировать адаптивные, социально-активные черты</w:t>
      </w:r>
      <w:r w:rsidR="008843F3" w:rsidRPr="007E4E30">
        <w:rPr>
          <w:color w:val="000000"/>
          <w:shd w:val="clear" w:color="auto" w:fill="FFFFFF"/>
        </w:rPr>
        <w:t xml:space="preserve"> характера</w:t>
      </w:r>
      <w:r w:rsidRPr="007E4E30">
        <w:rPr>
          <w:color w:val="000000"/>
          <w:shd w:val="clear" w:color="auto" w:fill="FFFFFF"/>
        </w:rPr>
        <w:t xml:space="preserve"> учащихся, чувства взаимопонимания, сотрудничества, уверенности в себе, ответственности за свой выбор.</w:t>
      </w:r>
      <w:r w:rsidR="00254199">
        <w:rPr>
          <w:color w:val="000000"/>
          <w:shd w:val="clear" w:color="auto" w:fill="FFFFFF"/>
        </w:rPr>
        <w:tab/>
      </w:r>
      <w:r w:rsidR="00254199">
        <w:rPr>
          <w:color w:val="000000"/>
          <w:shd w:val="clear" w:color="auto" w:fill="FFFFFF"/>
        </w:rPr>
        <w:tab/>
      </w:r>
      <w:r w:rsidR="00254199">
        <w:rPr>
          <w:color w:val="000000"/>
          <w:shd w:val="clear" w:color="auto" w:fill="FFFFFF"/>
        </w:rPr>
        <w:tab/>
      </w:r>
      <w:r w:rsidR="00254199">
        <w:rPr>
          <w:color w:val="000000"/>
          <w:shd w:val="clear" w:color="auto" w:fill="FFFFFF"/>
        </w:rPr>
        <w:tab/>
      </w:r>
      <w:r w:rsidR="00254199">
        <w:rPr>
          <w:color w:val="000000"/>
          <w:shd w:val="clear" w:color="auto" w:fill="FFFFFF"/>
        </w:rPr>
        <w:tab/>
      </w:r>
      <w:r w:rsidR="00254199">
        <w:rPr>
          <w:color w:val="000000"/>
          <w:shd w:val="clear" w:color="auto" w:fill="FFFFFF"/>
        </w:rPr>
        <w:tab/>
      </w:r>
      <w:r w:rsidR="008843F3" w:rsidRPr="007E4E30">
        <w:rPr>
          <w:color w:val="000000"/>
          <w:u w:val="single"/>
          <w:shd w:val="clear" w:color="auto" w:fill="FFFFFF"/>
        </w:rPr>
        <w:t>Инновационные </w:t>
      </w:r>
      <w:r w:rsidRPr="007E4E30">
        <w:rPr>
          <w:color w:val="000000"/>
          <w:u w:val="single"/>
          <w:shd w:val="clear" w:color="auto" w:fill="FFFFFF"/>
        </w:rPr>
        <w:t>технологии</w:t>
      </w:r>
      <w:r w:rsidRPr="007E4E30">
        <w:rPr>
          <w:b/>
          <w:i/>
          <w:color w:val="000000"/>
          <w:shd w:val="clear" w:color="auto" w:fill="FFFFFF"/>
        </w:rPr>
        <w:t>.</w:t>
      </w:r>
      <w:r w:rsidR="007F49BD" w:rsidRPr="007E4E30">
        <w:rPr>
          <w:color w:val="000000"/>
          <w:shd w:val="clear" w:color="auto" w:fill="FFFFFF"/>
        </w:rPr>
        <w:t xml:space="preserve"> </w:t>
      </w:r>
      <w:r w:rsidR="008843F3" w:rsidRPr="007E4E30">
        <w:rPr>
          <w:color w:val="000000"/>
          <w:shd w:val="clear" w:color="auto" w:fill="FFFFFF"/>
        </w:rPr>
        <w:t xml:space="preserve">В школе разработана рабочая </w:t>
      </w:r>
      <w:r w:rsidRPr="007E4E30">
        <w:rPr>
          <w:color w:val="000000"/>
          <w:shd w:val="clear" w:color="auto" w:fill="FFFFFF"/>
        </w:rPr>
        <w:t>прог</w:t>
      </w:r>
      <w:r w:rsidR="00F518EC">
        <w:rPr>
          <w:color w:val="000000"/>
          <w:shd w:val="clear" w:color="auto" w:fill="FFFFFF"/>
        </w:rPr>
        <w:t xml:space="preserve">рамма </w:t>
      </w:r>
      <w:r w:rsidR="008843F3" w:rsidRPr="007E4E30">
        <w:rPr>
          <w:color w:val="000000"/>
          <w:shd w:val="clear" w:color="auto" w:fill="FFFFFF"/>
        </w:rPr>
        <w:t>факультативных </w:t>
      </w:r>
      <w:r w:rsidRPr="007E4E30">
        <w:rPr>
          <w:color w:val="000000"/>
          <w:shd w:val="clear" w:color="auto" w:fill="FFFFFF"/>
        </w:rPr>
        <w:t>занятий «</w:t>
      </w:r>
      <w:r w:rsidR="008843F3" w:rsidRPr="007E4E30">
        <w:rPr>
          <w:color w:val="000000"/>
          <w:shd w:val="clear" w:color="auto" w:fill="FFFFFF"/>
        </w:rPr>
        <w:t>Основы компьютерной грамотности», ад</w:t>
      </w:r>
      <w:r w:rsidRPr="007E4E30">
        <w:rPr>
          <w:color w:val="000000"/>
          <w:shd w:val="clear" w:color="auto" w:fill="FFFFFF"/>
        </w:rPr>
        <w:t>а</w:t>
      </w:r>
      <w:r w:rsidR="008843F3" w:rsidRPr="007E4E30">
        <w:rPr>
          <w:color w:val="000000"/>
          <w:shd w:val="clear" w:color="auto" w:fill="FFFFFF"/>
        </w:rPr>
        <w:t>птированная для обучения детей </w:t>
      </w:r>
      <w:r w:rsidRPr="007E4E30">
        <w:rPr>
          <w:color w:val="000000"/>
          <w:shd w:val="clear" w:color="auto" w:fill="FFFFFF"/>
        </w:rPr>
        <w:t>с умственной</w:t>
      </w:r>
      <w:r w:rsidR="008843F3" w:rsidRPr="007E4E30">
        <w:rPr>
          <w:color w:val="000000"/>
          <w:shd w:val="clear" w:color="auto" w:fill="FFFFFF"/>
        </w:rPr>
        <w:t xml:space="preserve"> отсталостью</w:t>
      </w:r>
      <w:r w:rsidRPr="007E4E30">
        <w:rPr>
          <w:color w:val="000000"/>
          <w:shd w:val="clear" w:color="auto" w:fill="FFFFFF"/>
        </w:rPr>
        <w:t>. Данный факультативный курс позволяет обучить детей использованию информационно</w:t>
      </w:r>
      <w:r w:rsidR="00254199">
        <w:rPr>
          <w:color w:val="000000"/>
          <w:shd w:val="clear" w:color="auto" w:fill="FFFFFF"/>
        </w:rPr>
        <w:t xml:space="preserve"> </w:t>
      </w:r>
      <w:r w:rsidRPr="007E4E30">
        <w:rPr>
          <w:color w:val="000000"/>
          <w:shd w:val="clear" w:color="auto" w:fill="FFFFFF"/>
        </w:rPr>
        <w:t>- коммуникационных технологий. Активно используютс</w:t>
      </w:r>
      <w:r w:rsidR="002A25A9" w:rsidRPr="007E4E30">
        <w:rPr>
          <w:color w:val="000000"/>
          <w:shd w:val="clear" w:color="auto" w:fill="FFFFFF"/>
        </w:rPr>
        <w:t xml:space="preserve">я </w:t>
      </w:r>
      <w:r w:rsidRPr="007E4E30">
        <w:rPr>
          <w:color w:val="000000"/>
          <w:shd w:val="clear" w:color="auto" w:fill="FFFFFF"/>
        </w:rPr>
        <w:t>компьютерные приложения, которые позволяют делать учебный процесс более увлекательным и доступным.</w:t>
      </w:r>
    </w:p>
    <w:p w:rsidR="002A25A9" w:rsidRPr="007E4E30" w:rsidRDefault="00D40D6A" w:rsidP="007F49BD">
      <w:pPr>
        <w:pStyle w:val="a7"/>
        <w:spacing w:before="0" w:beforeAutospacing="0" w:after="0" w:afterAutospacing="0" w:line="360" w:lineRule="auto"/>
        <w:jc w:val="both"/>
        <w:rPr>
          <w:color w:val="000000"/>
        </w:rPr>
      </w:pPr>
      <w:r w:rsidRPr="007E4E30">
        <w:rPr>
          <w:b/>
          <w:i/>
          <w:color w:val="000000"/>
        </w:rPr>
        <w:t>Вывод:</w:t>
      </w:r>
      <w:r w:rsidRPr="007E4E30">
        <w:rPr>
          <w:color w:val="000000"/>
        </w:rPr>
        <w:t xml:space="preserve"> все применяемые в Учреждении технологии, в первую очередь ориентированы на детей с умственной отсталостью (интеллектуальными нарушениями), создают специальные условия для их образования. </w:t>
      </w:r>
    </w:p>
    <w:p w:rsidR="00501EC4" w:rsidRPr="007E4E30" w:rsidRDefault="002F04A8" w:rsidP="007F49BD">
      <w:pPr>
        <w:pStyle w:val="a6"/>
        <w:widowControl w:val="0"/>
        <w:numPr>
          <w:ilvl w:val="1"/>
          <w:numId w:val="11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4E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01EC4" w:rsidRPr="007E4E30">
        <w:rPr>
          <w:rFonts w:ascii="Times New Roman" w:hAnsi="Times New Roman" w:cs="Times New Roman"/>
          <w:b/>
          <w:bCs/>
          <w:sz w:val="24"/>
          <w:szCs w:val="24"/>
        </w:rPr>
        <w:t>Характеристика учебных планов</w:t>
      </w:r>
    </w:p>
    <w:p w:rsidR="00EF5E6A" w:rsidRPr="007E4E30" w:rsidRDefault="00EF5E6A" w:rsidP="0094214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Учебный план учреждения разработан на основе действующего законодательства Российской Федерации в области образования, обеспечивает введение в действие и реализацию требований ФГОС для детей с умственной отсталостью, а так же выполнение гигиенических требований к режиму образовательного процесса, установленных действующим </w:t>
      </w:r>
      <w:proofErr w:type="spellStart"/>
      <w:r w:rsidRPr="007E4E30">
        <w:rPr>
          <w:rFonts w:ascii="Times New Roman" w:hAnsi="Times New Roman" w:cs="Times New Roman"/>
          <w:sz w:val="24"/>
          <w:szCs w:val="24"/>
        </w:rPr>
        <w:t>СанПиНом</w:t>
      </w:r>
      <w:proofErr w:type="spellEnd"/>
      <w:r w:rsidRPr="007E4E30">
        <w:rPr>
          <w:rFonts w:ascii="Times New Roman" w:hAnsi="Times New Roman" w:cs="Times New Roman"/>
          <w:sz w:val="24"/>
          <w:szCs w:val="24"/>
        </w:rPr>
        <w:t xml:space="preserve"> и выступает в качестве одного из основных механизмов реализации содержания образования.</w:t>
      </w:r>
    </w:p>
    <w:p w:rsidR="00EF5E6A" w:rsidRPr="007E4E30" w:rsidRDefault="00EF5E6A" w:rsidP="0025419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Уче6ный план фиксирует общий объем нагрузки, максимальный объём аудиторной нагрузки обучающихся, состав и структуру обязательных предметных областей, распределяет учебное время, отводимое на их освоение по классам и учебным предметам.</w:t>
      </w:r>
    </w:p>
    <w:p w:rsidR="00EF5E6A" w:rsidRPr="007E4E30" w:rsidRDefault="00EF5E6A" w:rsidP="00EF5E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В учебном плане представлены предметные области и коррекционно-развивающая область. Содержание учебных предметов, входящих в состав каждой предметной области, обеспечивает целостное восприятие мира, с учетом особых образовательных потребностей и возможностей обучающихся.</w:t>
      </w:r>
    </w:p>
    <w:p w:rsidR="00EF5E6A" w:rsidRPr="007E4E30" w:rsidRDefault="00EF5E6A" w:rsidP="0025419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Коррекционно-развивающая область включена в структуру учебного плана с целью коррекции недостатков психофизического развития обучающихся.</w:t>
      </w:r>
    </w:p>
    <w:p w:rsidR="00EF5E6A" w:rsidRPr="007E4E30" w:rsidRDefault="00606163" w:rsidP="006061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 </w:t>
      </w:r>
      <w:r w:rsidR="00254199">
        <w:rPr>
          <w:rFonts w:ascii="Times New Roman" w:hAnsi="Times New Roman" w:cs="Times New Roman"/>
          <w:sz w:val="24"/>
          <w:szCs w:val="24"/>
        </w:rPr>
        <w:tab/>
      </w:r>
      <w:r w:rsidR="00EF5E6A" w:rsidRPr="007E4E30">
        <w:rPr>
          <w:rFonts w:ascii="Times New Roman" w:hAnsi="Times New Roman" w:cs="Times New Roman"/>
          <w:sz w:val="24"/>
          <w:szCs w:val="24"/>
        </w:rPr>
        <w:t>Обучение д</w:t>
      </w:r>
      <w:r w:rsidRPr="007E4E30">
        <w:rPr>
          <w:rFonts w:ascii="Times New Roman" w:hAnsi="Times New Roman" w:cs="Times New Roman"/>
          <w:sz w:val="24"/>
          <w:szCs w:val="24"/>
        </w:rPr>
        <w:t>етей с   умственной отсталостью</w:t>
      </w:r>
      <w:r w:rsidR="00EF5E6A" w:rsidRPr="007E4E30">
        <w:rPr>
          <w:rFonts w:ascii="Times New Roman" w:hAnsi="Times New Roman" w:cs="Times New Roman"/>
          <w:sz w:val="24"/>
          <w:szCs w:val="24"/>
        </w:rPr>
        <w:t xml:space="preserve"> осуществляется в объеме начального и основного общего образования Продолжительность обучения в начальной школе – 4-5 лет, в основной школе -5 лет.</w:t>
      </w:r>
    </w:p>
    <w:p w:rsidR="00501EC4" w:rsidRPr="007E4E30" w:rsidRDefault="00501EC4" w:rsidP="00501EC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30">
        <w:rPr>
          <w:rFonts w:ascii="Times New Roman" w:hAnsi="Times New Roman" w:cs="Times New Roman"/>
          <w:sz w:val="24"/>
          <w:szCs w:val="24"/>
        </w:rPr>
        <w:lastRenderedPageBreak/>
        <w:t>В 201</w:t>
      </w:r>
      <w:r w:rsidR="00254199">
        <w:rPr>
          <w:rFonts w:ascii="Times New Roman" w:hAnsi="Times New Roman" w:cs="Times New Roman"/>
          <w:sz w:val="24"/>
          <w:szCs w:val="24"/>
        </w:rPr>
        <w:t>8</w:t>
      </w:r>
      <w:r w:rsidRPr="007E4E30">
        <w:rPr>
          <w:rFonts w:ascii="Times New Roman" w:hAnsi="Times New Roman" w:cs="Times New Roman"/>
          <w:sz w:val="24"/>
          <w:szCs w:val="24"/>
        </w:rPr>
        <w:t xml:space="preserve"> году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Учреждение реализовывало следующие учебные планы:</w:t>
      </w:r>
    </w:p>
    <w:p w:rsidR="00501EC4" w:rsidRPr="007E4E30" w:rsidRDefault="00501EC4" w:rsidP="00501EC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1.Учебный план для обучающихся 1 дополнительного, 1 (второго года обучения), 2</w:t>
      </w:r>
      <w:r w:rsidR="0025419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419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254199" w:rsidRPr="00254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4199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классов,</w:t>
      </w:r>
      <w:r w:rsidR="00254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реализующих ФГОС образования обучающихся с умственной отсталостью (интеллектуальными нарушениями).  </w:t>
      </w:r>
    </w:p>
    <w:p w:rsidR="00501EC4" w:rsidRPr="007E4E30" w:rsidRDefault="00501EC4" w:rsidP="00501EC4">
      <w:pPr>
        <w:autoSpaceDE w:val="0"/>
        <w:spacing w:after="0" w:line="36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  <w:r w:rsidRPr="007E4E30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Данный учебный план состоит из двух частей — обязательной части и части, формируемой участниками образовательных отношений.</w:t>
      </w:r>
    </w:p>
    <w:p w:rsidR="00501EC4" w:rsidRPr="007E4E30" w:rsidRDefault="00F26D24" w:rsidP="0094214A">
      <w:pPr>
        <w:autoSpaceDE w:val="0"/>
        <w:spacing w:after="0" w:line="36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7E4E30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 xml:space="preserve"> </w:t>
      </w:r>
      <w:r w:rsidR="00501EC4" w:rsidRPr="007E4E30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Содержание </w:t>
      </w:r>
      <w:r w:rsidR="00501EC4" w:rsidRPr="007E4E30">
        <w:rPr>
          <w:rFonts w:ascii="Times New Roman" w:eastAsia="Times New Roman" w:hAnsi="Times New Roman" w:cs="Times New Roman"/>
          <w:b/>
          <w:i/>
          <w:kern w:val="1"/>
          <w:sz w:val="24"/>
          <w:szCs w:val="24"/>
          <w:lang w:eastAsia="ar-SA"/>
        </w:rPr>
        <w:t>коррекционно-развивающей области</w:t>
      </w:r>
      <w:r w:rsidR="00501EC4" w:rsidRPr="007E4E30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учебного плана представлено коррекционными занятиями (логопедическими и </w:t>
      </w:r>
      <w:proofErr w:type="spellStart"/>
      <w:r w:rsidR="00501EC4" w:rsidRPr="007E4E30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психокоррекционными</w:t>
      </w:r>
      <w:proofErr w:type="spellEnd"/>
      <w:r w:rsidR="00501EC4" w:rsidRPr="007E4E30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) и ритмикой. Всего на коррекционно-развивающую область отводится 6 часов в неделю: логопедические занятия (4 часа</w:t>
      </w:r>
      <w:proofErr w:type="gramStart"/>
      <w:r w:rsidR="00501EC4" w:rsidRPr="007E4E30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)</w:t>
      </w:r>
      <w:proofErr w:type="gramEnd"/>
      <w:r w:rsidR="00501EC4" w:rsidRPr="007E4E30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, развитие психомоторики и сенсорных процессов (1 час), ритмика (1 час). Занятия проводятся в соответствии с расписанием.</w:t>
      </w:r>
    </w:p>
    <w:p w:rsidR="00501EC4" w:rsidRPr="007E4E30" w:rsidRDefault="0094214A" w:rsidP="0094214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kern w:val="1"/>
          <w:sz w:val="24"/>
          <w:szCs w:val="24"/>
          <w:lang w:eastAsia="ar-SA"/>
        </w:rPr>
      </w:pPr>
      <w:r w:rsidRPr="009D2C80">
        <w:rPr>
          <w:rFonts w:ascii="Times New Roman" w:eastAsia="Times New Roman" w:hAnsi="Times New Roman" w:cs="Times New Roman"/>
          <w:color w:val="000000" w:themeColor="text1"/>
          <w:kern w:val="1"/>
          <w:sz w:val="24"/>
          <w:szCs w:val="24"/>
          <w:lang w:eastAsia="ar-SA"/>
        </w:rPr>
        <w:t xml:space="preserve"> </w:t>
      </w:r>
      <w:r w:rsidR="00501EC4" w:rsidRPr="009D2C80">
        <w:rPr>
          <w:rFonts w:ascii="Times New Roman" w:eastAsia="Times New Roman" w:hAnsi="Times New Roman" w:cs="Times New Roman"/>
          <w:color w:val="000000" w:themeColor="text1"/>
          <w:kern w:val="1"/>
          <w:sz w:val="24"/>
          <w:szCs w:val="24"/>
          <w:lang w:eastAsia="ar-SA"/>
        </w:rPr>
        <w:t>Выбор</w:t>
      </w:r>
      <w:r w:rsidR="00501EC4" w:rsidRPr="00254199">
        <w:rPr>
          <w:rFonts w:ascii="Times New Roman" w:eastAsia="Times New Roman" w:hAnsi="Times New Roman" w:cs="Times New Roman"/>
          <w:color w:val="C00000"/>
          <w:kern w:val="1"/>
          <w:sz w:val="24"/>
          <w:szCs w:val="24"/>
          <w:lang w:eastAsia="ar-SA"/>
        </w:rPr>
        <w:t xml:space="preserve"> </w:t>
      </w:r>
      <w:r w:rsidR="00501EC4" w:rsidRPr="009D2C80">
        <w:rPr>
          <w:rFonts w:ascii="Times New Roman" w:eastAsia="Times New Roman" w:hAnsi="Times New Roman" w:cs="Times New Roman"/>
          <w:color w:val="000000" w:themeColor="text1"/>
          <w:kern w:val="1"/>
          <w:sz w:val="24"/>
          <w:szCs w:val="24"/>
          <w:lang w:eastAsia="ar-SA"/>
        </w:rPr>
        <w:t>направлений внеурочной деятельности и распределение на них  часов самостоятельно осуществляется Учреждением в рамках общего количества часов, предусмотренных примерным учебным планом (4 часа).  Внеурочная</w:t>
      </w:r>
      <w:r w:rsidR="00501EC4" w:rsidRPr="007E4E30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деятельность осуществлялась по следующим программ</w:t>
      </w:r>
      <w:r w:rsidR="00606163" w:rsidRPr="007E4E30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ам: </w:t>
      </w:r>
      <w:r w:rsidR="002F04A8" w:rsidRPr="007E4E30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Логопедические занятия «Говори правильно», Занятия психолога «Развитие психомоторики и сенсорных процессов», </w:t>
      </w:r>
      <w:r w:rsidR="00606163" w:rsidRPr="007E4E30">
        <w:rPr>
          <w:rFonts w:ascii="Times New Roman" w:eastAsia="Times New Roman" w:hAnsi="Times New Roman" w:cs="Times New Roman"/>
          <w:color w:val="000000" w:themeColor="text1"/>
          <w:kern w:val="1"/>
          <w:sz w:val="24"/>
          <w:szCs w:val="24"/>
          <w:lang w:eastAsia="ar-SA"/>
        </w:rPr>
        <w:t>Элементарная математика</w:t>
      </w:r>
      <w:r w:rsidR="002F04A8" w:rsidRPr="007E4E30">
        <w:rPr>
          <w:rFonts w:ascii="Times New Roman" w:eastAsia="Times New Roman" w:hAnsi="Times New Roman" w:cs="Times New Roman"/>
          <w:color w:val="000000" w:themeColor="text1"/>
          <w:kern w:val="1"/>
          <w:sz w:val="24"/>
          <w:szCs w:val="24"/>
          <w:lang w:eastAsia="ar-SA"/>
        </w:rPr>
        <w:t xml:space="preserve"> «Волшебная математ</w:t>
      </w:r>
      <w:r w:rsidR="009D2C80">
        <w:rPr>
          <w:rFonts w:ascii="Times New Roman" w:eastAsia="Times New Roman" w:hAnsi="Times New Roman" w:cs="Times New Roman"/>
          <w:color w:val="000000" w:themeColor="text1"/>
          <w:kern w:val="1"/>
          <w:sz w:val="24"/>
          <w:szCs w:val="24"/>
          <w:lang w:eastAsia="ar-SA"/>
        </w:rPr>
        <w:t>ика»</w:t>
      </w:r>
      <w:r w:rsidR="00501EC4" w:rsidRPr="007E4E30">
        <w:rPr>
          <w:rFonts w:ascii="Times New Roman" w:eastAsia="Times New Roman" w:hAnsi="Times New Roman" w:cs="Times New Roman"/>
          <w:color w:val="000000" w:themeColor="text1"/>
          <w:kern w:val="1"/>
          <w:sz w:val="24"/>
          <w:szCs w:val="24"/>
          <w:lang w:eastAsia="ar-SA"/>
        </w:rPr>
        <w:t xml:space="preserve">, </w:t>
      </w:r>
      <w:r w:rsidR="002F04A8" w:rsidRPr="007E4E30">
        <w:rPr>
          <w:rFonts w:ascii="Times New Roman" w:eastAsia="Times New Roman" w:hAnsi="Times New Roman" w:cs="Times New Roman"/>
          <w:color w:val="000000" w:themeColor="text1"/>
          <w:kern w:val="1"/>
          <w:sz w:val="24"/>
          <w:szCs w:val="24"/>
          <w:lang w:eastAsia="ar-SA"/>
        </w:rPr>
        <w:t>Основы безопасности жизнедеят</w:t>
      </w:r>
      <w:r w:rsidR="009D2C80">
        <w:rPr>
          <w:rFonts w:ascii="Times New Roman" w:eastAsia="Times New Roman" w:hAnsi="Times New Roman" w:cs="Times New Roman"/>
          <w:color w:val="000000" w:themeColor="text1"/>
          <w:kern w:val="1"/>
          <w:sz w:val="24"/>
          <w:szCs w:val="24"/>
          <w:lang w:eastAsia="ar-SA"/>
        </w:rPr>
        <w:t>ельности «Школа безопасности», А</w:t>
      </w:r>
      <w:r w:rsidR="002F04A8" w:rsidRPr="007E4E30">
        <w:rPr>
          <w:rFonts w:ascii="Times New Roman" w:eastAsia="Times New Roman" w:hAnsi="Times New Roman" w:cs="Times New Roman"/>
          <w:color w:val="000000" w:themeColor="text1"/>
          <w:kern w:val="1"/>
          <w:sz w:val="24"/>
          <w:szCs w:val="24"/>
          <w:lang w:eastAsia="ar-SA"/>
        </w:rPr>
        <w:t xml:space="preserve">ФК - </w:t>
      </w:r>
      <w:r w:rsidR="009D2C80">
        <w:rPr>
          <w:rFonts w:ascii="Times New Roman" w:eastAsia="Times New Roman" w:hAnsi="Times New Roman" w:cs="Times New Roman"/>
          <w:color w:val="000000" w:themeColor="text1"/>
          <w:kern w:val="1"/>
          <w:sz w:val="24"/>
          <w:szCs w:val="24"/>
          <w:lang w:eastAsia="ar-SA"/>
        </w:rPr>
        <w:t>адаптивная</w:t>
      </w:r>
      <w:r w:rsidR="002F04A8" w:rsidRPr="007E4E30">
        <w:rPr>
          <w:rFonts w:ascii="Times New Roman" w:eastAsia="Times New Roman" w:hAnsi="Times New Roman" w:cs="Times New Roman"/>
          <w:color w:val="000000" w:themeColor="text1"/>
          <w:kern w:val="1"/>
          <w:sz w:val="24"/>
          <w:szCs w:val="24"/>
          <w:lang w:eastAsia="ar-SA"/>
        </w:rPr>
        <w:t xml:space="preserve"> физическая культура,  </w:t>
      </w:r>
      <w:r w:rsidR="00501EC4" w:rsidRPr="007E4E30">
        <w:rPr>
          <w:rFonts w:ascii="Times New Roman" w:eastAsia="Times New Roman" w:hAnsi="Times New Roman" w:cs="Times New Roman"/>
          <w:color w:val="000000" w:themeColor="text1"/>
          <w:kern w:val="1"/>
          <w:sz w:val="24"/>
          <w:szCs w:val="24"/>
          <w:lang w:eastAsia="ar-SA"/>
        </w:rPr>
        <w:t xml:space="preserve"> </w:t>
      </w:r>
      <w:r w:rsidR="009D2C80">
        <w:rPr>
          <w:rFonts w:ascii="Times New Roman" w:eastAsia="Times New Roman" w:hAnsi="Times New Roman" w:cs="Times New Roman"/>
          <w:color w:val="000000" w:themeColor="text1"/>
          <w:kern w:val="1"/>
          <w:sz w:val="24"/>
          <w:szCs w:val="24"/>
          <w:lang w:eastAsia="ar-SA"/>
        </w:rPr>
        <w:t xml:space="preserve">Ритмика, </w:t>
      </w:r>
      <w:proofErr w:type="spellStart"/>
      <w:r w:rsidR="002F04A8" w:rsidRPr="007E4E30">
        <w:rPr>
          <w:rFonts w:ascii="Times New Roman" w:eastAsia="Times New Roman" w:hAnsi="Times New Roman" w:cs="Times New Roman"/>
          <w:color w:val="000000" w:themeColor="text1"/>
          <w:kern w:val="1"/>
          <w:sz w:val="24"/>
          <w:szCs w:val="24"/>
          <w:lang w:eastAsia="ar-SA"/>
        </w:rPr>
        <w:t>Пластилинография</w:t>
      </w:r>
      <w:proofErr w:type="spellEnd"/>
      <w:r w:rsidR="002F04A8" w:rsidRPr="007E4E30">
        <w:rPr>
          <w:rFonts w:ascii="Times New Roman" w:eastAsia="Times New Roman" w:hAnsi="Times New Roman" w:cs="Times New Roman"/>
          <w:color w:val="000000" w:themeColor="text1"/>
          <w:kern w:val="1"/>
          <w:sz w:val="24"/>
          <w:szCs w:val="24"/>
          <w:lang w:eastAsia="ar-SA"/>
        </w:rPr>
        <w:t xml:space="preserve"> «Чудеса </w:t>
      </w:r>
      <w:r w:rsidR="009D2C80">
        <w:rPr>
          <w:rFonts w:ascii="Times New Roman" w:eastAsia="Times New Roman" w:hAnsi="Times New Roman" w:cs="Times New Roman"/>
          <w:color w:val="000000" w:themeColor="text1"/>
          <w:kern w:val="1"/>
          <w:sz w:val="24"/>
          <w:szCs w:val="24"/>
          <w:lang w:eastAsia="ar-SA"/>
        </w:rPr>
        <w:t xml:space="preserve">в ладошке», ЗОЖ - основы </w:t>
      </w:r>
      <w:proofErr w:type="spellStart"/>
      <w:r w:rsidR="009D2C80">
        <w:rPr>
          <w:rFonts w:ascii="Times New Roman" w:eastAsia="Times New Roman" w:hAnsi="Times New Roman" w:cs="Times New Roman"/>
          <w:color w:val="000000" w:themeColor="text1"/>
          <w:kern w:val="1"/>
          <w:sz w:val="24"/>
          <w:szCs w:val="24"/>
          <w:lang w:eastAsia="ar-SA"/>
        </w:rPr>
        <w:t>здоровьесбережения</w:t>
      </w:r>
      <w:proofErr w:type="spellEnd"/>
      <w:r w:rsidR="002F04A8" w:rsidRPr="007E4E30">
        <w:rPr>
          <w:rFonts w:ascii="Times New Roman" w:eastAsia="Times New Roman" w:hAnsi="Times New Roman" w:cs="Times New Roman"/>
          <w:color w:val="000000" w:themeColor="text1"/>
          <w:kern w:val="1"/>
          <w:sz w:val="24"/>
          <w:szCs w:val="24"/>
          <w:lang w:eastAsia="ar-SA"/>
        </w:rPr>
        <w:t>.</w:t>
      </w:r>
      <w:r w:rsidR="002F04A8" w:rsidRPr="007E4E30">
        <w:rPr>
          <w:rFonts w:ascii="Times New Roman" w:eastAsia="Times New Roman" w:hAnsi="Times New Roman" w:cs="Times New Roman"/>
          <w:color w:val="FF0000"/>
          <w:kern w:val="1"/>
          <w:sz w:val="24"/>
          <w:szCs w:val="24"/>
          <w:lang w:eastAsia="ar-SA"/>
        </w:rPr>
        <w:t xml:space="preserve"> </w:t>
      </w:r>
    </w:p>
    <w:p w:rsidR="00501EC4" w:rsidRPr="007E4E30" w:rsidRDefault="00501EC4" w:rsidP="00501EC4">
      <w:pPr>
        <w:autoSpaceDE w:val="0"/>
        <w:spacing w:after="0" w:line="36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7E4E30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Чередование учебной и внеурочной деятельности в рамках реализации АООП определяет ГКОУ для детей-сирот с</w:t>
      </w:r>
      <w:proofErr w:type="gramStart"/>
      <w:r w:rsidRPr="007E4E30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.К</w:t>
      </w:r>
      <w:proofErr w:type="gramEnd"/>
      <w:r w:rsidRPr="007E4E30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амышла .</w:t>
      </w:r>
    </w:p>
    <w:p w:rsidR="00501EC4" w:rsidRPr="007E4E30" w:rsidRDefault="00501EC4" w:rsidP="007F49BD">
      <w:pPr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Общеобразовательные курсы.</w:t>
      </w:r>
    </w:p>
    <w:p w:rsidR="00501EC4" w:rsidRPr="007E4E30" w:rsidRDefault="009D2C80" w:rsidP="00501EC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5</w:t>
      </w:r>
      <w:r w:rsidR="00501EC4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-9 классах изучаются обязательные общеобразовательные курсы: родной язык и литература: чтение и развитие речи, письмо и развитие речи; математика, (5 класс), биология (6-9 классы), история Отечества (7-9 классы), обществознание (8, 9 класс</w:t>
      </w:r>
      <w:r w:rsidR="00606163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ы), изобразительное искусство (</w:t>
      </w:r>
      <w:r w:rsidR="006D39B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606163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-7 классы), физкультура (</w:t>
      </w:r>
      <w:r w:rsidR="006D39B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501EC4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-9 классы). </w:t>
      </w:r>
      <w:proofErr w:type="gramEnd"/>
    </w:p>
    <w:p w:rsidR="00501EC4" w:rsidRPr="007E4E30" w:rsidRDefault="00F26D24" w:rsidP="00501EC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7F49BD" w:rsidRPr="007E4E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  <w:r w:rsidR="00501EC4" w:rsidRPr="007E4E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Трудовая подготовка.</w:t>
      </w:r>
    </w:p>
    <w:p w:rsidR="00501EC4" w:rsidRPr="007E4E30" w:rsidRDefault="00501EC4" w:rsidP="00501EC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содержит предметы трудовой п</w:t>
      </w:r>
      <w:r w:rsidR="00606163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одготовки: </w:t>
      </w:r>
      <w:r w:rsidR="009D2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профессионально-трудовое обучение (5-9 классы), углубленная трудовая подготовка (10 </w:t>
      </w:r>
      <w:r w:rsidR="00606163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-11 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</w:t>
      </w:r>
      <w:r w:rsidR="00606163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606163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01EC4" w:rsidRPr="007E4E30" w:rsidRDefault="009D2C80" w:rsidP="00501EC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1EC4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 - трудовое обучение в 5-9, 10-11 классах осуществляется в учебных мастерских по следующим направлениям:</w:t>
      </w:r>
    </w:p>
    <w:p w:rsidR="00501EC4" w:rsidRPr="007E4E30" w:rsidRDefault="00501EC4" w:rsidP="00777F4D">
      <w:pPr>
        <w:numPr>
          <w:ilvl w:val="0"/>
          <w:numId w:val="3"/>
        </w:num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швейное дело</w:t>
      </w:r>
    </w:p>
    <w:p w:rsidR="00501EC4" w:rsidRPr="007E4E30" w:rsidRDefault="00501EC4" w:rsidP="00777F4D">
      <w:pPr>
        <w:numPr>
          <w:ilvl w:val="0"/>
          <w:numId w:val="3"/>
        </w:num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столярное дело </w:t>
      </w:r>
    </w:p>
    <w:p w:rsidR="00501EC4" w:rsidRPr="007E4E30" w:rsidRDefault="00501EC4" w:rsidP="00777F4D">
      <w:pPr>
        <w:numPr>
          <w:ilvl w:val="0"/>
          <w:numId w:val="3"/>
        </w:num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обувное дело</w:t>
      </w:r>
    </w:p>
    <w:p w:rsidR="00501EC4" w:rsidRPr="007E4E30" w:rsidRDefault="00501EC4" w:rsidP="00777F4D">
      <w:pPr>
        <w:numPr>
          <w:ilvl w:val="0"/>
          <w:numId w:val="3"/>
        </w:num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сельскохозяйственный труд.</w:t>
      </w:r>
    </w:p>
    <w:p w:rsidR="00501EC4" w:rsidRPr="007E4E30" w:rsidRDefault="00501EC4" w:rsidP="00501EC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37B9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37B9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занятий по т</w:t>
      </w:r>
      <w:r w:rsidR="009D2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рудовому обучению учащиеся 5,6,8, 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9 классов делятся на группы. Комплектование групп осуществляется с учётом познавательных, психофизических особенностей учащихся и рекомендаций врача.</w:t>
      </w:r>
    </w:p>
    <w:p w:rsidR="00606163" w:rsidRPr="007E4E30" w:rsidRDefault="00606163" w:rsidP="00501EC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737B9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окончании 9 класса</w:t>
      </w:r>
      <w:r w:rsidR="00501EC4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учащиеся сдают экзамены по профессионально-трудовому обучению и получают документ установленного образца об окончании школы (свидетельство об образовании). </w:t>
      </w:r>
    </w:p>
    <w:p w:rsidR="00501EC4" w:rsidRPr="007E4E30" w:rsidRDefault="00F26D24" w:rsidP="00501EC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501EC4" w:rsidRPr="007E4E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7F49BD" w:rsidRPr="007E4E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  <w:r w:rsidR="00501EC4" w:rsidRPr="007E4E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Коррекционная подготовка.</w:t>
      </w:r>
    </w:p>
    <w:p w:rsidR="00501EC4" w:rsidRPr="007E4E30" w:rsidRDefault="00501EC4" w:rsidP="00501EC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E4E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</w:t>
      </w:r>
      <w:r w:rsidR="000737B9" w:rsidRPr="007E4E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  <w:r w:rsidRPr="007E4E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Специальная задача </w:t>
      </w:r>
      <w:r w:rsidR="000737B9" w:rsidRPr="007E4E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коррекционных курсов - коррекция</w:t>
      </w:r>
      <w:r w:rsidRPr="007E4E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специфических нарушений, трудностей формирования жизненно необходимых знаний, умений и навыков, имеющихся у учащихся.</w:t>
      </w:r>
    </w:p>
    <w:p w:rsidR="00501EC4" w:rsidRPr="007E4E30" w:rsidRDefault="009D2C80" w:rsidP="009D2C8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01EC4" w:rsidRPr="007E4E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</w:t>
      </w:r>
      <w:r w:rsidR="003A1563" w:rsidRPr="007E4E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0737B9" w:rsidRPr="007E4E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  <w:r w:rsidR="003A1563" w:rsidRPr="007E4E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старших классах (5,6,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8</w:t>
      </w:r>
      <w:r w:rsidR="00501EC4" w:rsidRPr="007E4E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01EC4" w:rsidRPr="007E4E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9,10-11) к коррекционным курсам относится </w:t>
      </w:r>
      <w:r w:rsidR="00501EC4" w:rsidRPr="007E4E3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>социально – бытовая ориентировка</w:t>
      </w:r>
      <w:r w:rsidR="00501EC4" w:rsidRPr="007E4E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</w:t>
      </w:r>
      <w:r w:rsidR="00501EC4" w:rsidRPr="007E4E30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(СБО).</w:t>
      </w:r>
      <w:r w:rsidR="00501EC4" w:rsidRPr="007E4E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силу особенностей своего психофизического развития школьники нуждаются в целенаправленном обучении и воспитании. </w:t>
      </w:r>
      <w:r w:rsidR="000737B9" w:rsidRPr="007E4E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501EC4" w:rsidRPr="007E4E30" w:rsidRDefault="00501EC4" w:rsidP="00501EC4">
      <w:pPr>
        <w:spacing w:after="0" w:line="360" w:lineRule="auto"/>
        <w:ind w:right="-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Специфической формой организации учебных занятий являются коррекционные (индивидуальные и групповые) логопедические занятия (</w:t>
      </w:r>
      <w:r w:rsidR="009D2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7E4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r w:rsidR="009D2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7E4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классы</w:t>
      </w:r>
      <w:r w:rsidR="009D2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</w:t>
      </w:r>
    </w:p>
    <w:p w:rsidR="00501EC4" w:rsidRPr="007E4E30" w:rsidRDefault="006D39B8" w:rsidP="00501EC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01EC4" w:rsidRPr="007E4E3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  <w:lang w:eastAsia="ru-RU"/>
        </w:rPr>
        <w:t xml:space="preserve">       </w:t>
      </w:r>
      <w:proofErr w:type="gramStart"/>
      <w:r w:rsidR="00501EC4" w:rsidRPr="007E4E3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  <w:lang w:eastAsia="ru-RU"/>
        </w:rPr>
        <w:t>Факультативные занятия</w:t>
      </w:r>
      <w:r w:rsidR="00501EC4" w:rsidRPr="007E4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 </w:t>
      </w:r>
      <w:r w:rsidR="00501EC4" w:rsidRPr="007E4E30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5</w:t>
      </w:r>
      <w:r w:rsidR="00501EC4" w:rsidRPr="007E4E30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6,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8</w:t>
      </w:r>
      <w:r w:rsidR="003A1563" w:rsidRPr="007E4E30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-х</w:t>
      </w:r>
      <w:r w:rsidR="00501EC4" w:rsidRPr="007E4E30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, 9</w:t>
      </w:r>
      <w:r w:rsidR="003A1563" w:rsidRPr="007E4E30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, 10-11 классах</w:t>
      </w:r>
      <w:r w:rsidR="00501EC4" w:rsidRPr="007E4E30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(2 часа в неделю) </w:t>
      </w:r>
      <w:r w:rsidR="00501EC4" w:rsidRPr="007E4E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предназначены для получения учащимися дополнительных жизненно необходимых знаний и умений, дающих возможность для более широкого выбора профессии, свободной ориентировки в современном обществе и быту и реализуются по программе «Основы компьютерной грамотности» в 5,</w:t>
      </w:r>
      <w:r w:rsidR="003A1563" w:rsidRPr="007E4E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01EC4" w:rsidRPr="007E4E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6,</w:t>
      </w:r>
      <w:r w:rsidR="003A1563" w:rsidRPr="007E4E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8</w:t>
      </w:r>
      <w:r w:rsidR="003A1563" w:rsidRPr="007E4E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-х, </w:t>
      </w:r>
      <w:r w:rsidR="00501EC4" w:rsidRPr="007E4E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9, 10-11 классах по 1 часу,  «Физкультура» -  1 час.</w:t>
      </w:r>
      <w:proofErr w:type="gramEnd"/>
    </w:p>
    <w:p w:rsidR="004E0F56" w:rsidRPr="006D39B8" w:rsidRDefault="004E0F56" w:rsidP="007F49BD">
      <w:pPr>
        <w:pStyle w:val="21"/>
        <w:numPr>
          <w:ilvl w:val="0"/>
          <w:numId w:val="11"/>
        </w:numPr>
        <w:shd w:val="clear" w:color="auto" w:fill="auto"/>
        <w:spacing w:before="0" w:line="418" w:lineRule="exact"/>
        <w:jc w:val="center"/>
        <w:rPr>
          <w:b/>
          <w:sz w:val="24"/>
          <w:szCs w:val="24"/>
          <w:lang w:eastAsia="ru-RU" w:bidi="ru-RU"/>
        </w:rPr>
      </w:pPr>
      <w:r w:rsidRPr="006D39B8">
        <w:rPr>
          <w:b/>
          <w:sz w:val="24"/>
          <w:szCs w:val="24"/>
          <w:lang w:eastAsia="ru-RU" w:bidi="ru-RU"/>
        </w:rPr>
        <w:t>Организация текущего контроля.</w:t>
      </w:r>
    </w:p>
    <w:p w:rsidR="000737B9" w:rsidRPr="006D39B8" w:rsidRDefault="000737B9" w:rsidP="004E0F56">
      <w:pPr>
        <w:pStyle w:val="21"/>
        <w:shd w:val="clear" w:color="auto" w:fill="auto"/>
        <w:spacing w:before="0" w:line="418" w:lineRule="exact"/>
        <w:ind w:firstLine="0"/>
        <w:rPr>
          <w:sz w:val="24"/>
          <w:szCs w:val="24"/>
          <w:lang w:eastAsia="ru-RU" w:bidi="ru-RU"/>
        </w:rPr>
      </w:pPr>
      <w:r w:rsidRPr="006D39B8">
        <w:rPr>
          <w:sz w:val="24"/>
          <w:szCs w:val="24"/>
          <w:lang w:eastAsia="ru-RU" w:bidi="ru-RU"/>
        </w:rPr>
        <w:t xml:space="preserve"> Для отслеживания процесса обучения организован и проводится внутренний мониторинг качества образования по следующим вопросам: </w:t>
      </w:r>
    </w:p>
    <w:p w:rsidR="000737B9" w:rsidRPr="006D39B8" w:rsidRDefault="000737B9" w:rsidP="00777F4D">
      <w:pPr>
        <w:pStyle w:val="21"/>
        <w:numPr>
          <w:ilvl w:val="0"/>
          <w:numId w:val="13"/>
        </w:numPr>
        <w:shd w:val="clear" w:color="auto" w:fill="auto"/>
        <w:spacing w:before="0" w:line="418" w:lineRule="exact"/>
        <w:rPr>
          <w:sz w:val="24"/>
          <w:szCs w:val="24"/>
          <w:lang w:eastAsia="ru-RU" w:bidi="ru-RU"/>
        </w:rPr>
      </w:pPr>
      <w:r w:rsidRPr="006D39B8">
        <w:rPr>
          <w:sz w:val="24"/>
          <w:szCs w:val="24"/>
          <w:lang w:eastAsia="ru-RU" w:bidi="ru-RU"/>
        </w:rPr>
        <w:t xml:space="preserve">уровень знаний, умений и навыков по классам; </w:t>
      </w:r>
    </w:p>
    <w:p w:rsidR="000737B9" w:rsidRPr="007E4E30" w:rsidRDefault="000737B9" w:rsidP="00777F4D">
      <w:pPr>
        <w:pStyle w:val="21"/>
        <w:numPr>
          <w:ilvl w:val="0"/>
          <w:numId w:val="13"/>
        </w:numPr>
        <w:shd w:val="clear" w:color="auto" w:fill="auto"/>
        <w:spacing w:before="0" w:line="418" w:lineRule="exact"/>
        <w:rPr>
          <w:color w:val="000000"/>
          <w:sz w:val="24"/>
          <w:szCs w:val="24"/>
          <w:lang w:eastAsia="ru-RU" w:bidi="ru-RU"/>
        </w:rPr>
      </w:pPr>
      <w:r w:rsidRPr="007E4E30">
        <w:rPr>
          <w:color w:val="000000"/>
          <w:sz w:val="24"/>
          <w:szCs w:val="24"/>
          <w:lang w:eastAsia="ru-RU" w:bidi="ru-RU"/>
        </w:rPr>
        <w:t xml:space="preserve">качество формирования ведущих знаний и способов деятельности; </w:t>
      </w:r>
    </w:p>
    <w:p w:rsidR="000737B9" w:rsidRPr="007E4E30" w:rsidRDefault="000737B9" w:rsidP="00777F4D">
      <w:pPr>
        <w:pStyle w:val="21"/>
        <w:numPr>
          <w:ilvl w:val="0"/>
          <w:numId w:val="13"/>
        </w:numPr>
        <w:shd w:val="clear" w:color="auto" w:fill="auto"/>
        <w:spacing w:before="0" w:line="418" w:lineRule="exact"/>
        <w:rPr>
          <w:color w:val="000000"/>
          <w:sz w:val="24"/>
          <w:szCs w:val="24"/>
          <w:lang w:eastAsia="ru-RU" w:bidi="ru-RU"/>
        </w:rPr>
      </w:pPr>
      <w:r w:rsidRPr="007E4E30">
        <w:rPr>
          <w:color w:val="000000"/>
          <w:sz w:val="24"/>
          <w:szCs w:val="24"/>
          <w:lang w:eastAsia="ru-RU" w:bidi="ru-RU"/>
        </w:rPr>
        <w:t xml:space="preserve">качественные характеристики ЗУН учащихся на основе итоговых </w:t>
      </w:r>
      <w:proofErr w:type="spellStart"/>
      <w:r w:rsidRPr="007E4E30">
        <w:rPr>
          <w:color w:val="000000"/>
          <w:sz w:val="24"/>
          <w:szCs w:val="24"/>
          <w:lang w:eastAsia="ru-RU" w:bidi="ru-RU"/>
        </w:rPr>
        <w:t>срезовых</w:t>
      </w:r>
      <w:proofErr w:type="spellEnd"/>
      <w:r w:rsidRPr="007E4E30">
        <w:rPr>
          <w:color w:val="000000"/>
          <w:sz w:val="24"/>
          <w:szCs w:val="24"/>
          <w:lang w:eastAsia="ru-RU" w:bidi="ru-RU"/>
        </w:rPr>
        <w:t xml:space="preserve"> работ; </w:t>
      </w:r>
    </w:p>
    <w:p w:rsidR="000737B9" w:rsidRPr="007E4E30" w:rsidRDefault="000737B9" w:rsidP="00777F4D">
      <w:pPr>
        <w:pStyle w:val="21"/>
        <w:numPr>
          <w:ilvl w:val="0"/>
          <w:numId w:val="13"/>
        </w:numPr>
        <w:shd w:val="clear" w:color="auto" w:fill="auto"/>
        <w:spacing w:before="0" w:line="418" w:lineRule="exact"/>
        <w:rPr>
          <w:color w:val="000000"/>
          <w:sz w:val="24"/>
          <w:szCs w:val="24"/>
          <w:lang w:eastAsia="ru-RU" w:bidi="ru-RU"/>
        </w:rPr>
      </w:pPr>
      <w:r w:rsidRPr="007E4E30">
        <w:rPr>
          <w:color w:val="000000"/>
          <w:sz w:val="24"/>
          <w:szCs w:val="24"/>
          <w:lang w:eastAsia="ru-RU" w:bidi="ru-RU"/>
        </w:rPr>
        <w:t xml:space="preserve">качество </w:t>
      </w:r>
      <w:proofErr w:type="spellStart"/>
      <w:r w:rsidRPr="007E4E30">
        <w:rPr>
          <w:color w:val="000000"/>
          <w:sz w:val="24"/>
          <w:szCs w:val="24"/>
          <w:lang w:eastAsia="ru-RU" w:bidi="ru-RU"/>
        </w:rPr>
        <w:t>сформированности</w:t>
      </w:r>
      <w:proofErr w:type="spellEnd"/>
      <w:r w:rsidRPr="007E4E30">
        <w:rPr>
          <w:color w:val="000000"/>
          <w:sz w:val="24"/>
          <w:szCs w:val="24"/>
          <w:lang w:eastAsia="ru-RU" w:bidi="ru-RU"/>
        </w:rPr>
        <w:t xml:space="preserve"> умений и навыков на основе анализа промежуточной и итоговой аттестации учащихся.</w:t>
      </w:r>
    </w:p>
    <w:p w:rsidR="000737B9" w:rsidRPr="007E4E30" w:rsidRDefault="000737B9" w:rsidP="000737B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37B9" w:rsidRPr="007E4E30" w:rsidRDefault="000737B9" w:rsidP="00777F4D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7E4E3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Формы контроля, используемые в ГКОУ для детей-сирот </w:t>
      </w:r>
      <w:proofErr w:type="gramStart"/>
      <w:r w:rsidRPr="007E4E30">
        <w:rPr>
          <w:rFonts w:ascii="Times New Roman" w:hAnsi="Times New Roman" w:cs="Times New Roman"/>
          <w:b/>
          <w:i/>
          <w:iCs/>
          <w:sz w:val="24"/>
          <w:szCs w:val="24"/>
        </w:rPr>
        <w:t>с</w:t>
      </w:r>
      <w:proofErr w:type="gramEnd"/>
      <w:r w:rsidRPr="007E4E30">
        <w:rPr>
          <w:rFonts w:ascii="Times New Roman" w:hAnsi="Times New Roman" w:cs="Times New Roman"/>
          <w:b/>
          <w:i/>
          <w:iCs/>
          <w:sz w:val="24"/>
          <w:szCs w:val="24"/>
        </w:rPr>
        <w:t>. Камышла:</w:t>
      </w:r>
    </w:p>
    <w:p w:rsidR="000737B9" w:rsidRPr="007E4E30" w:rsidRDefault="000737B9" w:rsidP="00777F4D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классно-обобщающий контроль </w:t>
      </w:r>
    </w:p>
    <w:p w:rsidR="000737B9" w:rsidRPr="007E4E30" w:rsidRDefault="000737B9" w:rsidP="00777F4D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lastRenderedPageBreak/>
        <w:t xml:space="preserve">тематический контроль - охват </w:t>
      </w:r>
      <w:proofErr w:type="gramStart"/>
      <w:r w:rsidRPr="007E4E3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7E4E30">
        <w:rPr>
          <w:rFonts w:ascii="Times New Roman" w:hAnsi="Times New Roman" w:cs="Times New Roman"/>
          <w:sz w:val="24"/>
          <w:szCs w:val="24"/>
        </w:rPr>
        <w:t xml:space="preserve"> начальным</w:t>
      </w:r>
      <w:r w:rsidR="006D39B8">
        <w:rPr>
          <w:rFonts w:ascii="Times New Roman" w:hAnsi="Times New Roman" w:cs="Times New Roman"/>
          <w:sz w:val="24"/>
          <w:szCs w:val="24"/>
        </w:rPr>
        <w:t xml:space="preserve"> и основным</w:t>
      </w:r>
      <w:r w:rsidRPr="007E4E30">
        <w:rPr>
          <w:rFonts w:ascii="Times New Roman" w:hAnsi="Times New Roman" w:cs="Times New Roman"/>
          <w:sz w:val="24"/>
          <w:szCs w:val="24"/>
        </w:rPr>
        <w:t xml:space="preserve"> образованием, обеспеченность обучающихся учебной литературой, состояние школьной документации,</w:t>
      </w:r>
    </w:p>
    <w:p w:rsidR="000737B9" w:rsidRPr="007E4E30" w:rsidRDefault="000737B9" w:rsidP="00777F4D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состояние учебных кабинетов на начало учебного года, </w:t>
      </w:r>
    </w:p>
    <w:p w:rsidR="000737B9" w:rsidRPr="007E4E30" w:rsidRDefault="000737B9" w:rsidP="00777F4D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контроль календарно-тематического планирования и программ, выполнение программ и минимума контрольных работ по всем предметам, </w:t>
      </w:r>
    </w:p>
    <w:p w:rsidR="000737B9" w:rsidRPr="007E4E30" w:rsidRDefault="000737B9" w:rsidP="00777F4D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ведение тетрадей для контрольных работ, посещаемость занятий </w:t>
      </w:r>
      <w:proofErr w:type="gramStart"/>
      <w:r w:rsidRPr="007E4E30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7E4E30">
        <w:rPr>
          <w:rFonts w:ascii="Times New Roman" w:hAnsi="Times New Roman" w:cs="Times New Roman"/>
          <w:sz w:val="24"/>
          <w:szCs w:val="24"/>
        </w:rPr>
        <w:t>.</w:t>
      </w:r>
    </w:p>
    <w:p w:rsidR="000737B9" w:rsidRPr="007E4E30" w:rsidRDefault="000737B9" w:rsidP="00777F4D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организация физкультурно-оздоровительной работы, состояние охраны труда и техники безопасности, </w:t>
      </w:r>
    </w:p>
    <w:p w:rsidR="000737B9" w:rsidRPr="007E4E30" w:rsidRDefault="000737B9" w:rsidP="00777F4D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административный </w:t>
      </w:r>
      <w:proofErr w:type="gramStart"/>
      <w:r w:rsidRPr="007E4E3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E4E30">
        <w:rPr>
          <w:rFonts w:ascii="Times New Roman" w:hAnsi="Times New Roman" w:cs="Times New Roman"/>
          <w:sz w:val="24"/>
          <w:szCs w:val="24"/>
        </w:rPr>
        <w:t xml:space="preserve"> уровнем знаний и умений по предметам /стартовый контроль, промежуточный контроль/. </w:t>
      </w:r>
    </w:p>
    <w:p w:rsidR="000737B9" w:rsidRPr="007E4E30" w:rsidRDefault="000737B9" w:rsidP="00777F4D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7E4E30">
        <w:rPr>
          <w:rFonts w:ascii="Times New Roman" w:hAnsi="Times New Roman" w:cs="Times New Roman"/>
          <w:b/>
          <w:i/>
          <w:iCs/>
          <w:sz w:val="24"/>
          <w:szCs w:val="24"/>
        </w:rPr>
        <w:t>Методы контроля:</w:t>
      </w:r>
    </w:p>
    <w:p w:rsidR="000737B9" w:rsidRPr="007E4E30" w:rsidRDefault="000737B9" w:rsidP="00777F4D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Наблюдение, посещение уроков</w:t>
      </w:r>
    </w:p>
    <w:p w:rsidR="000737B9" w:rsidRPr="007E4E30" w:rsidRDefault="000737B9" w:rsidP="00777F4D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Изучение документации</w:t>
      </w:r>
    </w:p>
    <w:p w:rsidR="000737B9" w:rsidRPr="007E4E30" w:rsidRDefault="000737B9" w:rsidP="00777F4D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Проверка знаний (срезы)</w:t>
      </w:r>
    </w:p>
    <w:p w:rsidR="000737B9" w:rsidRPr="007E4E30" w:rsidRDefault="000737B9" w:rsidP="00777F4D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Анализ</w:t>
      </w:r>
    </w:p>
    <w:p w:rsidR="000737B9" w:rsidRPr="001D6C31" w:rsidRDefault="000737B9" w:rsidP="007F49B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1D6C31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Организация и проведение текущего контроля.</w:t>
      </w:r>
    </w:p>
    <w:p w:rsidR="000737B9" w:rsidRPr="007E4E30" w:rsidRDefault="000737B9" w:rsidP="000737B9">
      <w:pPr>
        <w:pStyle w:val="21"/>
        <w:shd w:val="clear" w:color="auto" w:fill="auto"/>
        <w:spacing w:before="0" w:line="418" w:lineRule="exact"/>
        <w:ind w:firstLine="0"/>
        <w:rPr>
          <w:sz w:val="24"/>
          <w:szCs w:val="24"/>
        </w:rPr>
      </w:pPr>
      <w:r w:rsidRPr="007E4E30">
        <w:rPr>
          <w:sz w:val="24"/>
          <w:szCs w:val="24"/>
        </w:rPr>
        <w:t xml:space="preserve"> </w:t>
      </w:r>
      <w:r w:rsidR="006D39B8">
        <w:rPr>
          <w:sz w:val="24"/>
          <w:szCs w:val="24"/>
        </w:rPr>
        <w:tab/>
      </w:r>
      <w:r w:rsidR="006D39B8">
        <w:rPr>
          <w:sz w:val="24"/>
          <w:szCs w:val="24"/>
          <w:lang w:eastAsia="ru-RU"/>
        </w:rPr>
        <w:t xml:space="preserve">Текущий контроль </w:t>
      </w:r>
      <w:r w:rsidRPr="007E4E30">
        <w:rPr>
          <w:sz w:val="24"/>
          <w:szCs w:val="24"/>
          <w:lang w:eastAsia="ru-RU"/>
        </w:rPr>
        <w:t xml:space="preserve">усвоения программного материала проводится  по письму и развитию речи, математике, профессионально – трудовому  обучению  в  следующих формах: контрольные, самостоятельные  работы, диктанты, тестовые задания, практическая работа. Форму проведения выбирает учитель в зависимости от цели контроля, специфики изучаемых тем, индивидуальных особенностей обучающихся. </w:t>
      </w:r>
      <w:r w:rsidRPr="007E4E30">
        <w:rPr>
          <w:sz w:val="24"/>
          <w:szCs w:val="24"/>
        </w:rPr>
        <w:t>Вопросы осуществления контроля текущей успеваемости обучающихся рассматриваются на заседаниях педагогического совета, совещаниях при заместителе директора, заседаниях методических объединений в соответствии с планом работы школы.</w:t>
      </w:r>
    </w:p>
    <w:p w:rsidR="000737B9" w:rsidRPr="007E4E30" w:rsidRDefault="000737B9" w:rsidP="000737B9">
      <w:pPr>
        <w:pStyle w:val="21"/>
        <w:shd w:val="clear" w:color="auto" w:fill="auto"/>
        <w:spacing w:before="0" w:line="418" w:lineRule="exact"/>
        <w:ind w:firstLine="567"/>
        <w:rPr>
          <w:sz w:val="24"/>
          <w:szCs w:val="24"/>
        </w:rPr>
      </w:pPr>
      <w:r w:rsidRPr="007E4E30">
        <w:rPr>
          <w:sz w:val="24"/>
          <w:szCs w:val="24"/>
        </w:rPr>
        <w:t xml:space="preserve">Четвертная промежуточная аттестация (2-9 </w:t>
      </w:r>
      <w:proofErr w:type="spellStart"/>
      <w:r w:rsidRPr="007E4E30">
        <w:rPr>
          <w:sz w:val="24"/>
          <w:szCs w:val="24"/>
        </w:rPr>
        <w:t>кл</w:t>
      </w:r>
      <w:proofErr w:type="spellEnd"/>
      <w:r w:rsidRPr="007E4E30">
        <w:rPr>
          <w:sz w:val="24"/>
          <w:szCs w:val="24"/>
        </w:rPr>
        <w:t xml:space="preserve">.) проводится с целью определения качества освоения </w:t>
      </w:r>
      <w:proofErr w:type="gramStart"/>
      <w:r w:rsidRPr="007E4E30">
        <w:rPr>
          <w:sz w:val="24"/>
          <w:szCs w:val="24"/>
        </w:rPr>
        <w:t>обучающимися</w:t>
      </w:r>
      <w:proofErr w:type="gramEnd"/>
      <w:r w:rsidRPr="007E4E30">
        <w:rPr>
          <w:sz w:val="24"/>
          <w:szCs w:val="24"/>
        </w:rPr>
        <w:t xml:space="preserve"> содержания учебных программ (полнота, прочность, осознанность, системность) по завершении определенного временного промежутка (четверть).</w:t>
      </w:r>
    </w:p>
    <w:p w:rsidR="000737B9" w:rsidRPr="007E4E30" w:rsidRDefault="002A25A9" w:rsidP="000737B9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 </w:t>
      </w:r>
      <w:r w:rsidRPr="007E4E30">
        <w:rPr>
          <w:rFonts w:ascii="Times New Roman" w:hAnsi="Times New Roman" w:cs="Times New Roman"/>
          <w:sz w:val="24"/>
          <w:szCs w:val="24"/>
        </w:rPr>
        <w:tab/>
      </w:r>
      <w:r w:rsidR="000737B9" w:rsidRPr="007E4E30">
        <w:rPr>
          <w:rFonts w:ascii="Times New Roman" w:hAnsi="Times New Roman" w:cs="Times New Roman"/>
          <w:sz w:val="24"/>
          <w:szCs w:val="24"/>
          <w:lang w:eastAsia="ru-RU"/>
        </w:rPr>
        <w:t>Итоговый контроль проводится</w:t>
      </w:r>
      <w:r w:rsidR="000737B9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конце учебного года в форме контрольных работ</w:t>
      </w:r>
      <w:r w:rsidR="000737B9" w:rsidRPr="007E4E30">
        <w:rPr>
          <w:rFonts w:ascii="Times New Roman" w:hAnsi="Times New Roman" w:cs="Times New Roman"/>
          <w:sz w:val="24"/>
          <w:szCs w:val="24"/>
        </w:rPr>
        <w:t xml:space="preserve">  и проверки техники чтения. 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737B9" w:rsidRPr="007E4E30" w:rsidRDefault="000737B9" w:rsidP="000737B9">
      <w:pPr>
        <w:pStyle w:val="21"/>
        <w:shd w:val="clear" w:color="auto" w:fill="auto"/>
        <w:spacing w:before="0" w:line="418" w:lineRule="exact"/>
        <w:ind w:firstLine="0"/>
        <w:rPr>
          <w:sz w:val="24"/>
          <w:szCs w:val="24"/>
        </w:rPr>
      </w:pPr>
      <w:r w:rsidRPr="007E4E30">
        <w:rPr>
          <w:sz w:val="24"/>
          <w:szCs w:val="24"/>
        </w:rPr>
        <w:t xml:space="preserve"> Годовые отметки выставляются на основе четвертных отметок</w:t>
      </w:r>
      <w:r w:rsidR="002A25A9" w:rsidRPr="007E4E30">
        <w:rPr>
          <w:sz w:val="24"/>
          <w:szCs w:val="24"/>
        </w:rPr>
        <w:t>.</w:t>
      </w:r>
    </w:p>
    <w:p w:rsidR="000737B9" w:rsidRPr="007E4E30" w:rsidRDefault="000737B9" w:rsidP="000737B9">
      <w:pPr>
        <w:pStyle w:val="21"/>
        <w:shd w:val="clear" w:color="auto" w:fill="auto"/>
        <w:spacing w:before="0" w:line="418" w:lineRule="exact"/>
        <w:ind w:firstLine="0"/>
        <w:rPr>
          <w:sz w:val="24"/>
          <w:szCs w:val="24"/>
        </w:rPr>
      </w:pPr>
      <w:r w:rsidRPr="007E4E30">
        <w:rPr>
          <w:sz w:val="24"/>
          <w:szCs w:val="24"/>
        </w:rPr>
        <w:t xml:space="preserve"> Годовые отметки по всем предметам учебного плана выставляются в личное дело обучающегося и являются в соответствии с решением педагогического совета основанием </w:t>
      </w:r>
      <w:r w:rsidRPr="007E4E30">
        <w:rPr>
          <w:sz w:val="24"/>
          <w:szCs w:val="24"/>
        </w:rPr>
        <w:lastRenderedPageBreak/>
        <w:t xml:space="preserve">для </w:t>
      </w:r>
      <w:proofErr w:type="gramStart"/>
      <w:r w:rsidRPr="007E4E30">
        <w:rPr>
          <w:sz w:val="24"/>
          <w:szCs w:val="24"/>
        </w:rPr>
        <w:t>перевода</w:t>
      </w:r>
      <w:proofErr w:type="gramEnd"/>
      <w:r w:rsidRPr="007E4E30">
        <w:rPr>
          <w:sz w:val="24"/>
          <w:szCs w:val="24"/>
        </w:rPr>
        <w:t xml:space="preserve"> обучающегося в следующий класс, а для учащихся 9 класса - для допуска к государственной (итоговой) аттестации.</w:t>
      </w:r>
    </w:p>
    <w:p w:rsidR="000737B9" w:rsidRPr="007E4E30" w:rsidRDefault="000737B9" w:rsidP="000737B9">
      <w:pPr>
        <w:pStyle w:val="21"/>
        <w:shd w:val="clear" w:color="auto" w:fill="auto"/>
        <w:spacing w:before="0" w:line="418" w:lineRule="exact"/>
        <w:ind w:firstLine="0"/>
        <w:rPr>
          <w:sz w:val="24"/>
          <w:szCs w:val="24"/>
        </w:rPr>
      </w:pPr>
      <w:r w:rsidRPr="007E4E30">
        <w:rPr>
          <w:sz w:val="24"/>
          <w:szCs w:val="24"/>
        </w:rPr>
        <w:t>Обучающиеся, освоившие в полном объёме учебные программы соответствующего уровня</w:t>
      </w:r>
      <w:r w:rsidR="006D39B8">
        <w:rPr>
          <w:sz w:val="24"/>
          <w:szCs w:val="24"/>
        </w:rPr>
        <w:t>,</w:t>
      </w:r>
      <w:r w:rsidRPr="007E4E30">
        <w:rPr>
          <w:sz w:val="24"/>
          <w:szCs w:val="24"/>
        </w:rPr>
        <w:t xml:space="preserve"> переводятся в следующий класс.</w:t>
      </w:r>
    </w:p>
    <w:p w:rsidR="000737B9" w:rsidRPr="007E4E30" w:rsidRDefault="000737B9" w:rsidP="000737B9">
      <w:pPr>
        <w:pStyle w:val="21"/>
        <w:shd w:val="clear" w:color="auto" w:fill="auto"/>
        <w:spacing w:before="0" w:line="418" w:lineRule="exact"/>
        <w:ind w:firstLine="0"/>
        <w:rPr>
          <w:sz w:val="24"/>
          <w:szCs w:val="24"/>
        </w:rPr>
      </w:pPr>
      <w:r w:rsidRPr="007E4E30">
        <w:rPr>
          <w:sz w:val="24"/>
          <w:szCs w:val="24"/>
        </w:rPr>
        <w:t>Перевод обучающегося в следующий класс осуществляется по решению педагогического совета</w:t>
      </w:r>
      <w:r w:rsidR="007F49BD" w:rsidRPr="007E4E30">
        <w:rPr>
          <w:sz w:val="24"/>
          <w:szCs w:val="24"/>
        </w:rPr>
        <w:t>.</w:t>
      </w:r>
    </w:p>
    <w:p w:rsidR="007F49BD" w:rsidRPr="007E4E30" w:rsidRDefault="007F49BD" w:rsidP="000737B9">
      <w:pPr>
        <w:pStyle w:val="21"/>
        <w:shd w:val="clear" w:color="auto" w:fill="auto"/>
        <w:spacing w:before="0" w:line="418" w:lineRule="exact"/>
        <w:ind w:firstLine="0"/>
        <w:rPr>
          <w:sz w:val="24"/>
          <w:szCs w:val="24"/>
        </w:rPr>
      </w:pPr>
    </w:p>
    <w:p w:rsidR="00626466" w:rsidRPr="00D76265" w:rsidRDefault="002A25A9" w:rsidP="00626466">
      <w:pPr>
        <w:pStyle w:val="ae"/>
        <w:tabs>
          <w:tab w:val="left" w:pos="-360"/>
        </w:tabs>
        <w:ind w:left="0" w:firstLine="567"/>
        <w:jc w:val="center"/>
        <w:rPr>
          <w:b/>
          <w:i/>
        </w:rPr>
      </w:pPr>
      <w:r w:rsidRPr="007E4E30">
        <w:rPr>
          <w:b/>
        </w:rPr>
        <w:t xml:space="preserve"> </w:t>
      </w:r>
      <w:r w:rsidR="0021745D" w:rsidRPr="007E4E30">
        <w:rPr>
          <w:b/>
        </w:rPr>
        <w:t xml:space="preserve"> </w:t>
      </w:r>
      <w:r w:rsidR="0021745D" w:rsidRPr="00D76265">
        <w:rPr>
          <w:b/>
          <w:i/>
        </w:rPr>
        <w:t>Уровень обученн</w:t>
      </w:r>
      <w:r w:rsidR="00674136" w:rsidRPr="00D76265">
        <w:rPr>
          <w:b/>
          <w:i/>
        </w:rPr>
        <w:t>ости за 201</w:t>
      </w:r>
      <w:r w:rsidR="006D39B8" w:rsidRPr="00D76265">
        <w:rPr>
          <w:b/>
          <w:i/>
        </w:rPr>
        <w:t>8</w:t>
      </w:r>
      <w:r w:rsidR="00674136" w:rsidRPr="00D76265">
        <w:rPr>
          <w:b/>
          <w:i/>
        </w:rPr>
        <w:t>-201</w:t>
      </w:r>
      <w:r w:rsidR="006D39B8" w:rsidRPr="00D76265">
        <w:rPr>
          <w:b/>
          <w:i/>
        </w:rPr>
        <w:t>9</w:t>
      </w:r>
      <w:r w:rsidR="00626466" w:rsidRPr="00D76265">
        <w:rPr>
          <w:b/>
          <w:i/>
        </w:rPr>
        <w:t xml:space="preserve"> учебный год учащихся 2-11 классов:</w:t>
      </w:r>
    </w:p>
    <w:p w:rsidR="0021745D" w:rsidRPr="00D76265" w:rsidRDefault="00D76265" w:rsidP="0021745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7626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76265">
        <w:rPr>
          <w:rFonts w:ascii="Times New Roman" w:hAnsi="Times New Roman" w:cs="Times New Roman"/>
          <w:bCs/>
          <w:sz w:val="24"/>
          <w:szCs w:val="24"/>
        </w:rPr>
        <w:t xml:space="preserve">К концу 2018-2019 года увеличился количественный состав </w:t>
      </w:r>
      <w:proofErr w:type="gramStart"/>
      <w:r w:rsidRPr="00D76265"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  <w:r w:rsidRPr="00D76265">
        <w:rPr>
          <w:rFonts w:ascii="Times New Roman" w:hAnsi="Times New Roman" w:cs="Times New Roman"/>
          <w:bCs/>
          <w:sz w:val="24"/>
          <w:szCs w:val="24"/>
        </w:rPr>
        <w:t>. Общее количество учащихся стало 94 человека.</w:t>
      </w:r>
      <w:r w:rsidR="0021745D" w:rsidRPr="00D762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1745D" w:rsidRPr="00D76265">
        <w:rPr>
          <w:rFonts w:ascii="Times New Roman" w:hAnsi="Times New Roman" w:cs="Times New Roman"/>
          <w:sz w:val="24"/>
          <w:szCs w:val="24"/>
        </w:rPr>
        <w:t xml:space="preserve">Успеваемость на уровне начального общего образования – </w:t>
      </w:r>
      <w:r w:rsidR="0021745D" w:rsidRPr="00D76265">
        <w:rPr>
          <w:rFonts w:ascii="Times New Roman" w:hAnsi="Times New Roman" w:cs="Times New Roman"/>
          <w:bCs/>
          <w:sz w:val="24"/>
          <w:szCs w:val="24"/>
        </w:rPr>
        <w:t>100%</w:t>
      </w:r>
    </w:p>
    <w:p w:rsidR="0021745D" w:rsidRPr="00D76265" w:rsidRDefault="0021745D" w:rsidP="0021745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76265">
        <w:rPr>
          <w:rFonts w:ascii="Times New Roman" w:hAnsi="Times New Roman" w:cs="Times New Roman"/>
          <w:sz w:val="24"/>
          <w:szCs w:val="24"/>
        </w:rPr>
        <w:t xml:space="preserve">Успеваемость на уровне основного общего образования - </w:t>
      </w:r>
      <w:r w:rsidRPr="00D76265">
        <w:rPr>
          <w:rFonts w:ascii="Times New Roman" w:hAnsi="Times New Roman" w:cs="Times New Roman"/>
          <w:bCs/>
          <w:sz w:val="24"/>
          <w:szCs w:val="24"/>
        </w:rPr>
        <w:t>100%</w:t>
      </w:r>
    </w:p>
    <w:tbl>
      <w:tblPr>
        <w:tblStyle w:val="a3"/>
        <w:tblW w:w="0" w:type="auto"/>
        <w:tblLook w:val="04A0"/>
      </w:tblPr>
      <w:tblGrid>
        <w:gridCol w:w="1948"/>
        <w:gridCol w:w="1713"/>
        <w:gridCol w:w="2401"/>
        <w:gridCol w:w="1984"/>
        <w:gridCol w:w="1508"/>
      </w:tblGrid>
      <w:tr w:rsidR="0021745D" w:rsidRPr="007E4E30" w:rsidTr="002C1426">
        <w:tc>
          <w:tcPr>
            <w:tcW w:w="1948" w:type="dxa"/>
          </w:tcPr>
          <w:p w:rsidR="0021745D" w:rsidRPr="007E4E30" w:rsidRDefault="0021745D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713" w:type="dxa"/>
          </w:tcPr>
          <w:p w:rsidR="0021745D" w:rsidRPr="007E4E30" w:rsidRDefault="0021745D" w:rsidP="007C0E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7E4E30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401" w:type="dxa"/>
          </w:tcPr>
          <w:p w:rsidR="0021745D" w:rsidRPr="007E4E30" w:rsidRDefault="0021745D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b/>
                <w:sz w:val="24"/>
                <w:szCs w:val="24"/>
              </w:rPr>
              <w:t>% успеваемости</w:t>
            </w:r>
          </w:p>
        </w:tc>
        <w:tc>
          <w:tcPr>
            <w:tcW w:w="1984" w:type="dxa"/>
          </w:tcPr>
          <w:p w:rsidR="0021745D" w:rsidRPr="007E4E30" w:rsidRDefault="0021745D" w:rsidP="007C0E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bCs/>
                <w:sz w:val="24"/>
                <w:szCs w:val="24"/>
              </w:rPr>
              <w:t>Отличники и хорошисты</w:t>
            </w:r>
          </w:p>
        </w:tc>
        <w:tc>
          <w:tcPr>
            <w:tcW w:w="1508" w:type="dxa"/>
          </w:tcPr>
          <w:p w:rsidR="0021745D" w:rsidRPr="007E4E30" w:rsidRDefault="0021745D" w:rsidP="007C0E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b/>
                <w:sz w:val="24"/>
                <w:szCs w:val="24"/>
              </w:rPr>
              <w:t>% качества</w:t>
            </w:r>
          </w:p>
        </w:tc>
      </w:tr>
      <w:tr w:rsidR="001D6C31" w:rsidRPr="007E4E30" w:rsidTr="002C1426">
        <w:tc>
          <w:tcPr>
            <w:tcW w:w="1948" w:type="dxa"/>
          </w:tcPr>
          <w:p w:rsidR="001D6C31" w:rsidRPr="007E4E30" w:rsidRDefault="001D6C31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3" w:type="dxa"/>
          </w:tcPr>
          <w:p w:rsidR="001D6C31" w:rsidRPr="007E4E30" w:rsidRDefault="007066DD" w:rsidP="001D6C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01" w:type="dxa"/>
          </w:tcPr>
          <w:p w:rsidR="001D6C31" w:rsidRPr="007E4E30" w:rsidRDefault="001D6C31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="002C1426" w:rsidRPr="007E4E30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984" w:type="dxa"/>
          </w:tcPr>
          <w:p w:rsidR="001D6C31" w:rsidRPr="007E4E30" w:rsidRDefault="001D6C31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8" w:type="dxa"/>
          </w:tcPr>
          <w:p w:rsidR="001D6C31" w:rsidRPr="007E4E30" w:rsidRDefault="001D6C31" w:rsidP="00D223C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D223CA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</w:tr>
      <w:tr w:rsidR="001D6C31" w:rsidRPr="007E4E30" w:rsidTr="002C1426">
        <w:tc>
          <w:tcPr>
            <w:tcW w:w="1948" w:type="dxa"/>
          </w:tcPr>
          <w:p w:rsidR="001D6C31" w:rsidRPr="007E4E30" w:rsidRDefault="001D6C31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3" w:type="dxa"/>
          </w:tcPr>
          <w:p w:rsidR="001D6C31" w:rsidRPr="007E4E30" w:rsidRDefault="007066DD" w:rsidP="001D6C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01" w:type="dxa"/>
          </w:tcPr>
          <w:p w:rsidR="001D6C31" w:rsidRPr="007E4E30" w:rsidRDefault="001D6C31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100,0</w:t>
            </w:r>
          </w:p>
        </w:tc>
        <w:tc>
          <w:tcPr>
            <w:tcW w:w="1984" w:type="dxa"/>
          </w:tcPr>
          <w:p w:rsidR="001D6C31" w:rsidRPr="007066DD" w:rsidRDefault="002C1426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6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8" w:type="dxa"/>
          </w:tcPr>
          <w:p w:rsidR="001D6C31" w:rsidRPr="007E4E30" w:rsidRDefault="001D6C31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57,1</w:t>
            </w:r>
          </w:p>
        </w:tc>
      </w:tr>
      <w:tr w:rsidR="001D6C31" w:rsidRPr="007E4E30" w:rsidTr="002C1426">
        <w:tc>
          <w:tcPr>
            <w:tcW w:w="1948" w:type="dxa"/>
          </w:tcPr>
          <w:p w:rsidR="001D6C31" w:rsidRPr="007E4E30" w:rsidRDefault="001D6C31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13" w:type="dxa"/>
          </w:tcPr>
          <w:p w:rsidR="001D6C31" w:rsidRPr="007E4E30" w:rsidRDefault="001D6C31" w:rsidP="00D762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76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1" w:type="dxa"/>
          </w:tcPr>
          <w:p w:rsidR="001D6C31" w:rsidRPr="007E4E30" w:rsidRDefault="001D6C31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100,0</w:t>
            </w:r>
          </w:p>
        </w:tc>
        <w:tc>
          <w:tcPr>
            <w:tcW w:w="1984" w:type="dxa"/>
          </w:tcPr>
          <w:p w:rsidR="001D6C31" w:rsidRPr="007066DD" w:rsidRDefault="002C1426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6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08" w:type="dxa"/>
          </w:tcPr>
          <w:p w:rsidR="001D6C31" w:rsidRPr="007E4E30" w:rsidRDefault="001D6C31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            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D6C31" w:rsidRPr="007E4E30" w:rsidTr="002C1426">
        <w:tc>
          <w:tcPr>
            <w:tcW w:w="1948" w:type="dxa"/>
          </w:tcPr>
          <w:p w:rsidR="001D6C31" w:rsidRPr="007E4E30" w:rsidRDefault="001D6C31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b/>
                <w:sz w:val="24"/>
                <w:szCs w:val="24"/>
              </w:rPr>
              <w:t>1-4</w:t>
            </w:r>
          </w:p>
        </w:tc>
        <w:tc>
          <w:tcPr>
            <w:tcW w:w="1713" w:type="dxa"/>
          </w:tcPr>
          <w:p w:rsidR="001D6C31" w:rsidRPr="007E4E30" w:rsidRDefault="00D76265" w:rsidP="001D6C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401" w:type="dxa"/>
          </w:tcPr>
          <w:p w:rsidR="001D6C31" w:rsidRPr="007E4E30" w:rsidRDefault="001D6C31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1984" w:type="dxa"/>
          </w:tcPr>
          <w:p w:rsidR="001D6C31" w:rsidRPr="007066DD" w:rsidRDefault="001D6C31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6D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1D6C31" w:rsidRPr="007E4E30" w:rsidRDefault="00D223CA" w:rsidP="00D223C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  <w:r w:rsidR="001D6C31" w:rsidRPr="007E4E30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1D6C31" w:rsidRPr="007E4E30" w:rsidTr="002C1426">
        <w:tc>
          <w:tcPr>
            <w:tcW w:w="1948" w:type="dxa"/>
          </w:tcPr>
          <w:p w:rsidR="001D6C31" w:rsidRPr="007E4E30" w:rsidRDefault="001D6C31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13" w:type="dxa"/>
          </w:tcPr>
          <w:p w:rsidR="001D6C31" w:rsidRPr="007E4E30" w:rsidRDefault="001D6C31" w:rsidP="001D6C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01" w:type="dxa"/>
          </w:tcPr>
          <w:p w:rsidR="001D6C31" w:rsidRPr="007E4E30" w:rsidRDefault="001D6C31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100,0</w:t>
            </w:r>
          </w:p>
        </w:tc>
        <w:tc>
          <w:tcPr>
            <w:tcW w:w="1984" w:type="dxa"/>
          </w:tcPr>
          <w:p w:rsidR="001D6C31" w:rsidRPr="007066DD" w:rsidRDefault="001D6C31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6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08" w:type="dxa"/>
          </w:tcPr>
          <w:p w:rsidR="001D6C31" w:rsidRPr="007E4E30" w:rsidRDefault="001D6C31" w:rsidP="001D6C31">
            <w:pPr>
              <w:autoSpaceDE w:val="0"/>
              <w:autoSpaceDN w:val="0"/>
              <w:adjustRightInd w:val="0"/>
              <w:spacing w:line="360" w:lineRule="auto"/>
              <w:ind w:left="8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30,8</w:t>
            </w:r>
          </w:p>
        </w:tc>
      </w:tr>
      <w:tr w:rsidR="001D6C31" w:rsidRPr="007E4E30" w:rsidTr="002C1426">
        <w:tc>
          <w:tcPr>
            <w:tcW w:w="1948" w:type="dxa"/>
          </w:tcPr>
          <w:p w:rsidR="001D6C31" w:rsidRPr="007E4E30" w:rsidRDefault="001D6C31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7E4E3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1713" w:type="dxa"/>
          </w:tcPr>
          <w:p w:rsidR="001D6C31" w:rsidRPr="007E4E30" w:rsidRDefault="00D76265" w:rsidP="001D6C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01" w:type="dxa"/>
          </w:tcPr>
          <w:p w:rsidR="001D6C31" w:rsidRPr="007E4E30" w:rsidRDefault="001D6C31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100,0</w:t>
            </w:r>
          </w:p>
        </w:tc>
        <w:tc>
          <w:tcPr>
            <w:tcW w:w="1984" w:type="dxa"/>
          </w:tcPr>
          <w:p w:rsidR="001D6C31" w:rsidRPr="007066DD" w:rsidRDefault="007066DD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6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1D6C31" w:rsidRPr="007E4E30" w:rsidRDefault="001D6C31" w:rsidP="002C142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2C142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1D6C31" w:rsidRPr="007E4E30" w:rsidTr="002C1426">
        <w:tc>
          <w:tcPr>
            <w:tcW w:w="1948" w:type="dxa"/>
          </w:tcPr>
          <w:p w:rsidR="001D6C31" w:rsidRPr="007E4E30" w:rsidRDefault="001D6C31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7E4E3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1713" w:type="dxa"/>
          </w:tcPr>
          <w:p w:rsidR="001D6C31" w:rsidRPr="007E4E30" w:rsidRDefault="001D6C31" w:rsidP="001D6C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01" w:type="dxa"/>
          </w:tcPr>
          <w:p w:rsidR="001D6C31" w:rsidRPr="007E4E30" w:rsidRDefault="001D6C31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100,0</w:t>
            </w:r>
          </w:p>
        </w:tc>
        <w:tc>
          <w:tcPr>
            <w:tcW w:w="1984" w:type="dxa"/>
          </w:tcPr>
          <w:p w:rsidR="001D6C31" w:rsidRPr="007066DD" w:rsidRDefault="007066DD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6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08" w:type="dxa"/>
          </w:tcPr>
          <w:p w:rsidR="001D6C31" w:rsidRPr="007E4E30" w:rsidRDefault="001D6C31" w:rsidP="002C142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2C142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C14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C1426" w:rsidRPr="007E4E30" w:rsidTr="002C1426">
        <w:tc>
          <w:tcPr>
            <w:tcW w:w="1948" w:type="dxa"/>
          </w:tcPr>
          <w:p w:rsidR="002C1426" w:rsidRPr="007E4E30" w:rsidRDefault="002C1426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13" w:type="dxa"/>
          </w:tcPr>
          <w:p w:rsidR="002C1426" w:rsidRPr="007E4E30" w:rsidRDefault="002C1426" w:rsidP="001D6C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1" w:type="dxa"/>
          </w:tcPr>
          <w:p w:rsidR="002C1426" w:rsidRPr="007E4E30" w:rsidRDefault="007066DD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2C1426" w:rsidRPr="007E4E30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984" w:type="dxa"/>
          </w:tcPr>
          <w:p w:rsidR="002C1426" w:rsidRPr="007066DD" w:rsidRDefault="007066DD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6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2C1426" w:rsidRPr="007E4E30" w:rsidRDefault="007066DD" w:rsidP="002C142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2C1426" w:rsidRPr="007E4E30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1D6C31" w:rsidRPr="007E4E30" w:rsidTr="002C1426">
        <w:tc>
          <w:tcPr>
            <w:tcW w:w="1948" w:type="dxa"/>
          </w:tcPr>
          <w:p w:rsidR="001D6C31" w:rsidRPr="007E4E30" w:rsidRDefault="001D6C31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E4E3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1713" w:type="dxa"/>
          </w:tcPr>
          <w:p w:rsidR="001D6C31" w:rsidRPr="007E4E30" w:rsidRDefault="00D76265" w:rsidP="001D6C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01" w:type="dxa"/>
          </w:tcPr>
          <w:p w:rsidR="001D6C31" w:rsidRPr="007E4E30" w:rsidRDefault="001D6C31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100,0</w:t>
            </w:r>
          </w:p>
        </w:tc>
        <w:tc>
          <w:tcPr>
            <w:tcW w:w="1984" w:type="dxa"/>
          </w:tcPr>
          <w:p w:rsidR="001D6C31" w:rsidRPr="007066DD" w:rsidRDefault="001D6C31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6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08" w:type="dxa"/>
          </w:tcPr>
          <w:p w:rsidR="001D6C31" w:rsidRPr="007E4E30" w:rsidRDefault="001D6C31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             33,3</w:t>
            </w:r>
          </w:p>
        </w:tc>
      </w:tr>
      <w:tr w:rsidR="001D6C31" w:rsidRPr="007E4E30" w:rsidTr="002C1426">
        <w:tc>
          <w:tcPr>
            <w:tcW w:w="1948" w:type="dxa"/>
          </w:tcPr>
          <w:p w:rsidR="001D6C31" w:rsidRPr="007E4E30" w:rsidRDefault="001D6C31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E4E3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1713" w:type="dxa"/>
          </w:tcPr>
          <w:p w:rsidR="001D6C31" w:rsidRPr="007E4E30" w:rsidRDefault="001D6C31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01" w:type="dxa"/>
          </w:tcPr>
          <w:p w:rsidR="001D6C31" w:rsidRPr="007E4E30" w:rsidRDefault="001D6C31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100,0</w:t>
            </w:r>
          </w:p>
        </w:tc>
        <w:tc>
          <w:tcPr>
            <w:tcW w:w="1984" w:type="dxa"/>
          </w:tcPr>
          <w:p w:rsidR="001D6C31" w:rsidRPr="007066DD" w:rsidRDefault="007066DD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6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8" w:type="dxa"/>
          </w:tcPr>
          <w:p w:rsidR="001D6C31" w:rsidRPr="007E4E30" w:rsidRDefault="001D6C31" w:rsidP="002C142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2C142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1D6C31" w:rsidRPr="007E4E30" w:rsidTr="002C1426">
        <w:tc>
          <w:tcPr>
            <w:tcW w:w="1948" w:type="dxa"/>
          </w:tcPr>
          <w:p w:rsidR="001D6C31" w:rsidRPr="007E4E30" w:rsidRDefault="001D6C31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b/>
                <w:sz w:val="24"/>
                <w:szCs w:val="24"/>
              </w:rPr>
              <w:t>5-9</w:t>
            </w:r>
          </w:p>
        </w:tc>
        <w:tc>
          <w:tcPr>
            <w:tcW w:w="1713" w:type="dxa"/>
          </w:tcPr>
          <w:p w:rsidR="001D6C31" w:rsidRPr="007E4E30" w:rsidRDefault="002C1426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D7626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01" w:type="dxa"/>
          </w:tcPr>
          <w:p w:rsidR="001D6C31" w:rsidRPr="007E4E30" w:rsidRDefault="001D6C31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1984" w:type="dxa"/>
          </w:tcPr>
          <w:p w:rsidR="001D6C31" w:rsidRPr="007066DD" w:rsidRDefault="001D6C31" w:rsidP="007066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6D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066DD" w:rsidRPr="007066D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508" w:type="dxa"/>
          </w:tcPr>
          <w:p w:rsidR="001D6C31" w:rsidRPr="007E4E30" w:rsidRDefault="00D223CA" w:rsidP="00D223C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47,2</w:t>
            </w:r>
          </w:p>
        </w:tc>
      </w:tr>
      <w:tr w:rsidR="001D6C31" w:rsidRPr="007E4E30" w:rsidTr="002C1426">
        <w:tc>
          <w:tcPr>
            <w:tcW w:w="1948" w:type="dxa"/>
          </w:tcPr>
          <w:p w:rsidR="001D6C31" w:rsidRPr="007E4E30" w:rsidRDefault="001D6C31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13" w:type="dxa"/>
          </w:tcPr>
          <w:p w:rsidR="001D6C31" w:rsidRPr="007E4E30" w:rsidRDefault="001D6C31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01" w:type="dxa"/>
          </w:tcPr>
          <w:p w:rsidR="001D6C31" w:rsidRPr="007E4E30" w:rsidRDefault="001D6C31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100,0</w:t>
            </w:r>
          </w:p>
        </w:tc>
        <w:tc>
          <w:tcPr>
            <w:tcW w:w="1984" w:type="dxa"/>
          </w:tcPr>
          <w:p w:rsidR="001D6C31" w:rsidRPr="007066DD" w:rsidRDefault="007066DD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6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08" w:type="dxa"/>
          </w:tcPr>
          <w:p w:rsidR="001D6C31" w:rsidRPr="007E4E30" w:rsidRDefault="001D6C31" w:rsidP="002C142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2C142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1D6C31" w:rsidRPr="007E4E30" w:rsidTr="002C1426">
        <w:tc>
          <w:tcPr>
            <w:tcW w:w="1948" w:type="dxa"/>
          </w:tcPr>
          <w:p w:rsidR="001D6C31" w:rsidRPr="007E4E30" w:rsidRDefault="001D6C31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13" w:type="dxa"/>
          </w:tcPr>
          <w:p w:rsidR="001D6C31" w:rsidRPr="007E4E30" w:rsidRDefault="001D6C31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1" w:type="dxa"/>
          </w:tcPr>
          <w:p w:rsidR="001D6C31" w:rsidRPr="007E4E30" w:rsidRDefault="001D6C31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100,0</w:t>
            </w:r>
          </w:p>
        </w:tc>
        <w:tc>
          <w:tcPr>
            <w:tcW w:w="1984" w:type="dxa"/>
          </w:tcPr>
          <w:p w:rsidR="001D6C31" w:rsidRPr="007066DD" w:rsidRDefault="001D6C31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6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1D6C31" w:rsidRPr="007E4E30" w:rsidRDefault="001D6C31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            33,3</w:t>
            </w:r>
          </w:p>
        </w:tc>
      </w:tr>
      <w:tr w:rsidR="001D6C31" w:rsidRPr="007E4E30" w:rsidTr="002C1426">
        <w:tc>
          <w:tcPr>
            <w:tcW w:w="1948" w:type="dxa"/>
          </w:tcPr>
          <w:p w:rsidR="001D6C31" w:rsidRPr="007E4E30" w:rsidRDefault="001D6C31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b/>
                <w:sz w:val="24"/>
                <w:szCs w:val="24"/>
              </w:rPr>
              <w:t>10-11</w:t>
            </w:r>
          </w:p>
        </w:tc>
        <w:tc>
          <w:tcPr>
            <w:tcW w:w="1713" w:type="dxa"/>
          </w:tcPr>
          <w:p w:rsidR="001D6C31" w:rsidRPr="007E4E30" w:rsidRDefault="001D6C31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401" w:type="dxa"/>
          </w:tcPr>
          <w:p w:rsidR="001D6C31" w:rsidRPr="007E4E30" w:rsidRDefault="001D6C31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1984" w:type="dxa"/>
          </w:tcPr>
          <w:p w:rsidR="001D6C31" w:rsidRPr="007E4E30" w:rsidRDefault="007066DD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2C14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08" w:type="dxa"/>
          </w:tcPr>
          <w:p w:rsidR="001D6C31" w:rsidRPr="007E4E30" w:rsidRDefault="002C1426" w:rsidP="00D223C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D223C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D6C31" w:rsidRPr="007E4E30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D223C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1D6C31" w:rsidRPr="007E4E30" w:rsidTr="002C1426">
        <w:tc>
          <w:tcPr>
            <w:tcW w:w="1948" w:type="dxa"/>
          </w:tcPr>
          <w:p w:rsidR="001D6C31" w:rsidRPr="007E4E30" w:rsidRDefault="001D6C31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713" w:type="dxa"/>
          </w:tcPr>
          <w:p w:rsidR="001D6C31" w:rsidRPr="007E4E30" w:rsidRDefault="007066DD" w:rsidP="007066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2401" w:type="dxa"/>
          </w:tcPr>
          <w:p w:rsidR="001D6C31" w:rsidRPr="007E4E30" w:rsidRDefault="001D6C31" w:rsidP="001D6C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1984" w:type="dxa"/>
          </w:tcPr>
          <w:p w:rsidR="001D6C31" w:rsidRPr="007E4E30" w:rsidRDefault="002C1426" w:rsidP="007066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066DD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508" w:type="dxa"/>
          </w:tcPr>
          <w:p w:rsidR="001D6C31" w:rsidRPr="007E4E30" w:rsidRDefault="00D223CA" w:rsidP="00D223C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  <w:r w:rsidR="001D6C31" w:rsidRPr="007E4E30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</w:tbl>
    <w:p w:rsidR="000F50ED" w:rsidRDefault="000F50ED" w:rsidP="007F49B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F50ED" w:rsidRDefault="000F50ED" w:rsidP="007F49B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745D" w:rsidRPr="007E4E30" w:rsidRDefault="0021745D" w:rsidP="007F49B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b/>
          <w:bCs/>
          <w:sz w:val="24"/>
          <w:szCs w:val="24"/>
        </w:rPr>
        <w:t xml:space="preserve">Анализ результатов учебной деятельности  за </w:t>
      </w:r>
      <w:r w:rsidRPr="007E4E30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7E4E30">
        <w:rPr>
          <w:rFonts w:ascii="Times New Roman" w:hAnsi="Times New Roman" w:cs="Times New Roman"/>
          <w:b/>
          <w:bCs/>
          <w:sz w:val="24"/>
          <w:szCs w:val="24"/>
        </w:rPr>
        <w:t xml:space="preserve"> полугодие 201</w:t>
      </w:r>
      <w:r w:rsidR="007066DD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7E4E30">
        <w:rPr>
          <w:rFonts w:ascii="Times New Roman" w:hAnsi="Times New Roman" w:cs="Times New Roman"/>
          <w:b/>
          <w:bCs/>
          <w:sz w:val="24"/>
          <w:szCs w:val="24"/>
        </w:rPr>
        <w:t>-20</w:t>
      </w:r>
      <w:r w:rsidR="007066DD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Pr="007E4E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E4E30">
        <w:rPr>
          <w:rFonts w:ascii="Times New Roman" w:hAnsi="Times New Roman" w:cs="Times New Roman"/>
          <w:sz w:val="24"/>
          <w:szCs w:val="24"/>
        </w:rPr>
        <w:t>учебного года свидетельствуют о следующем:</w:t>
      </w:r>
    </w:p>
    <w:p w:rsidR="0021745D" w:rsidRPr="007E4E30" w:rsidRDefault="0021745D" w:rsidP="0021745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Успеваемость на уровне начального общего образования – </w:t>
      </w:r>
      <w:r w:rsidRPr="007E4E30">
        <w:rPr>
          <w:rFonts w:ascii="Times New Roman" w:hAnsi="Times New Roman" w:cs="Times New Roman"/>
          <w:b/>
          <w:bCs/>
          <w:sz w:val="24"/>
          <w:szCs w:val="24"/>
        </w:rPr>
        <w:t>100%</w:t>
      </w:r>
    </w:p>
    <w:p w:rsidR="0021745D" w:rsidRDefault="0021745D" w:rsidP="0021745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Успеваемость на уровне основного общего образования - </w:t>
      </w:r>
      <w:r w:rsidRPr="007E4E30">
        <w:rPr>
          <w:rFonts w:ascii="Times New Roman" w:hAnsi="Times New Roman" w:cs="Times New Roman"/>
          <w:b/>
          <w:bCs/>
          <w:sz w:val="24"/>
          <w:szCs w:val="24"/>
        </w:rPr>
        <w:t>100%</w:t>
      </w:r>
    </w:p>
    <w:tbl>
      <w:tblPr>
        <w:tblStyle w:val="a3"/>
        <w:tblW w:w="0" w:type="auto"/>
        <w:tblLook w:val="04A0"/>
      </w:tblPr>
      <w:tblGrid>
        <w:gridCol w:w="1948"/>
        <w:gridCol w:w="1713"/>
        <w:gridCol w:w="2401"/>
        <w:gridCol w:w="1559"/>
        <w:gridCol w:w="1949"/>
      </w:tblGrid>
      <w:tr w:rsidR="0021745D" w:rsidRPr="007E4E30" w:rsidTr="007C0E37">
        <w:tc>
          <w:tcPr>
            <w:tcW w:w="1948" w:type="dxa"/>
          </w:tcPr>
          <w:p w:rsidR="0021745D" w:rsidRPr="007E4E30" w:rsidRDefault="0021745D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КЛАСС</w:t>
            </w:r>
          </w:p>
        </w:tc>
        <w:tc>
          <w:tcPr>
            <w:tcW w:w="1713" w:type="dxa"/>
          </w:tcPr>
          <w:p w:rsidR="0021745D" w:rsidRPr="007E4E30" w:rsidRDefault="0021745D" w:rsidP="007C0E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7E4E30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401" w:type="dxa"/>
          </w:tcPr>
          <w:p w:rsidR="0021745D" w:rsidRPr="007E4E30" w:rsidRDefault="0021745D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b/>
                <w:sz w:val="24"/>
                <w:szCs w:val="24"/>
              </w:rPr>
              <w:t>% успеваемости</w:t>
            </w:r>
          </w:p>
        </w:tc>
        <w:tc>
          <w:tcPr>
            <w:tcW w:w="1559" w:type="dxa"/>
          </w:tcPr>
          <w:p w:rsidR="0021745D" w:rsidRPr="00DD1BB4" w:rsidRDefault="0021745D" w:rsidP="007C0E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BB4">
              <w:rPr>
                <w:rFonts w:ascii="Times New Roman" w:hAnsi="Times New Roman" w:cs="Times New Roman"/>
                <w:b/>
                <w:sz w:val="24"/>
                <w:szCs w:val="24"/>
              </w:rPr>
              <w:t>Отличники и хорошисты</w:t>
            </w:r>
          </w:p>
        </w:tc>
        <w:tc>
          <w:tcPr>
            <w:tcW w:w="1949" w:type="dxa"/>
          </w:tcPr>
          <w:p w:rsidR="0021745D" w:rsidRPr="007E4E30" w:rsidRDefault="0021745D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b/>
                <w:sz w:val="24"/>
                <w:szCs w:val="24"/>
              </w:rPr>
              <w:t>% качества</w:t>
            </w:r>
          </w:p>
        </w:tc>
      </w:tr>
      <w:tr w:rsidR="0021745D" w:rsidRPr="007E4E30" w:rsidTr="007C0E37">
        <w:tc>
          <w:tcPr>
            <w:tcW w:w="1948" w:type="dxa"/>
          </w:tcPr>
          <w:p w:rsidR="0021745D" w:rsidRPr="007E4E30" w:rsidRDefault="0021745D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3" w:type="dxa"/>
          </w:tcPr>
          <w:p w:rsidR="0021745D" w:rsidRPr="007E4E30" w:rsidRDefault="0021745D" w:rsidP="007C0E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01" w:type="dxa"/>
          </w:tcPr>
          <w:p w:rsidR="0021745D" w:rsidRPr="007E4E30" w:rsidRDefault="0021745D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="00D223CA" w:rsidRPr="007E4E30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559" w:type="dxa"/>
          </w:tcPr>
          <w:p w:rsidR="0021745D" w:rsidRPr="007E4E30" w:rsidRDefault="0021745D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21745D" w:rsidRPr="007E4E30" w:rsidRDefault="0021745D" w:rsidP="00DD1BB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DD1B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1745D" w:rsidRPr="007E4E30" w:rsidTr="007C0E37">
        <w:tc>
          <w:tcPr>
            <w:tcW w:w="1948" w:type="dxa"/>
          </w:tcPr>
          <w:p w:rsidR="0021745D" w:rsidRPr="007E4E30" w:rsidRDefault="0021745D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3" w:type="dxa"/>
          </w:tcPr>
          <w:p w:rsidR="0021745D" w:rsidRPr="007E4E30" w:rsidRDefault="00D223CA" w:rsidP="007C0E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01" w:type="dxa"/>
          </w:tcPr>
          <w:p w:rsidR="0021745D" w:rsidRPr="007E4E30" w:rsidRDefault="0021745D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100,0</w:t>
            </w:r>
          </w:p>
        </w:tc>
        <w:tc>
          <w:tcPr>
            <w:tcW w:w="1559" w:type="dxa"/>
          </w:tcPr>
          <w:p w:rsidR="0021745D" w:rsidRPr="007E4E30" w:rsidRDefault="00DD1BB4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49" w:type="dxa"/>
          </w:tcPr>
          <w:p w:rsidR="0021745D" w:rsidRPr="007E4E30" w:rsidRDefault="00D223CA" w:rsidP="00D223C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="0021745D" w:rsidRPr="007E4E3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66DD" w:rsidRPr="007E4E30" w:rsidTr="007C0E37">
        <w:tc>
          <w:tcPr>
            <w:tcW w:w="1948" w:type="dxa"/>
          </w:tcPr>
          <w:p w:rsidR="007066DD" w:rsidRPr="007E4E30" w:rsidRDefault="007066DD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ТМНР</w:t>
            </w:r>
          </w:p>
        </w:tc>
        <w:tc>
          <w:tcPr>
            <w:tcW w:w="1713" w:type="dxa"/>
          </w:tcPr>
          <w:p w:rsidR="007066DD" w:rsidRPr="007E4E30" w:rsidRDefault="00D223CA" w:rsidP="007C0E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01" w:type="dxa"/>
          </w:tcPr>
          <w:p w:rsidR="007066DD" w:rsidRPr="007E4E30" w:rsidRDefault="00D223CA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559" w:type="dxa"/>
          </w:tcPr>
          <w:p w:rsidR="007066DD" w:rsidRPr="007E4E30" w:rsidRDefault="007066DD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7066DD" w:rsidRPr="007E4E30" w:rsidRDefault="007066DD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745D" w:rsidRPr="007E4E30" w:rsidTr="007C0E37">
        <w:tc>
          <w:tcPr>
            <w:tcW w:w="1948" w:type="dxa"/>
          </w:tcPr>
          <w:p w:rsidR="0021745D" w:rsidRPr="007E4E30" w:rsidRDefault="007066DD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3" w:type="dxa"/>
          </w:tcPr>
          <w:p w:rsidR="0021745D" w:rsidRPr="007E4E30" w:rsidRDefault="00D223CA" w:rsidP="007C0E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01" w:type="dxa"/>
          </w:tcPr>
          <w:p w:rsidR="0021745D" w:rsidRPr="007E4E30" w:rsidRDefault="0021745D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100,0</w:t>
            </w:r>
          </w:p>
        </w:tc>
        <w:tc>
          <w:tcPr>
            <w:tcW w:w="1559" w:type="dxa"/>
          </w:tcPr>
          <w:p w:rsidR="0021745D" w:rsidRPr="007E4E30" w:rsidRDefault="00DD1BB4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49" w:type="dxa"/>
          </w:tcPr>
          <w:p w:rsidR="0021745D" w:rsidRPr="007E4E30" w:rsidRDefault="0021745D" w:rsidP="00D223C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D223C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223C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1745D" w:rsidRPr="007E4E30" w:rsidTr="007C0E37">
        <w:tc>
          <w:tcPr>
            <w:tcW w:w="1948" w:type="dxa"/>
          </w:tcPr>
          <w:p w:rsidR="0021745D" w:rsidRPr="007E4E30" w:rsidRDefault="0021745D" w:rsidP="007066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b/>
                <w:sz w:val="24"/>
                <w:szCs w:val="24"/>
              </w:rPr>
              <w:t>1-</w:t>
            </w:r>
            <w:r w:rsidR="007066D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13" w:type="dxa"/>
          </w:tcPr>
          <w:p w:rsidR="0021745D" w:rsidRPr="007E4E30" w:rsidRDefault="0021745D" w:rsidP="00D223C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D223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01" w:type="dxa"/>
          </w:tcPr>
          <w:p w:rsidR="0021745D" w:rsidRPr="007E4E30" w:rsidRDefault="0021745D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1559" w:type="dxa"/>
          </w:tcPr>
          <w:p w:rsidR="0021745D" w:rsidRPr="00DD1BB4" w:rsidRDefault="00DD1BB4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B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49" w:type="dxa"/>
          </w:tcPr>
          <w:p w:rsidR="0021745D" w:rsidRPr="007E4E30" w:rsidRDefault="00D223CA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50,0</w:t>
            </w:r>
          </w:p>
        </w:tc>
      </w:tr>
      <w:tr w:rsidR="0021745D" w:rsidRPr="007E4E30" w:rsidTr="007C0E37">
        <w:tc>
          <w:tcPr>
            <w:tcW w:w="1948" w:type="dxa"/>
          </w:tcPr>
          <w:p w:rsidR="0021745D" w:rsidRPr="007E4E30" w:rsidRDefault="0021745D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13" w:type="dxa"/>
          </w:tcPr>
          <w:p w:rsidR="0021745D" w:rsidRPr="007E4E30" w:rsidRDefault="0021745D" w:rsidP="00D223C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223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1" w:type="dxa"/>
          </w:tcPr>
          <w:p w:rsidR="0021745D" w:rsidRPr="007E4E30" w:rsidRDefault="0021745D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100,0</w:t>
            </w:r>
          </w:p>
        </w:tc>
        <w:tc>
          <w:tcPr>
            <w:tcW w:w="1559" w:type="dxa"/>
          </w:tcPr>
          <w:p w:rsidR="0021745D" w:rsidRPr="007E4E30" w:rsidRDefault="00DD1BB4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49" w:type="dxa"/>
          </w:tcPr>
          <w:p w:rsidR="0021745D" w:rsidRPr="007E4E30" w:rsidRDefault="00D46146" w:rsidP="007C0E37">
            <w:pPr>
              <w:autoSpaceDE w:val="0"/>
              <w:autoSpaceDN w:val="0"/>
              <w:adjustRightInd w:val="0"/>
              <w:spacing w:line="360" w:lineRule="auto"/>
              <w:ind w:left="8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21.4</w:t>
            </w:r>
          </w:p>
        </w:tc>
      </w:tr>
      <w:tr w:rsidR="007066DD" w:rsidRPr="007E4E30" w:rsidTr="007C0E37">
        <w:tc>
          <w:tcPr>
            <w:tcW w:w="1948" w:type="dxa"/>
          </w:tcPr>
          <w:p w:rsidR="007066DD" w:rsidRPr="007E4E30" w:rsidRDefault="007066DD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13" w:type="dxa"/>
          </w:tcPr>
          <w:p w:rsidR="007066DD" w:rsidRPr="007E4E30" w:rsidRDefault="00D223CA" w:rsidP="007C0E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01" w:type="dxa"/>
          </w:tcPr>
          <w:p w:rsidR="007066DD" w:rsidRPr="007E4E30" w:rsidRDefault="007066DD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066DD" w:rsidRPr="007E4E30" w:rsidRDefault="00DD1BB4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49" w:type="dxa"/>
          </w:tcPr>
          <w:p w:rsidR="007066DD" w:rsidRPr="007E4E30" w:rsidRDefault="00D46146" w:rsidP="007C0E37">
            <w:pPr>
              <w:autoSpaceDE w:val="0"/>
              <w:autoSpaceDN w:val="0"/>
              <w:adjustRightInd w:val="0"/>
              <w:spacing w:line="360" w:lineRule="auto"/>
              <w:ind w:left="8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</w:tr>
      <w:tr w:rsidR="0021745D" w:rsidRPr="007E4E30" w:rsidTr="007C0E37">
        <w:tc>
          <w:tcPr>
            <w:tcW w:w="1948" w:type="dxa"/>
          </w:tcPr>
          <w:p w:rsidR="0021745D" w:rsidRPr="007E4E30" w:rsidRDefault="007066DD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1745D" w:rsidRPr="007E4E3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1713" w:type="dxa"/>
          </w:tcPr>
          <w:p w:rsidR="0021745D" w:rsidRPr="007E4E30" w:rsidRDefault="0021745D" w:rsidP="007C0E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01" w:type="dxa"/>
          </w:tcPr>
          <w:p w:rsidR="0021745D" w:rsidRPr="007E4E30" w:rsidRDefault="0021745D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100,0</w:t>
            </w:r>
          </w:p>
        </w:tc>
        <w:tc>
          <w:tcPr>
            <w:tcW w:w="1559" w:type="dxa"/>
          </w:tcPr>
          <w:p w:rsidR="0021745D" w:rsidRPr="007E4E30" w:rsidRDefault="00DD1BB4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49" w:type="dxa"/>
          </w:tcPr>
          <w:p w:rsidR="0021745D" w:rsidRPr="007E4E30" w:rsidRDefault="00D46146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21745D" w:rsidRPr="007E4E30" w:rsidTr="007C0E37">
        <w:tc>
          <w:tcPr>
            <w:tcW w:w="1948" w:type="dxa"/>
          </w:tcPr>
          <w:p w:rsidR="0021745D" w:rsidRPr="007E4E30" w:rsidRDefault="007066DD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1745D" w:rsidRPr="007E4E3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1713" w:type="dxa"/>
          </w:tcPr>
          <w:p w:rsidR="0021745D" w:rsidRPr="007E4E30" w:rsidRDefault="0021745D" w:rsidP="007C0E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01" w:type="dxa"/>
          </w:tcPr>
          <w:p w:rsidR="0021745D" w:rsidRPr="007E4E30" w:rsidRDefault="0021745D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100,0</w:t>
            </w:r>
          </w:p>
        </w:tc>
        <w:tc>
          <w:tcPr>
            <w:tcW w:w="1559" w:type="dxa"/>
          </w:tcPr>
          <w:p w:rsidR="0021745D" w:rsidRPr="007E4E30" w:rsidRDefault="00DD1BB4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49" w:type="dxa"/>
          </w:tcPr>
          <w:p w:rsidR="0021745D" w:rsidRPr="007E4E30" w:rsidRDefault="0021745D" w:rsidP="00D4614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D4614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</w:tr>
      <w:tr w:rsidR="0021745D" w:rsidRPr="007E4E30" w:rsidTr="007C0E37">
        <w:tc>
          <w:tcPr>
            <w:tcW w:w="1948" w:type="dxa"/>
          </w:tcPr>
          <w:p w:rsidR="0021745D" w:rsidRPr="007E4E30" w:rsidRDefault="0021745D" w:rsidP="007066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066D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1713" w:type="dxa"/>
          </w:tcPr>
          <w:p w:rsidR="0021745D" w:rsidRPr="007E4E30" w:rsidRDefault="00D223CA" w:rsidP="007C0E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1" w:type="dxa"/>
          </w:tcPr>
          <w:p w:rsidR="0021745D" w:rsidRPr="007E4E30" w:rsidRDefault="0021745D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100,0</w:t>
            </w:r>
          </w:p>
        </w:tc>
        <w:tc>
          <w:tcPr>
            <w:tcW w:w="1559" w:type="dxa"/>
          </w:tcPr>
          <w:p w:rsidR="0021745D" w:rsidRPr="007E4E30" w:rsidRDefault="00DD1BB4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21745D" w:rsidRPr="007E4E30" w:rsidRDefault="0021745D" w:rsidP="00D4614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D46146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21745D" w:rsidRPr="007E4E30" w:rsidTr="007C0E37">
        <w:tc>
          <w:tcPr>
            <w:tcW w:w="1948" w:type="dxa"/>
          </w:tcPr>
          <w:p w:rsidR="0021745D" w:rsidRPr="007E4E30" w:rsidRDefault="0021745D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b/>
                <w:sz w:val="24"/>
                <w:szCs w:val="24"/>
              </w:rPr>
              <w:t>5-9</w:t>
            </w:r>
          </w:p>
        </w:tc>
        <w:tc>
          <w:tcPr>
            <w:tcW w:w="1713" w:type="dxa"/>
          </w:tcPr>
          <w:p w:rsidR="0021745D" w:rsidRPr="007E4E30" w:rsidRDefault="00D223CA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2401" w:type="dxa"/>
          </w:tcPr>
          <w:p w:rsidR="0021745D" w:rsidRPr="007E4E30" w:rsidRDefault="0021745D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1559" w:type="dxa"/>
          </w:tcPr>
          <w:p w:rsidR="0021745D" w:rsidRPr="007E4E30" w:rsidRDefault="00DD1BB4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949" w:type="dxa"/>
          </w:tcPr>
          <w:p w:rsidR="0021745D" w:rsidRPr="007E4E30" w:rsidRDefault="00D46146" w:rsidP="00D4614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54,6</w:t>
            </w:r>
          </w:p>
        </w:tc>
      </w:tr>
      <w:tr w:rsidR="0021745D" w:rsidRPr="007E4E30" w:rsidTr="007C0E37">
        <w:tc>
          <w:tcPr>
            <w:tcW w:w="1948" w:type="dxa"/>
          </w:tcPr>
          <w:p w:rsidR="0021745D" w:rsidRPr="007E4E30" w:rsidRDefault="0021745D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13" w:type="dxa"/>
          </w:tcPr>
          <w:p w:rsidR="0021745D" w:rsidRPr="007E4E30" w:rsidRDefault="00D223CA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01" w:type="dxa"/>
          </w:tcPr>
          <w:p w:rsidR="0021745D" w:rsidRPr="007E4E30" w:rsidRDefault="0021745D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100,0</w:t>
            </w:r>
          </w:p>
        </w:tc>
        <w:tc>
          <w:tcPr>
            <w:tcW w:w="1559" w:type="dxa"/>
          </w:tcPr>
          <w:p w:rsidR="0021745D" w:rsidRPr="007E4E30" w:rsidRDefault="00DD1BB4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49" w:type="dxa"/>
          </w:tcPr>
          <w:p w:rsidR="0021745D" w:rsidRPr="007E4E30" w:rsidRDefault="00D46146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</w:tr>
      <w:tr w:rsidR="0021745D" w:rsidRPr="007E4E30" w:rsidTr="007C0E37">
        <w:tc>
          <w:tcPr>
            <w:tcW w:w="1948" w:type="dxa"/>
          </w:tcPr>
          <w:p w:rsidR="0021745D" w:rsidRPr="007E4E30" w:rsidRDefault="0021745D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13" w:type="dxa"/>
          </w:tcPr>
          <w:p w:rsidR="0021745D" w:rsidRPr="007E4E30" w:rsidRDefault="00D223CA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1" w:type="dxa"/>
          </w:tcPr>
          <w:p w:rsidR="0021745D" w:rsidRPr="007E4E30" w:rsidRDefault="0021745D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100,0</w:t>
            </w:r>
          </w:p>
        </w:tc>
        <w:tc>
          <w:tcPr>
            <w:tcW w:w="1559" w:type="dxa"/>
          </w:tcPr>
          <w:p w:rsidR="0021745D" w:rsidRPr="007E4E30" w:rsidRDefault="00DD1BB4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49" w:type="dxa"/>
          </w:tcPr>
          <w:p w:rsidR="0021745D" w:rsidRPr="007E4E30" w:rsidRDefault="00D46146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745D" w:rsidRPr="007E4E30" w:rsidTr="007C0E37">
        <w:tc>
          <w:tcPr>
            <w:tcW w:w="1948" w:type="dxa"/>
          </w:tcPr>
          <w:p w:rsidR="0021745D" w:rsidRPr="007E4E30" w:rsidRDefault="0021745D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b/>
                <w:sz w:val="24"/>
                <w:szCs w:val="24"/>
              </w:rPr>
              <w:t>10-11</w:t>
            </w:r>
          </w:p>
        </w:tc>
        <w:tc>
          <w:tcPr>
            <w:tcW w:w="1713" w:type="dxa"/>
          </w:tcPr>
          <w:p w:rsidR="0021745D" w:rsidRPr="007E4E30" w:rsidRDefault="0021745D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401" w:type="dxa"/>
          </w:tcPr>
          <w:p w:rsidR="0021745D" w:rsidRPr="007E4E30" w:rsidRDefault="0021745D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1559" w:type="dxa"/>
          </w:tcPr>
          <w:p w:rsidR="0021745D" w:rsidRPr="007E4E30" w:rsidRDefault="00DD1BB4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49" w:type="dxa"/>
          </w:tcPr>
          <w:p w:rsidR="0021745D" w:rsidRPr="00D46146" w:rsidRDefault="00D46146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16,7</w:t>
            </w:r>
          </w:p>
        </w:tc>
      </w:tr>
      <w:tr w:rsidR="0021745D" w:rsidRPr="007E4E30" w:rsidTr="007C0E37">
        <w:tc>
          <w:tcPr>
            <w:tcW w:w="1948" w:type="dxa"/>
          </w:tcPr>
          <w:p w:rsidR="0021745D" w:rsidRPr="007E4E30" w:rsidRDefault="0021745D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713" w:type="dxa"/>
          </w:tcPr>
          <w:p w:rsidR="0021745D" w:rsidRPr="007E4E30" w:rsidRDefault="0021745D" w:rsidP="007066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7066D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401" w:type="dxa"/>
          </w:tcPr>
          <w:p w:rsidR="0021745D" w:rsidRPr="007E4E30" w:rsidRDefault="0021745D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1559" w:type="dxa"/>
          </w:tcPr>
          <w:p w:rsidR="0021745D" w:rsidRPr="007E4E30" w:rsidRDefault="0021745D" w:rsidP="007C0E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949" w:type="dxa"/>
          </w:tcPr>
          <w:p w:rsidR="0021745D" w:rsidRPr="007E4E30" w:rsidRDefault="0021745D" w:rsidP="00D4614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b/>
                <w:sz w:val="24"/>
                <w:szCs w:val="24"/>
              </w:rPr>
              <w:t>40,</w:t>
            </w:r>
            <w:r w:rsidR="00D4614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21745D" w:rsidRPr="007E4E30" w:rsidRDefault="0021745D" w:rsidP="0021745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6466" w:rsidRPr="007E4E30" w:rsidRDefault="00626466" w:rsidP="00626466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4E30">
        <w:rPr>
          <w:rFonts w:ascii="Times New Roman" w:hAnsi="Times New Roman" w:cs="Times New Roman"/>
          <w:b/>
          <w:sz w:val="24"/>
          <w:szCs w:val="24"/>
        </w:rPr>
        <w:t xml:space="preserve">Диаграмма уровня обученности за </w:t>
      </w:r>
      <w:r w:rsidR="00674136" w:rsidRPr="007E4E30">
        <w:rPr>
          <w:rFonts w:ascii="Times New Roman" w:hAnsi="Times New Roman" w:cs="Times New Roman"/>
          <w:b/>
          <w:sz w:val="24"/>
          <w:szCs w:val="24"/>
        </w:rPr>
        <w:t>201</w:t>
      </w:r>
      <w:r w:rsidR="00E55ACE">
        <w:rPr>
          <w:rFonts w:ascii="Times New Roman" w:hAnsi="Times New Roman" w:cs="Times New Roman"/>
          <w:b/>
          <w:sz w:val="24"/>
          <w:szCs w:val="24"/>
        </w:rPr>
        <w:t>8</w:t>
      </w:r>
      <w:r w:rsidR="00674136" w:rsidRPr="007E4E30">
        <w:rPr>
          <w:rFonts w:ascii="Times New Roman" w:hAnsi="Times New Roman" w:cs="Times New Roman"/>
          <w:b/>
          <w:sz w:val="24"/>
          <w:szCs w:val="24"/>
        </w:rPr>
        <w:t>-201</w:t>
      </w:r>
      <w:r w:rsidR="00E55ACE">
        <w:rPr>
          <w:rFonts w:ascii="Times New Roman" w:hAnsi="Times New Roman" w:cs="Times New Roman"/>
          <w:b/>
          <w:sz w:val="24"/>
          <w:szCs w:val="24"/>
        </w:rPr>
        <w:t>9</w:t>
      </w:r>
      <w:r w:rsidR="00674136" w:rsidRPr="007E4E30">
        <w:rPr>
          <w:rFonts w:ascii="Times New Roman" w:hAnsi="Times New Roman" w:cs="Times New Roman"/>
          <w:b/>
          <w:sz w:val="24"/>
          <w:szCs w:val="24"/>
        </w:rPr>
        <w:t xml:space="preserve"> учебный год и за </w:t>
      </w:r>
      <w:r w:rsidR="00674136" w:rsidRPr="007E4E30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674136" w:rsidRPr="007E4E30">
        <w:rPr>
          <w:rFonts w:ascii="Times New Roman" w:hAnsi="Times New Roman" w:cs="Times New Roman"/>
          <w:b/>
          <w:sz w:val="24"/>
          <w:szCs w:val="24"/>
        </w:rPr>
        <w:t xml:space="preserve"> полугодие 201</w:t>
      </w:r>
      <w:r w:rsidR="00E55ACE">
        <w:rPr>
          <w:rFonts w:ascii="Times New Roman" w:hAnsi="Times New Roman" w:cs="Times New Roman"/>
          <w:b/>
          <w:sz w:val="24"/>
          <w:szCs w:val="24"/>
        </w:rPr>
        <w:t>9</w:t>
      </w:r>
      <w:r w:rsidR="00674136" w:rsidRPr="007E4E30">
        <w:rPr>
          <w:rFonts w:ascii="Times New Roman" w:hAnsi="Times New Roman" w:cs="Times New Roman"/>
          <w:b/>
          <w:sz w:val="24"/>
          <w:szCs w:val="24"/>
        </w:rPr>
        <w:t>-20</w:t>
      </w:r>
      <w:r w:rsidR="00E55ACE">
        <w:rPr>
          <w:rFonts w:ascii="Times New Roman" w:hAnsi="Times New Roman" w:cs="Times New Roman"/>
          <w:b/>
          <w:sz w:val="24"/>
          <w:szCs w:val="24"/>
        </w:rPr>
        <w:t>20</w:t>
      </w:r>
      <w:r w:rsidR="00674136" w:rsidRPr="007E4E30">
        <w:rPr>
          <w:rFonts w:ascii="Times New Roman" w:hAnsi="Times New Roman" w:cs="Times New Roman"/>
          <w:b/>
          <w:sz w:val="24"/>
          <w:szCs w:val="24"/>
        </w:rPr>
        <w:t xml:space="preserve"> учебного года</w:t>
      </w:r>
      <w:r w:rsidRPr="007E4E30">
        <w:rPr>
          <w:rFonts w:ascii="Times New Roman" w:hAnsi="Times New Roman" w:cs="Times New Roman"/>
          <w:b/>
          <w:sz w:val="24"/>
          <w:szCs w:val="24"/>
        </w:rPr>
        <w:t>:</w:t>
      </w:r>
    </w:p>
    <w:p w:rsidR="00626466" w:rsidRPr="007E4E30" w:rsidRDefault="00626466" w:rsidP="00626466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95140" cy="2604770"/>
            <wp:effectExtent l="19050" t="0" r="10160" b="5080"/>
            <wp:docPr id="5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26466" w:rsidRPr="007E4E30" w:rsidRDefault="00626466" w:rsidP="0062646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1745D" w:rsidRPr="007E4E30" w:rsidRDefault="0021745D" w:rsidP="0021745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b/>
          <w:i/>
          <w:sz w:val="24"/>
          <w:szCs w:val="24"/>
        </w:rPr>
        <w:t>Вывод:</w:t>
      </w:r>
      <w:r w:rsidRPr="007E4E30">
        <w:rPr>
          <w:rFonts w:ascii="Times New Roman" w:hAnsi="Times New Roman" w:cs="Times New Roman"/>
          <w:sz w:val="24"/>
          <w:szCs w:val="24"/>
        </w:rPr>
        <w:t xml:space="preserve"> Общая успеваемость на май 201</w:t>
      </w:r>
      <w:r w:rsidR="009601AC">
        <w:rPr>
          <w:rFonts w:ascii="Times New Roman" w:hAnsi="Times New Roman" w:cs="Times New Roman"/>
          <w:sz w:val="24"/>
          <w:szCs w:val="24"/>
        </w:rPr>
        <w:t>9</w:t>
      </w:r>
      <w:r w:rsidRPr="007E4E30">
        <w:rPr>
          <w:rFonts w:ascii="Times New Roman" w:hAnsi="Times New Roman" w:cs="Times New Roman"/>
          <w:sz w:val="24"/>
          <w:szCs w:val="24"/>
        </w:rPr>
        <w:t>г, на декабрь 20</w:t>
      </w:r>
      <w:r w:rsidR="009601AC">
        <w:rPr>
          <w:rFonts w:ascii="Times New Roman" w:hAnsi="Times New Roman" w:cs="Times New Roman"/>
          <w:sz w:val="24"/>
          <w:szCs w:val="24"/>
        </w:rPr>
        <w:t>19</w:t>
      </w:r>
      <w:r w:rsidRPr="007E4E30">
        <w:rPr>
          <w:rFonts w:ascii="Times New Roman" w:hAnsi="Times New Roman" w:cs="Times New Roman"/>
          <w:sz w:val="24"/>
          <w:szCs w:val="24"/>
        </w:rPr>
        <w:t xml:space="preserve"> г.  составляет 100%</w:t>
      </w:r>
    </w:p>
    <w:p w:rsidR="0021745D" w:rsidRPr="007E4E30" w:rsidRDefault="0021745D" w:rsidP="0021745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E4E3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Численность  обучающихся, успевающих на «4» и «5» по результатам промежуточной аттестации 201</w:t>
      </w:r>
      <w:r w:rsidR="009601A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  <w:r w:rsidRPr="007E4E3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-20</w:t>
      </w:r>
      <w:r w:rsidR="009601A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20</w:t>
      </w:r>
      <w:r w:rsidRPr="007E4E3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учебного года в общей численности учащихся (2-10-11 классы) </w:t>
      </w:r>
      <w:r w:rsidRPr="007E4E3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составляет</w:t>
      </w:r>
      <w:r w:rsidR="009601A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40</w:t>
      </w:r>
      <w:r w:rsidRPr="007E4E3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9601A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  <w:r w:rsidRPr="007E4E3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%, что на </w:t>
      </w:r>
      <w:r w:rsidR="009601A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0,5</w:t>
      </w:r>
      <w:r w:rsidRPr="007E4E3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% больше по сравнению с результатами итоговой аттестации </w:t>
      </w:r>
      <w:proofErr w:type="gramStart"/>
      <w:r w:rsidRPr="007E4E3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( </w:t>
      </w:r>
      <w:proofErr w:type="gramEnd"/>
      <w:r w:rsidR="009601A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39,9</w:t>
      </w:r>
      <w:r w:rsidRPr="007E4E3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) 201</w:t>
      </w:r>
      <w:r w:rsidR="009601A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8</w:t>
      </w:r>
      <w:r w:rsidRPr="007E4E3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-201</w:t>
      </w:r>
      <w:r w:rsidR="009601A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  <w:r w:rsidRPr="007E4E3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учебный года. Положительная динамика стала </w:t>
      </w:r>
      <w:proofErr w:type="gramStart"/>
      <w:r w:rsidRPr="007E4E3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возможным</w:t>
      </w:r>
      <w:proofErr w:type="gramEnd"/>
      <w:r w:rsidRPr="007E4E3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благодаря правильно организованной коррекционной работе с обучающимися, имеющими одну «3»</w:t>
      </w:r>
    </w:p>
    <w:p w:rsidR="00626466" w:rsidRPr="007E4E30" w:rsidRDefault="0021745D" w:rsidP="0021745D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 П</w:t>
      </w:r>
      <w:r w:rsidR="00626466" w:rsidRPr="007E4E30">
        <w:rPr>
          <w:rFonts w:ascii="Times New Roman" w:hAnsi="Times New Roman" w:cs="Times New Roman"/>
          <w:sz w:val="24"/>
          <w:szCs w:val="24"/>
        </w:rPr>
        <w:t xml:space="preserve">оказатель качества обученности в коррекционной школе </w:t>
      </w:r>
      <w:r w:rsidR="00626466" w:rsidRPr="007E4E30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="007C0E37" w:rsidRPr="007E4E30">
        <w:rPr>
          <w:rFonts w:ascii="Times New Roman" w:hAnsi="Times New Roman" w:cs="Times New Roman"/>
          <w:sz w:val="24"/>
          <w:szCs w:val="24"/>
        </w:rPr>
        <w:t xml:space="preserve"> вида</w:t>
      </w:r>
      <w:r w:rsidR="00626466" w:rsidRPr="007E4E30">
        <w:rPr>
          <w:rFonts w:ascii="Times New Roman" w:hAnsi="Times New Roman" w:cs="Times New Roman"/>
          <w:sz w:val="24"/>
          <w:szCs w:val="24"/>
        </w:rPr>
        <w:t xml:space="preserve"> не всегда даёт объективную оценку работы учителей – предметников, классных руководителей, т.к. </w:t>
      </w:r>
      <w:r w:rsidRPr="007E4E30">
        <w:rPr>
          <w:rFonts w:ascii="Times New Roman" w:hAnsi="Times New Roman" w:cs="Times New Roman"/>
          <w:sz w:val="24"/>
          <w:szCs w:val="24"/>
        </w:rPr>
        <w:t xml:space="preserve"> </w:t>
      </w:r>
      <w:r w:rsidR="00626466" w:rsidRPr="007E4E30">
        <w:rPr>
          <w:rFonts w:ascii="Times New Roman" w:hAnsi="Times New Roman" w:cs="Times New Roman"/>
          <w:sz w:val="24"/>
          <w:szCs w:val="24"/>
        </w:rPr>
        <w:t xml:space="preserve"> большое значение </w:t>
      </w:r>
      <w:r w:rsidRPr="007E4E30">
        <w:rPr>
          <w:rFonts w:ascii="Times New Roman" w:hAnsi="Times New Roman" w:cs="Times New Roman"/>
          <w:sz w:val="24"/>
          <w:szCs w:val="24"/>
        </w:rPr>
        <w:t xml:space="preserve"> </w:t>
      </w:r>
      <w:r w:rsidR="00626466" w:rsidRPr="007E4E30">
        <w:rPr>
          <w:rFonts w:ascii="Times New Roman" w:hAnsi="Times New Roman" w:cs="Times New Roman"/>
          <w:sz w:val="24"/>
          <w:szCs w:val="24"/>
        </w:rPr>
        <w:t>приобре</w:t>
      </w:r>
      <w:r w:rsidR="007C0E37" w:rsidRPr="007E4E30">
        <w:rPr>
          <w:rFonts w:ascii="Times New Roman" w:hAnsi="Times New Roman" w:cs="Times New Roman"/>
          <w:sz w:val="24"/>
          <w:szCs w:val="24"/>
        </w:rPr>
        <w:t>тает степень тяжести дефекта</w:t>
      </w:r>
      <w:r w:rsidR="00626466" w:rsidRPr="007E4E3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26466" w:rsidRPr="007E4E30" w:rsidRDefault="00626466" w:rsidP="0062646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Отчисленных без получения свидетельства об  образования за 201</w:t>
      </w:r>
      <w:r w:rsidR="009601AC">
        <w:rPr>
          <w:rFonts w:ascii="Times New Roman" w:hAnsi="Times New Roman" w:cs="Times New Roman"/>
          <w:sz w:val="24"/>
          <w:szCs w:val="24"/>
        </w:rPr>
        <w:t>8</w:t>
      </w:r>
      <w:r w:rsidRPr="007E4E30">
        <w:rPr>
          <w:rFonts w:ascii="Times New Roman" w:hAnsi="Times New Roman" w:cs="Times New Roman"/>
          <w:sz w:val="24"/>
          <w:szCs w:val="24"/>
        </w:rPr>
        <w:t>-201</w:t>
      </w:r>
      <w:r w:rsidR="009601AC">
        <w:rPr>
          <w:rFonts w:ascii="Times New Roman" w:hAnsi="Times New Roman" w:cs="Times New Roman"/>
          <w:sz w:val="24"/>
          <w:szCs w:val="24"/>
        </w:rPr>
        <w:t>9</w:t>
      </w:r>
      <w:r w:rsidRPr="007E4E30">
        <w:rPr>
          <w:rFonts w:ascii="Times New Roman" w:hAnsi="Times New Roman" w:cs="Times New Roman"/>
          <w:sz w:val="24"/>
          <w:szCs w:val="24"/>
        </w:rPr>
        <w:t xml:space="preserve"> учебный год нет, не аттестованных учащихся  за год -  нет.</w:t>
      </w:r>
    </w:p>
    <w:p w:rsidR="000737B9" w:rsidRPr="007E4E30" w:rsidRDefault="007D7DAB" w:rsidP="000737B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5826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5.1. </w:t>
      </w:r>
      <w:r w:rsidR="000737B9" w:rsidRPr="002C5826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Государственная итоговая аттестация</w:t>
      </w:r>
      <w:r w:rsidR="000737B9" w:rsidRPr="002C582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выпускников</w:t>
      </w:r>
      <w:r w:rsidR="000737B9"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9 класса по профессионально - трудовому обучению показала следующее: все обучающиеся (17 человек) успешно справились с теоретической и практической частью. На  итоговой аттестации по профессионально – трудовому </w:t>
      </w:r>
      <w:proofErr w:type="gramStart"/>
      <w:r w:rsidR="000737B9"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обучению, по профилям</w:t>
      </w:r>
      <w:proofErr w:type="gramEnd"/>
      <w:r w:rsidR="000737B9"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«сельскохозяйственный </w:t>
      </w:r>
      <w:r w:rsidR="00C858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труд»</w:t>
      </w:r>
      <w:r w:rsidR="000737B9"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858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 </w:t>
      </w:r>
      <w:r w:rsidR="000737B9"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«швейное дело» </w:t>
      </w:r>
      <w:r w:rsidR="00C858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0737B9"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все учащиеся   получили удовлетворительные отметки.</w:t>
      </w:r>
      <w:r w:rsidR="000737B9" w:rsidRPr="007E4E30">
        <w:rPr>
          <w:sz w:val="24"/>
          <w:szCs w:val="24"/>
        </w:rPr>
        <w:t xml:space="preserve"> </w:t>
      </w:r>
      <w:r w:rsidR="000737B9" w:rsidRPr="007E4E30">
        <w:rPr>
          <w:rFonts w:ascii="Times New Roman" w:eastAsia="Calibri" w:hAnsi="Times New Roman" w:cs="Times New Roman"/>
          <w:sz w:val="24"/>
          <w:szCs w:val="24"/>
        </w:rPr>
        <w:t xml:space="preserve">Итоговые аттестационные результаты соответствовали годовым оценкам. </w:t>
      </w:r>
    </w:p>
    <w:p w:rsidR="000737B9" w:rsidRPr="007E4E30" w:rsidRDefault="000737B9" w:rsidP="000737B9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4E30">
        <w:rPr>
          <w:rFonts w:ascii="Times New Roman" w:eastAsia="Calibri" w:hAnsi="Times New Roman" w:cs="Times New Roman"/>
          <w:sz w:val="24"/>
          <w:szCs w:val="24"/>
        </w:rPr>
        <w:t>Результатом образовательной деятельности являются основные учебные результаты выпускников 9 класса (</w:t>
      </w:r>
      <w:proofErr w:type="gramStart"/>
      <w:r w:rsidRPr="007E4E30">
        <w:rPr>
          <w:rFonts w:ascii="Times New Roman" w:eastAsia="Calibri" w:hAnsi="Times New Roman" w:cs="Times New Roman"/>
          <w:sz w:val="24"/>
          <w:szCs w:val="24"/>
        </w:rPr>
        <w:t>за</w:t>
      </w:r>
      <w:proofErr w:type="gramEnd"/>
      <w:r w:rsidRPr="007E4E30">
        <w:rPr>
          <w:rFonts w:ascii="Times New Roman" w:eastAsia="Calibri" w:hAnsi="Times New Roman" w:cs="Times New Roman"/>
          <w:sz w:val="24"/>
          <w:szCs w:val="24"/>
        </w:rPr>
        <w:t xml:space="preserve"> последние 3 года).</w:t>
      </w:r>
    </w:p>
    <w:p w:rsidR="00C858ED" w:rsidRPr="00C858ED" w:rsidRDefault="00C858ED" w:rsidP="00C858ED">
      <w:pPr>
        <w:ind w:firstLine="708"/>
        <w:jc w:val="both"/>
        <w:rPr>
          <w:rFonts w:ascii="Times New Roman" w:hAnsi="Times New Roman" w:cs="Times New Roman"/>
          <w:b/>
          <w:i/>
          <w:szCs w:val="24"/>
        </w:rPr>
      </w:pPr>
      <w:r>
        <w:rPr>
          <w:sz w:val="28"/>
          <w:szCs w:val="28"/>
        </w:rPr>
        <w:t xml:space="preserve">  </w:t>
      </w:r>
      <w:r w:rsidRPr="00C858ED">
        <w:rPr>
          <w:rFonts w:ascii="Times New Roman" w:hAnsi="Times New Roman" w:cs="Times New Roman"/>
          <w:b/>
          <w:i/>
          <w:szCs w:val="24"/>
        </w:rPr>
        <w:t>Технология (9 классы)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850"/>
        <w:gridCol w:w="1134"/>
        <w:gridCol w:w="851"/>
        <w:gridCol w:w="895"/>
        <w:gridCol w:w="1089"/>
        <w:gridCol w:w="1134"/>
        <w:gridCol w:w="1134"/>
        <w:gridCol w:w="1134"/>
        <w:gridCol w:w="851"/>
      </w:tblGrid>
      <w:tr w:rsidR="00C858ED" w:rsidRPr="00C858ED" w:rsidTr="00C858ED">
        <w:trPr>
          <w:trHeight w:val="760"/>
        </w:trPr>
        <w:tc>
          <w:tcPr>
            <w:tcW w:w="710" w:type="dxa"/>
          </w:tcPr>
          <w:p w:rsidR="00C858ED" w:rsidRPr="00C858ED" w:rsidRDefault="00C858ED" w:rsidP="00C858E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850" w:type="dxa"/>
          </w:tcPr>
          <w:p w:rsidR="00C858ED" w:rsidRPr="00C858ED" w:rsidRDefault="00C858ED" w:rsidP="00C858E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Кол-во  уч-ся</w:t>
            </w:r>
          </w:p>
        </w:tc>
        <w:tc>
          <w:tcPr>
            <w:tcW w:w="1134" w:type="dxa"/>
          </w:tcPr>
          <w:p w:rsidR="00C858ED" w:rsidRPr="00C858ED" w:rsidRDefault="00C858ED" w:rsidP="00C858E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C858ED">
              <w:rPr>
                <w:rFonts w:ascii="Times New Roman" w:eastAsia="Calibri" w:hAnsi="Times New Roman" w:cs="Times New Roman"/>
                <w:sz w:val="24"/>
                <w:szCs w:val="24"/>
              </w:rPr>
              <w:t>сдавших</w:t>
            </w:r>
            <w:proofErr w:type="gramEnd"/>
            <w:r w:rsidRPr="00C858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экзамен</w:t>
            </w:r>
          </w:p>
        </w:tc>
        <w:tc>
          <w:tcPr>
            <w:tcW w:w="851" w:type="dxa"/>
          </w:tcPr>
          <w:p w:rsidR="00C858ED" w:rsidRPr="00C858ED" w:rsidRDefault="00C858ED" w:rsidP="00C858E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ED">
              <w:rPr>
                <w:rFonts w:ascii="Times New Roman" w:eastAsia="Calibri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895" w:type="dxa"/>
          </w:tcPr>
          <w:p w:rsidR="00C858ED" w:rsidRPr="00C858ED" w:rsidRDefault="00C858ED" w:rsidP="00C858E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ED">
              <w:rPr>
                <w:rFonts w:ascii="Times New Roman" w:eastAsia="Calibri" w:hAnsi="Times New Roman" w:cs="Times New Roman"/>
                <w:sz w:val="24"/>
                <w:szCs w:val="24"/>
              </w:rPr>
              <w:t>Кол-во получивших «2»</w:t>
            </w:r>
          </w:p>
        </w:tc>
        <w:tc>
          <w:tcPr>
            <w:tcW w:w="1089" w:type="dxa"/>
          </w:tcPr>
          <w:p w:rsidR="00C858ED" w:rsidRPr="00C858ED" w:rsidRDefault="00C858ED" w:rsidP="00C858E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ED">
              <w:rPr>
                <w:rFonts w:ascii="Times New Roman" w:eastAsia="Calibri" w:hAnsi="Times New Roman" w:cs="Times New Roman"/>
                <w:sz w:val="24"/>
                <w:szCs w:val="24"/>
              </w:rPr>
              <w:t>Кол-во получивших «3»</w:t>
            </w:r>
          </w:p>
        </w:tc>
        <w:tc>
          <w:tcPr>
            <w:tcW w:w="1134" w:type="dxa"/>
          </w:tcPr>
          <w:p w:rsidR="00C858ED" w:rsidRPr="00C858ED" w:rsidRDefault="00C858ED" w:rsidP="00C858E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ED">
              <w:rPr>
                <w:rFonts w:ascii="Times New Roman" w:eastAsia="Calibri" w:hAnsi="Times New Roman" w:cs="Times New Roman"/>
                <w:sz w:val="24"/>
                <w:szCs w:val="24"/>
              </w:rPr>
              <w:t>Кол-во получивших «4»</w:t>
            </w:r>
          </w:p>
        </w:tc>
        <w:tc>
          <w:tcPr>
            <w:tcW w:w="1134" w:type="dxa"/>
          </w:tcPr>
          <w:p w:rsidR="00C858ED" w:rsidRPr="00C858ED" w:rsidRDefault="00C858ED" w:rsidP="00C858E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ED">
              <w:rPr>
                <w:rFonts w:ascii="Times New Roman" w:eastAsia="Calibri" w:hAnsi="Times New Roman" w:cs="Times New Roman"/>
                <w:sz w:val="24"/>
                <w:szCs w:val="24"/>
              </w:rPr>
              <w:t>Кол-во получивших «5»</w:t>
            </w:r>
          </w:p>
        </w:tc>
        <w:tc>
          <w:tcPr>
            <w:tcW w:w="1134" w:type="dxa"/>
          </w:tcPr>
          <w:p w:rsidR="00C858ED" w:rsidRPr="00C858ED" w:rsidRDefault="00C858ED" w:rsidP="00C858E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ED">
              <w:rPr>
                <w:rFonts w:ascii="Times New Roman" w:eastAsia="Calibri" w:hAnsi="Times New Roman" w:cs="Times New Roman"/>
                <w:sz w:val="24"/>
                <w:szCs w:val="24"/>
              </w:rPr>
              <w:t>% успеваемости</w:t>
            </w:r>
          </w:p>
        </w:tc>
        <w:tc>
          <w:tcPr>
            <w:tcW w:w="851" w:type="dxa"/>
          </w:tcPr>
          <w:p w:rsidR="00C858ED" w:rsidRPr="00C858ED" w:rsidRDefault="00C858ED" w:rsidP="00C858E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ED">
              <w:rPr>
                <w:rFonts w:ascii="Times New Roman" w:eastAsia="Calibri" w:hAnsi="Times New Roman" w:cs="Times New Roman"/>
                <w:sz w:val="24"/>
                <w:szCs w:val="24"/>
              </w:rPr>
              <w:t>% качества</w:t>
            </w:r>
          </w:p>
        </w:tc>
      </w:tr>
      <w:tr w:rsidR="00C858ED" w:rsidRPr="00C858ED" w:rsidTr="00C858ED">
        <w:tc>
          <w:tcPr>
            <w:tcW w:w="710" w:type="dxa"/>
          </w:tcPr>
          <w:p w:rsidR="00C858ED" w:rsidRPr="00C858ED" w:rsidRDefault="00C858ED" w:rsidP="00C858E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ED"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50" w:type="dxa"/>
          </w:tcPr>
          <w:p w:rsidR="00C858ED" w:rsidRPr="00C858ED" w:rsidRDefault="00C858ED" w:rsidP="00C858E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ED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C858ED" w:rsidRPr="00C858ED" w:rsidRDefault="00C858ED" w:rsidP="00C858E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ED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</w:tcPr>
          <w:p w:rsidR="00C858ED" w:rsidRPr="00C858ED" w:rsidRDefault="00C858ED" w:rsidP="00C858E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ED">
              <w:rPr>
                <w:rFonts w:ascii="Times New Roman" w:eastAsia="Calibri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895" w:type="dxa"/>
          </w:tcPr>
          <w:p w:rsidR="00C858ED" w:rsidRPr="00C858ED" w:rsidRDefault="00C858ED" w:rsidP="00C858E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9" w:type="dxa"/>
          </w:tcPr>
          <w:p w:rsidR="00C858ED" w:rsidRPr="00C858ED" w:rsidRDefault="00C858ED" w:rsidP="00C858E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E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C858ED" w:rsidRPr="00C858ED" w:rsidRDefault="00C858ED" w:rsidP="00C858E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ED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C858ED" w:rsidRPr="00C858ED" w:rsidRDefault="00C858ED" w:rsidP="00C858E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ED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C858ED" w:rsidRPr="00C858ED" w:rsidRDefault="00C858ED" w:rsidP="00C858E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ED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C858ED" w:rsidRPr="00C858ED" w:rsidRDefault="00C858ED" w:rsidP="00C858E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ED">
              <w:rPr>
                <w:rFonts w:ascii="Times New Roman" w:eastAsia="Calibri" w:hAnsi="Times New Roman" w:cs="Times New Roman"/>
                <w:sz w:val="24"/>
                <w:szCs w:val="24"/>
              </w:rPr>
              <w:t>71,1</w:t>
            </w:r>
          </w:p>
        </w:tc>
      </w:tr>
      <w:tr w:rsidR="00C858ED" w:rsidRPr="00C858ED" w:rsidTr="00C858ED">
        <w:tc>
          <w:tcPr>
            <w:tcW w:w="710" w:type="dxa"/>
          </w:tcPr>
          <w:p w:rsidR="00C858ED" w:rsidRPr="00C858ED" w:rsidRDefault="00C858ED" w:rsidP="00C858E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ED"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0" w:type="dxa"/>
          </w:tcPr>
          <w:p w:rsidR="00C858ED" w:rsidRPr="00C858ED" w:rsidRDefault="00C858ED" w:rsidP="00C858E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ED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C858ED" w:rsidRPr="00C858ED" w:rsidRDefault="00C858ED" w:rsidP="00C858E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ED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C858ED" w:rsidRPr="00C858ED" w:rsidRDefault="00C858ED" w:rsidP="00C858E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ED">
              <w:rPr>
                <w:rFonts w:ascii="Times New Roman" w:eastAsia="Calibri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895" w:type="dxa"/>
          </w:tcPr>
          <w:p w:rsidR="00C858ED" w:rsidRPr="00C858ED" w:rsidRDefault="00C858ED" w:rsidP="00C858E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9" w:type="dxa"/>
          </w:tcPr>
          <w:p w:rsidR="00C858ED" w:rsidRPr="00C858ED" w:rsidRDefault="00C858ED" w:rsidP="00C858E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C858ED" w:rsidRPr="00C858ED" w:rsidRDefault="00C858ED" w:rsidP="00C858E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E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C858ED" w:rsidRPr="00C858ED" w:rsidRDefault="00C858ED" w:rsidP="00C858E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E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C858ED" w:rsidRPr="00C858ED" w:rsidRDefault="00C858ED" w:rsidP="00C858E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ED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C858ED" w:rsidRPr="00C858ED" w:rsidRDefault="00C858ED" w:rsidP="00C858E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ED">
              <w:rPr>
                <w:rFonts w:ascii="Times New Roman" w:eastAsia="Calibri" w:hAnsi="Times New Roman" w:cs="Times New Roman"/>
                <w:sz w:val="24"/>
                <w:szCs w:val="24"/>
              </w:rPr>
              <w:t>78,1</w:t>
            </w:r>
          </w:p>
        </w:tc>
      </w:tr>
      <w:tr w:rsidR="00C858ED" w:rsidRPr="00C858ED" w:rsidTr="00C858ED">
        <w:tc>
          <w:tcPr>
            <w:tcW w:w="710" w:type="dxa"/>
          </w:tcPr>
          <w:p w:rsidR="00C858ED" w:rsidRPr="00C858ED" w:rsidRDefault="00C858ED" w:rsidP="00C858E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ED"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50" w:type="dxa"/>
          </w:tcPr>
          <w:p w:rsidR="00C858ED" w:rsidRPr="00C858ED" w:rsidRDefault="00C858ED" w:rsidP="00C858E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ED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C858ED" w:rsidRPr="00C858ED" w:rsidRDefault="00C858ED" w:rsidP="00C858E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ED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C858ED" w:rsidRPr="00C858ED" w:rsidRDefault="00C858ED" w:rsidP="00C858E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ED">
              <w:rPr>
                <w:rFonts w:ascii="Times New Roman" w:eastAsia="Calibri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895" w:type="dxa"/>
          </w:tcPr>
          <w:p w:rsidR="00C858ED" w:rsidRPr="00C858ED" w:rsidRDefault="00C858ED" w:rsidP="00C858E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9" w:type="dxa"/>
          </w:tcPr>
          <w:p w:rsidR="00C858ED" w:rsidRPr="00C858ED" w:rsidRDefault="00C858ED" w:rsidP="00C858E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C858ED" w:rsidRPr="00C858ED" w:rsidRDefault="00C858ED" w:rsidP="00C858E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E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C858ED" w:rsidRPr="00C858ED" w:rsidRDefault="00C858ED" w:rsidP="00C858E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E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C858ED" w:rsidRPr="00C858ED" w:rsidRDefault="00C858ED" w:rsidP="00C858E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ED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C858ED" w:rsidRPr="00C858ED" w:rsidRDefault="00C858ED" w:rsidP="00C858E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ED">
              <w:rPr>
                <w:rFonts w:ascii="Times New Roman" w:eastAsia="Calibri" w:hAnsi="Times New Roman" w:cs="Times New Roman"/>
                <w:sz w:val="24"/>
                <w:szCs w:val="24"/>
              </w:rPr>
              <w:t>82</w:t>
            </w:r>
          </w:p>
        </w:tc>
      </w:tr>
    </w:tbl>
    <w:p w:rsidR="00C858ED" w:rsidRPr="00C858ED" w:rsidRDefault="00C858ED" w:rsidP="000737B9">
      <w:pPr>
        <w:pStyle w:val="30"/>
        <w:rPr>
          <w:rFonts w:ascii="Times New Roman" w:hAnsi="Times New Roman" w:cs="Times New Roman"/>
          <w:b/>
          <w:i/>
          <w:sz w:val="24"/>
          <w:szCs w:val="24"/>
        </w:rPr>
      </w:pPr>
    </w:p>
    <w:p w:rsidR="000737B9" w:rsidRPr="007E4E30" w:rsidRDefault="000737B9" w:rsidP="000737B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</w:t>
      </w:r>
      <w:r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858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Все </w:t>
      </w:r>
      <w:r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обучающиеся</w:t>
      </w:r>
      <w:r w:rsidR="00C858ED" w:rsidRPr="00C858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858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="00C858ED"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 числ</w:t>
      </w:r>
      <w:r w:rsidR="00C858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 выпускников (17 человек) </w:t>
      </w:r>
      <w:r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получили свидетельства об окончании ГКОУ для детей-сирот </w:t>
      </w:r>
      <w:proofErr w:type="gramStart"/>
      <w:r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proofErr w:type="gramEnd"/>
      <w:r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gramStart"/>
      <w:r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Камышла</w:t>
      </w:r>
      <w:proofErr w:type="gramEnd"/>
      <w:r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установленного образца. </w:t>
      </w:r>
    </w:p>
    <w:p w:rsidR="000737B9" w:rsidRPr="007E4E30" w:rsidRDefault="000737B9" w:rsidP="000737B9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Pr="007E4E30">
        <w:rPr>
          <w:rFonts w:ascii="Times New Roman" w:hAnsi="Times New Roman" w:cs="Times New Roman"/>
          <w:sz w:val="24"/>
          <w:szCs w:val="24"/>
        </w:rPr>
        <w:t>Качество подготовки выпускников соответствует оптимальному уровню реализуемых программ начального общего и основного общего специального (коррекционного) образования VIII вида и  требованиям  нормативно-правовых актов. Из года в год выпускники показывают достаточные результаты на итоговой аттестации по профессионально-трудовому обучению. Имеющиеся показатели говорят о хорошем уровне учебно-методической работы в школе и профессиональном мастерстве педагогов.</w:t>
      </w:r>
    </w:p>
    <w:p w:rsidR="00CF7B45" w:rsidRPr="007E4E30" w:rsidRDefault="00CF7B45" w:rsidP="00095FE3">
      <w:pPr>
        <w:pStyle w:val="a6"/>
        <w:numPr>
          <w:ilvl w:val="0"/>
          <w:numId w:val="11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Выполнение рабочих программ отдельных учебных предметов, коррекционных курсов, внеурочной деятельности.</w:t>
      </w:r>
    </w:p>
    <w:p w:rsidR="00CF7B45" w:rsidRPr="007E4E30" w:rsidRDefault="00CF7B45" w:rsidP="00CF7B4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</w:t>
      </w:r>
      <w:proofErr w:type="spellStart"/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</w:t>
      </w:r>
      <w:proofErr w:type="spellEnd"/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воспитательного процесса  за 201</w:t>
      </w:r>
      <w:r w:rsidR="00626567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показал, что все рабочие программы отдельных учебных предметов (курсов), коррекционных курсов, внеурочной деятельности выполнены. Календарно - тематическое планирование во всех классах по всем предметам  реализовано в полном объёме.</w:t>
      </w:r>
    </w:p>
    <w:p w:rsidR="00676522" w:rsidRPr="00084FB4" w:rsidRDefault="00676522" w:rsidP="00676522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84FB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6.1. Анализ коррекционной психологической работы</w:t>
      </w:r>
    </w:p>
    <w:p w:rsidR="00084FB4" w:rsidRPr="00084FB4" w:rsidRDefault="00084FB4" w:rsidP="00084FB4">
      <w:pPr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084FB4">
        <w:rPr>
          <w:rFonts w:ascii="Times New Roman" w:eastAsia="Calibri" w:hAnsi="Times New Roman" w:cs="Times New Roman"/>
          <w:sz w:val="24"/>
          <w:szCs w:val="24"/>
        </w:rPr>
        <w:t xml:space="preserve">Основной целью психологической службы в школе является </w:t>
      </w:r>
      <w:r w:rsidRPr="00084FB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создание благоприятных условий, обеспечивающих психологический комфорт и успешность всех участников образовательного процесса.</w:t>
      </w:r>
    </w:p>
    <w:p w:rsidR="00084FB4" w:rsidRPr="00084FB4" w:rsidRDefault="00084FB4" w:rsidP="00084FB4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4FB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дним из о</w:t>
      </w:r>
      <w:r w:rsidRPr="00084FB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сновны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х</w:t>
      </w:r>
      <w:r w:rsidRPr="00084FB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направлени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й</w:t>
      </w:r>
      <w:r w:rsidRPr="00084FB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работы педагога-психолога явля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 w:rsidRPr="00084FB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тс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я д</w:t>
      </w:r>
      <w:r w:rsidRPr="00084FB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иагностическая работа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084FB4" w:rsidRPr="00084FB4" w:rsidRDefault="00084FB4" w:rsidP="00084FB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4FB4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При реализации диагностического направления были выполнены следующие мероприятия:</w:t>
      </w:r>
      <w:r w:rsidRPr="00084FB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84FB4" w:rsidRPr="00084FB4" w:rsidRDefault="00084FB4" w:rsidP="00084FB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4FB4">
        <w:rPr>
          <w:rFonts w:ascii="Times New Roman" w:eastAsia="Calibri" w:hAnsi="Times New Roman" w:cs="Times New Roman"/>
          <w:sz w:val="24"/>
          <w:szCs w:val="24"/>
        </w:rPr>
        <w:tab/>
        <w:t>В январе 2019 года проведена повторная диагностика по определению уровня школьной мотивации учащихся 1-10-ых классов. С результатами диагностики педагоги ознакомлены на школьном консилиуме.</w:t>
      </w:r>
    </w:p>
    <w:p w:rsidR="00084FB4" w:rsidRPr="00084FB4" w:rsidRDefault="00084FB4" w:rsidP="00084FB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4FB4">
        <w:rPr>
          <w:rFonts w:ascii="Times New Roman" w:eastAsia="Calibri" w:hAnsi="Times New Roman" w:cs="Times New Roman"/>
          <w:sz w:val="24"/>
          <w:szCs w:val="24"/>
        </w:rPr>
        <w:tab/>
        <w:t>В феврале, марте диагностические исследования в 4-10-х классах – диагностика уровня тревожности, определение эмоционального фона обучающихся начальных классов, психологического климата обучающихся 5-10 классов, в 9-х классах – диагностика профессиональных склонностей и способностей. Проведена комплексная диагностика воспитанников, состоящих на учете в «группе риска» и воспитанников по запросам педагогов, родителей/законных представителей, включающая исследование их личностных и характерологических особенностей.</w:t>
      </w:r>
    </w:p>
    <w:p w:rsidR="00084FB4" w:rsidRPr="00084FB4" w:rsidRDefault="00084FB4" w:rsidP="00084FB4">
      <w:pPr>
        <w:tabs>
          <w:tab w:val="left" w:pos="2655"/>
          <w:tab w:val="center" w:pos="4677"/>
          <w:tab w:val="left" w:pos="6900"/>
          <w:tab w:val="right" w:pos="9355"/>
        </w:tabs>
        <w:spacing w:line="240" w:lineRule="auto"/>
        <w:jc w:val="both"/>
        <w:rPr>
          <w:rFonts w:ascii="Times New Roman" w:eastAsia="DejaVu Sans" w:hAnsi="Times New Roman" w:cs="Times New Roman"/>
          <w:kern w:val="2"/>
          <w:sz w:val="24"/>
          <w:szCs w:val="24"/>
        </w:rPr>
      </w:pPr>
      <w:r w:rsidRPr="00084FB4">
        <w:rPr>
          <w:rFonts w:ascii="Times New Roman" w:eastAsia="Calibri" w:hAnsi="Times New Roman" w:cs="Times New Roman"/>
          <w:sz w:val="24"/>
          <w:szCs w:val="24"/>
        </w:rPr>
        <w:t xml:space="preserve">          В апреле месяце</w:t>
      </w:r>
      <w:r w:rsidRPr="00084FB4">
        <w:rPr>
          <w:rFonts w:ascii="Times New Roman" w:eastAsia="DejaVu Sans" w:hAnsi="Times New Roman" w:cs="Times New Roman"/>
          <w:kern w:val="2"/>
          <w:sz w:val="24"/>
          <w:szCs w:val="24"/>
        </w:rPr>
        <w:t xml:space="preserve"> в 4 классе было проведено психологическое обследование на предмет выявления готовности детей  к переходу в среднее звено.</w:t>
      </w:r>
    </w:p>
    <w:p w:rsidR="00084FB4" w:rsidRPr="00084FB4" w:rsidRDefault="00084FB4" w:rsidP="00084FB4">
      <w:pPr>
        <w:spacing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84FB4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С 16 по 19 сентября 2019 года проведено анкетирование по  </w:t>
      </w:r>
      <w:proofErr w:type="spellStart"/>
      <w:r w:rsidRPr="00084FB4">
        <w:rPr>
          <w:rFonts w:ascii="Times New Roman" w:eastAsia="Times New Roman" w:hAnsi="Times New Roman" w:cs="Times New Roman"/>
          <w:sz w:val="24"/>
          <w:szCs w:val="24"/>
          <w:lang w:eastAsia="uk-UA"/>
        </w:rPr>
        <w:t>Лускановой</w:t>
      </w:r>
      <w:proofErr w:type="spellEnd"/>
      <w:r w:rsidRPr="00084FB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 Н.Г. с целью </w:t>
      </w:r>
      <w:r w:rsidRPr="00084FB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084F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определения уровня школьной мотивации и адаптации учащихся 2-11 классов. </w:t>
      </w:r>
    </w:p>
    <w:p w:rsidR="00084FB4" w:rsidRPr="00084FB4" w:rsidRDefault="00084FB4" w:rsidP="00084FB4">
      <w:pPr>
        <w:spacing w:line="240" w:lineRule="auto"/>
        <w:ind w:left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84FB4">
        <w:rPr>
          <w:rFonts w:ascii="Times New Roman" w:eastAsia="Calibri" w:hAnsi="Times New Roman" w:cs="Times New Roman"/>
          <w:color w:val="000000"/>
          <w:sz w:val="24"/>
          <w:szCs w:val="24"/>
        </w:rPr>
        <w:t>Первичная диагностика первоклассников с целью определения уровня</w:t>
      </w:r>
    </w:p>
    <w:p w:rsidR="00084FB4" w:rsidRPr="00084FB4" w:rsidRDefault="00084FB4" w:rsidP="00084FB4">
      <w:pPr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84FB4">
        <w:rPr>
          <w:rFonts w:ascii="Times New Roman" w:eastAsia="Calibri" w:hAnsi="Times New Roman" w:cs="Times New Roman"/>
          <w:color w:val="000000"/>
          <w:sz w:val="24"/>
          <w:szCs w:val="24"/>
        </w:rPr>
        <w:t>школьной готовности  (сентябрь).</w:t>
      </w:r>
    </w:p>
    <w:p w:rsidR="00084FB4" w:rsidRPr="00084FB4" w:rsidRDefault="00084FB4" w:rsidP="00084FB4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4FB4">
        <w:rPr>
          <w:rFonts w:ascii="Times New Roman" w:eastAsia="Calibri" w:hAnsi="Times New Roman" w:cs="Times New Roman"/>
          <w:sz w:val="24"/>
          <w:szCs w:val="24"/>
        </w:rPr>
        <w:t>Анализируя результаты исследования первоклассников, было выявлено:</w:t>
      </w:r>
      <w:r w:rsidRPr="00084FB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084FB4" w:rsidRPr="00084FB4" w:rsidRDefault="00084FB4" w:rsidP="00084FB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4FB4">
        <w:rPr>
          <w:rFonts w:ascii="Times New Roman" w:eastAsia="Calibri" w:hAnsi="Times New Roman" w:cs="Times New Roman"/>
          <w:b/>
          <w:sz w:val="24"/>
          <w:szCs w:val="24"/>
        </w:rPr>
        <w:t xml:space="preserve">        </w:t>
      </w:r>
      <w:r w:rsidRPr="00084FB4">
        <w:rPr>
          <w:rFonts w:ascii="Times New Roman" w:eastAsia="Calibri" w:hAnsi="Times New Roman" w:cs="Times New Roman"/>
          <w:sz w:val="24"/>
          <w:szCs w:val="24"/>
        </w:rPr>
        <w:t xml:space="preserve">- слабый уровень  4 </w:t>
      </w:r>
      <w:proofErr w:type="spellStart"/>
      <w:r w:rsidRPr="00084FB4">
        <w:rPr>
          <w:rFonts w:ascii="Times New Roman" w:eastAsia="Calibri" w:hAnsi="Times New Roman" w:cs="Times New Roman"/>
          <w:sz w:val="24"/>
          <w:szCs w:val="24"/>
        </w:rPr>
        <w:t>уч</w:t>
      </w:r>
      <w:proofErr w:type="spellEnd"/>
      <w:r w:rsidRPr="00084FB4">
        <w:rPr>
          <w:rFonts w:ascii="Times New Roman" w:eastAsia="Calibri" w:hAnsi="Times New Roman" w:cs="Times New Roman"/>
          <w:sz w:val="24"/>
          <w:szCs w:val="24"/>
        </w:rPr>
        <w:t>. (57%)</w:t>
      </w:r>
    </w:p>
    <w:p w:rsidR="00084FB4" w:rsidRPr="00084FB4" w:rsidRDefault="00084FB4" w:rsidP="00084FB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4FB4">
        <w:rPr>
          <w:rFonts w:ascii="Times New Roman" w:eastAsia="Calibri" w:hAnsi="Times New Roman" w:cs="Times New Roman"/>
          <w:sz w:val="24"/>
          <w:szCs w:val="24"/>
        </w:rPr>
        <w:t xml:space="preserve">        - средний уровень 3 </w:t>
      </w:r>
      <w:proofErr w:type="spellStart"/>
      <w:r w:rsidRPr="00084FB4">
        <w:rPr>
          <w:rFonts w:ascii="Times New Roman" w:eastAsia="Calibri" w:hAnsi="Times New Roman" w:cs="Times New Roman"/>
          <w:sz w:val="24"/>
          <w:szCs w:val="24"/>
        </w:rPr>
        <w:t>уч</w:t>
      </w:r>
      <w:proofErr w:type="spellEnd"/>
      <w:r w:rsidRPr="00084FB4">
        <w:rPr>
          <w:rFonts w:ascii="Times New Roman" w:eastAsia="Calibri" w:hAnsi="Times New Roman" w:cs="Times New Roman"/>
          <w:sz w:val="24"/>
          <w:szCs w:val="24"/>
        </w:rPr>
        <w:t>. (43%).</w:t>
      </w:r>
    </w:p>
    <w:p w:rsidR="00084FB4" w:rsidRPr="00084FB4" w:rsidRDefault="00084FB4" w:rsidP="00084FB4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084FB4">
        <w:t xml:space="preserve">Диагностика «Изучение адаптации ребенка к школе» </w:t>
      </w:r>
      <w:proofErr w:type="gramStart"/>
      <w:r w:rsidRPr="00084FB4">
        <w:t>обучающихся</w:t>
      </w:r>
      <w:proofErr w:type="gramEnd"/>
      <w:r w:rsidRPr="00084FB4">
        <w:t xml:space="preserve"> 1 класса (ноябрь). Изучение адаптации обучающихся 1 класса (7 уч-ся) показало, что процесс адаптации у первоклассников проходит в пределах нормы. Дети относительно быстро </w:t>
      </w:r>
      <w:r w:rsidRPr="00084FB4">
        <w:lastRenderedPageBreak/>
        <w:t xml:space="preserve">влились в коллектив, освоились в школе, приобрели новых друзей в классе. Иногда у них отмечались сложности либо в контактах с детьми, либо в отношениях с учителем, так как им еще трудно выполнять все требования правил поведения. </w:t>
      </w:r>
    </w:p>
    <w:p w:rsidR="00084FB4" w:rsidRDefault="00084FB4" w:rsidP="00084FB4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FB4">
        <w:rPr>
          <w:rFonts w:ascii="Times New Roman" w:eastAsia="Calibri" w:hAnsi="Times New Roman" w:cs="Times New Roman"/>
          <w:sz w:val="24"/>
          <w:szCs w:val="24"/>
        </w:rPr>
        <w:t>Качественный анализ шкал показал, что у 29% обучающихся снижена учебная активность, что проявляется в отвлекаемости, низкой активности, отмечаются нарушения дисциплины, не всегда выполняют требования учителя. 71% детей активны на уроках, отмечается дисциплинированность, выполнение всех требований учителя, данная группа легко контактирует с детьми. У 29% обучающихся по шкале «эмоции» наблюдаются эпизодические снижения настроения.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4FB4">
        <w:rPr>
          <w:rFonts w:ascii="Times New Roman" w:eastAsia="Calibri" w:hAnsi="Times New Roman" w:cs="Times New Roman"/>
          <w:sz w:val="24"/>
          <w:szCs w:val="24"/>
        </w:rPr>
        <w:t xml:space="preserve">Таким образом, на основе полученных данных можно выделить первоклассников, которые нуждаются в индивидуальном внимании психолога.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84F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Среди </w:t>
      </w:r>
      <w:proofErr w:type="gramStart"/>
      <w:r w:rsidRPr="00084F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084F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 класса была проведена психолого-педагогическая диагностика уровня адаптации и развития.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84FB4" w:rsidRPr="00084FB4" w:rsidRDefault="00084FB4" w:rsidP="00084FB4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FB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диагностик изучения адаптации обучающихся 5 класса показали: у 85% обучающихся процесс адаптации прошел полно. У этих детей отмечаются положительное отношение к школе, есть познавательный мотив, стремление наиболее успешно выполнять все предъявляемые школой требования. Качественный анализ шкал показал, что  ребята активны на уроках; внимательно слушают указания учителя; общительны, легко контактируют с детьми.</w:t>
      </w:r>
    </w:p>
    <w:p w:rsidR="00084FB4" w:rsidRPr="00084FB4" w:rsidRDefault="00084FB4" w:rsidP="00084FB4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F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15 % </w:t>
      </w:r>
      <w:proofErr w:type="gramStart"/>
      <w:r w:rsidRPr="00084F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084F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 адаптации прошел частично. Познавательные мотивы сформированы в меньшей степени и учебный процесс их мало привлекает.</w:t>
      </w:r>
    </w:p>
    <w:p w:rsidR="00084FB4" w:rsidRPr="00084FB4" w:rsidRDefault="00084FB4" w:rsidP="00084FB4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FB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диагностики уровня школьной тревожности показывают:</w:t>
      </w:r>
    </w:p>
    <w:p w:rsidR="00084FB4" w:rsidRPr="00084FB4" w:rsidRDefault="00084FB4" w:rsidP="00084FB4">
      <w:pPr>
        <w:numPr>
          <w:ilvl w:val="0"/>
          <w:numId w:val="15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4FB4">
        <w:rPr>
          <w:rFonts w:ascii="Times New Roman" w:eastAsia="Calibri" w:hAnsi="Times New Roman" w:cs="Times New Roman"/>
          <w:sz w:val="24"/>
          <w:szCs w:val="24"/>
        </w:rPr>
        <w:t xml:space="preserve">23% </w:t>
      </w:r>
      <w:proofErr w:type="gramStart"/>
      <w:r w:rsidRPr="00084FB4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084FB4">
        <w:rPr>
          <w:rFonts w:ascii="Times New Roman" w:eastAsia="Calibri" w:hAnsi="Times New Roman" w:cs="Times New Roman"/>
          <w:sz w:val="24"/>
          <w:szCs w:val="24"/>
        </w:rPr>
        <w:t xml:space="preserve"> характеризуется повышенной тревожностью </w:t>
      </w:r>
    </w:p>
    <w:p w:rsidR="00084FB4" w:rsidRPr="00084FB4" w:rsidRDefault="00084FB4" w:rsidP="00084FB4">
      <w:pPr>
        <w:numPr>
          <w:ilvl w:val="0"/>
          <w:numId w:val="15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4FB4">
        <w:rPr>
          <w:rFonts w:ascii="Times New Roman" w:eastAsia="Calibri" w:hAnsi="Times New Roman" w:cs="Times New Roman"/>
          <w:sz w:val="24"/>
          <w:szCs w:val="24"/>
        </w:rPr>
        <w:t xml:space="preserve">у 77% </w:t>
      </w:r>
      <w:proofErr w:type="gramStart"/>
      <w:r w:rsidRPr="00084FB4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084FB4">
        <w:rPr>
          <w:rFonts w:ascii="Times New Roman" w:eastAsia="Calibri" w:hAnsi="Times New Roman" w:cs="Times New Roman"/>
          <w:sz w:val="24"/>
          <w:szCs w:val="24"/>
        </w:rPr>
        <w:t xml:space="preserve"> состояние оптимальное</w:t>
      </w:r>
    </w:p>
    <w:p w:rsidR="00084FB4" w:rsidRPr="00084FB4" w:rsidRDefault="00084FB4" w:rsidP="00084FB4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084FB4">
        <w:t xml:space="preserve">Анализ полученных результатов свидетельствует о том, что процесс адаптации, в основном, проходит в пределах нормы. Таким образом, можно сделать вывод о средней  степени адаптации </w:t>
      </w:r>
      <w:proofErr w:type="gramStart"/>
      <w:r w:rsidRPr="00084FB4">
        <w:t>обучающихся</w:t>
      </w:r>
      <w:proofErr w:type="gramEnd"/>
      <w:r w:rsidRPr="00084FB4">
        <w:t xml:space="preserve"> 5 класса.</w:t>
      </w:r>
    </w:p>
    <w:p w:rsidR="00084FB4" w:rsidRPr="00084FB4" w:rsidRDefault="00084FB4" w:rsidP="00084FB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4FB4">
        <w:rPr>
          <w:rFonts w:ascii="Times New Roman" w:eastAsia="Calibri" w:hAnsi="Times New Roman" w:cs="Times New Roman"/>
          <w:sz w:val="24"/>
          <w:szCs w:val="24"/>
        </w:rPr>
        <w:t xml:space="preserve">В ноябре проведено обследование в 8-9-х классах с целью учёта индивидуальных особенностей и личностных качеств обучающихся, </w:t>
      </w:r>
      <w:r w:rsidRPr="00084FB4">
        <w:rPr>
          <w:rFonts w:ascii="Times New Roman" w:eastAsia="Calibri" w:hAnsi="Times New Roman" w:cs="Times New Roman"/>
          <w:bCs/>
          <w:iCs/>
          <w:sz w:val="24"/>
          <w:szCs w:val="24"/>
        </w:rPr>
        <w:t>состояния психологического климата в коллективе.</w:t>
      </w:r>
    </w:p>
    <w:p w:rsidR="00084FB4" w:rsidRPr="00084FB4" w:rsidRDefault="00084FB4" w:rsidP="00084FB4">
      <w:pPr>
        <w:pStyle w:val="a7"/>
        <w:spacing w:before="0" w:beforeAutospacing="0" w:after="0" w:afterAutospacing="0" w:line="276" w:lineRule="auto"/>
        <w:ind w:firstLine="567"/>
        <w:jc w:val="both"/>
      </w:pPr>
      <w:r w:rsidRPr="00084FB4">
        <w:t xml:space="preserve">Анализ результатов диагностики определения психологического климата в классном коллективе показывает: </w:t>
      </w:r>
    </w:p>
    <w:p w:rsidR="00084FB4" w:rsidRPr="00084FB4" w:rsidRDefault="00084FB4" w:rsidP="00084FB4">
      <w:pPr>
        <w:numPr>
          <w:ilvl w:val="0"/>
          <w:numId w:val="16"/>
        </w:numPr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4FB4">
        <w:rPr>
          <w:rFonts w:ascii="Times New Roman" w:eastAsia="Calibri" w:hAnsi="Times New Roman" w:cs="Times New Roman"/>
          <w:sz w:val="24"/>
          <w:szCs w:val="24"/>
        </w:rPr>
        <w:t xml:space="preserve">56% обучающихся 8-9-х классов высоко оценивают психологический климат в классе, им нравятся ребята, с которыми они учатся; </w:t>
      </w:r>
    </w:p>
    <w:p w:rsidR="00084FB4" w:rsidRPr="00084FB4" w:rsidRDefault="00084FB4" w:rsidP="00084FB4">
      <w:pPr>
        <w:numPr>
          <w:ilvl w:val="0"/>
          <w:numId w:val="16"/>
        </w:numPr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4FB4">
        <w:rPr>
          <w:rFonts w:ascii="Times New Roman" w:eastAsia="Calibri" w:hAnsi="Times New Roman" w:cs="Times New Roman"/>
          <w:sz w:val="24"/>
          <w:szCs w:val="24"/>
        </w:rPr>
        <w:t>для 33% - психологический климат класса, скорее безразличен, у них, вероятно, есть другая группа, общение с которой для них более значимо;</w:t>
      </w:r>
    </w:p>
    <w:p w:rsidR="00084FB4" w:rsidRPr="00084FB4" w:rsidRDefault="00084FB4" w:rsidP="00084FB4">
      <w:pPr>
        <w:numPr>
          <w:ilvl w:val="0"/>
          <w:numId w:val="16"/>
        </w:numPr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4FB4">
        <w:rPr>
          <w:rFonts w:ascii="Times New Roman" w:eastAsia="Calibri" w:hAnsi="Times New Roman" w:cs="Times New Roman"/>
          <w:sz w:val="24"/>
          <w:szCs w:val="24"/>
        </w:rPr>
        <w:t>11% - оценивает психологический климат в классе как очень плохой.</w:t>
      </w:r>
    </w:p>
    <w:p w:rsidR="00084FB4" w:rsidRPr="00084FB4" w:rsidRDefault="00084FB4" w:rsidP="00084FB4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4FB4">
        <w:rPr>
          <w:rFonts w:ascii="Times New Roman" w:eastAsia="Calibri" w:hAnsi="Times New Roman" w:cs="Times New Roman"/>
          <w:sz w:val="24"/>
          <w:szCs w:val="24"/>
        </w:rPr>
        <w:t>Оценка психологического микроклимата 10-11 классов показала, что в классном коллективе преобладает достаточно благоприятный микроклимат, большая часть учащихся чувствуют себя уютно.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84FB4">
        <w:rPr>
          <w:rFonts w:ascii="Times New Roman" w:eastAsia="Calibri" w:hAnsi="Times New Roman" w:cs="Times New Roman"/>
          <w:bCs/>
          <w:sz w:val="24"/>
          <w:szCs w:val="24"/>
        </w:rPr>
        <w:t>По результатам диагностик проводились индивидуальные консультации с учениками, классными руководителями.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ab/>
      </w:r>
      <w:r w:rsidRPr="00084FB4">
        <w:rPr>
          <w:rFonts w:ascii="Times New Roman" w:eastAsia="Calibri" w:hAnsi="Times New Roman" w:cs="Times New Roman"/>
          <w:sz w:val="24"/>
          <w:szCs w:val="24"/>
        </w:rPr>
        <w:t>Проводились диагностики интеллектуального уровня развития, и</w:t>
      </w:r>
      <w:r w:rsidRPr="00084FB4">
        <w:rPr>
          <w:rFonts w:ascii="Times New Roman" w:eastAsia="Calibri" w:hAnsi="Times New Roman" w:cs="Times New Roman"/>
          <w:color w:val="000000"/>
          <w:sz w:val="24"/>
          <w:szCs w:val="24"/>
        </w:rPr>
        <w:t>зучение познавательных процессов обучающихся с целью написания характеристик по запросу классных руководителей, воспитателей.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84FB4">
        <w:rPr>
          <w:rFonts w:ascii="Times New Roman" w:eastAsia="Calibri" w:hAnsi="Times New Roman" w:cs="Times New Roman"/>
          <w:sz w:val="24"/>
          <w:szCs w:val="24"/>
        </w:rPr>
        <w:t>По результатам диагностик были составлены аналитические справки, проведены консультации для педагогов и родителей/законных представителей по выявленным проблемам, даны рекомендации.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84FB4">
        <w:rPr>
          <w:rFonts w:ascii="Times New Roman" w:eastAsia="Calibri" w:hAnsi="Times New Roman" w:cs="Times New Roman"/>
          <w:sz w:val="24"/>
          <w:szCs w:val="24"/>
        </w:rPr>
        <w:t xml:space="preserve">Также проводилась диагностическая работа по индивидуальным запросам со стороны классных руководителей, педагогов, родителей/законных представителей и самих обучающихся. Причины обращения: проблемы, связанные с обучением, поведением, определение актуального уровня развития и выявление личностных особенностей. </w:t>
      </w:r>
    </w:p>
    <w:p w:rsidR="0045173C" w:rsidRPr="00084FB4" w:rsidRDefault="0045173C" w:rsidP="0045173C">
      <w:pPr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5173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Коррекционно-развивающая работа</w:t>
      </w:r>
      <w:r w:rsidRPr="00084FB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осуществлялась в рамках индивидуальных и групповых занятий. Проводились по плану занятия по курсу «Развитие психомоторики и сенсорных процессов» для обучающихся 1-4 классов.</w:t>
      </w:r>
      <w:r w:rsidRPr="00084FB4">
        <w:rPr>
          <w:rFonts w:ascii="Times New Roman" w:eastAsia="Calibri" w:hAnsi="Times New Roman" w:cs="Times New Roman"/>
          <w:sz w:val="24"/>
          <w:szCs w:val="24"/>
        </w:rPr>
        <w:t xml:space="preserve"> Занятия проводились в кабинете педагога-психолога, где имеется необходимое оборудование для сенсорного развития. При планировании коррекционно-развивающих занятий было продумано формулирование целей, отбор конкретных методик и техник для работы, подготовка необходимых материалов и оборудования, выбор формы организации детей на занятии.</w:t>
      </w:r>
    </w:p>
    <w:p w:rsidR="0045173C" w:rsidRPr="00084FB4" w:rsidRDefault="0045173C" w:rsidP="0045173C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4FB4">
        <w:rPr>
          <w:rFonts w:ascii="Times New Roman" w:eastAsia="Calibri" w:hAnsi="Times New Roman" w:cs="Times New Roman"/>
          <w:sz w:val="24"/>
          <w:szCs w:val="24"/>
        </w:rPr>
        <w:t xml:space="preserve">Проводились индивидуальные и групповые беседы, занятия по снижению </w:t>
      </w:r>
      <w:proofErr w:type="spellStart"/>
      <w:r w:rsidRPr="00084FB4">
        <w:rPr>
          <w:rFonts w:ascii="Times New Roman" w:eastAsia="Calibri" w:hAnsi="Times New Roman" w:cs="Times New Roman"/>
          <w:sz w:val="24"/>
          <w:szCs w:val="24"/>
        </w:rPr>
        <w:t>психоэмоционального</w:t>
      </w:r>
      <w:proofErr w:type="spellEnd"/>
      <w:r w:rsidRPr="00084FB4">
        <w:rPr>
          <w:rFonts w:ascii="Times New Roman" w:eastAsia="Calibri" w:hAnsi="Times New Roman" w:cs="Times New Roman"/>
          <w:sz w:val="24"/>
          <w:szCs w:val="24"/>
        </w:rPr>
        <w:t xml:space="preserve"> напряжения, развитию эмоционально-волевых процессов личности с учащимися 5-7 классов.  Дети обучались приёмам </w:t>
      </w:r>
      <w:proofErr w:type="spellStart"/>
      <w:r w:rsidRPr="00084FB4">
        <w:rPr>
          <w:rFonts w:ascii="Times New Roman" w:eastAsia="Calibri" w:hAnsi="Times New Roman" w:cs="Times New Roman"/>
          <w:sz w:val="24"/>
          <w:szCs w:val="24"/>
        </w:rPr>
        <w:t>саморегуляции</w:t>
      </w:r>
      <w:proofErr w:type="spellEnd"/>
      <w:r w:rsidRPr="00084FB4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45173C" w:rsidRPr="00084FB4" w:rsidRDefault="0045173C" w:rsidP="0045173C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4FB4">
        <w:rPr>
          <w:rFonts w:ascii="Times New Roman" w:eastAsia="Calibri" w:hAnsi="Times New Roman" w:cs="Times New Roman"/>
          <w:sz w:val="24"/>
          <w:szCs w:val="24"/>
        </w:rPr>
        <w:t xml:space="preserve">С учащимися 8-11 классов проводилась </w:t>
      </w:r>
      <w:proofErr w:type="spellStart"/>
      <w:r w:rsidRPr="00084FB4">
        <w:rPr>
          <w:rFonts w:ascii="Times New Roman" w:eastAsia="Calibri" w:hAnsi="Times New Roman" w:cs="Times New Roman"/>
          <w:sz w:val="24"/>
          <w:szCs w:val="24"/>
        </w:rPr>
        <w:t>психокоррекционная</w:t>
      </w:r>
      <w:proofErr w:type="spellEnd"/>
      <w:r w:rsidRPr="00084FB4">
        <w:rPr>
          <w:rFonts w:ascii="Times New Roman" w:eastAsia="Calibri" w:hAnsi="Times New Roman" w:cs="Times New Roman"/>
          <w:sz w:val="24"/>
          <w:szCs w:val="24"/>
        </w:rPr>
        <w:t xml:space="preserve">  работа для коррекции эмоционального состояния, где  учащимся предлагались упражнения на снижение агрессии, ослабление негативных эмоций. Воспитанники упражнялись в приёмах выражения своих чувств и эмоций в социально допустимой форме. </w:t>
      </w:r>
    </w:p>
    <w:p w:rsidR="0045173C" w:rsidRPr="00084FB4" w:rsidRDefault="0045173C" w:rsidP="0045173C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FB4">
        <w:rPr>
          <w:rFonts w:ascii="Times New Roman" w:eastAsia="Calibri" w:hAnsi="Times New Roman" w:cs="Times New Roman"/>
          <w:sz w:val="24"/>
          <w:szCs w:val="24"/>
        </w:rPr>
        <w:t>Проводилась психолого-педагогическая коррекционная работа с «трудными» подростками, в том числе: личные беседы-консультации с родителями/законными представителями, тестирование  детей «группы риска». С подростками проводились профилактические беседы, индивидуальные консультации, наблюдения на уроках. Давались рекомендации и консультации педагогам, работающим с такими детьми и их родителям/законным представителям.</w:t>
      </w:r>
    </w:p>
    <w:p w:rsidR="0045173C" w:rsidRPr="00084FB4" w:rsidRDefault="0045173C" w:rsidP="0045173C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4FB4">
        <w:rPr>
          <w:rFonts w:ascii="Times New Roman" w:eastAsia="Calibri" w:hAnsi="Times New Roman" w:cs="Times New Roman"/>
          <w:sz w:val="24"/>
          <w:szCs w:val="24"/>
        </w:rPr>
        <w:t>Ве</w:t>
      </w:r>
      <w:r>
        <w:rPr>
          <w:rFonts w:ascii="Times New Roman" w:hAnsi="Times New Roman" w:cs="Times New Roman"/>
          <w:sz w:val="24"/>
          <w:szCs w:val="24"/>
        </w:rPr>
        <w:t>лась</w:t>
      </w:r>
      <w:r w:rsidRPr="00084FB4">
        <w:rPr>
          <w:rFonts w:ascii="Times New Roman" w:eastAsia="Calibri" w:hAnsi="Times New Roman" w:cs="Times New Roman"/>
          <w:sz w:val="24"/>
          <w:szCs w:val="24"/>
        </w:rPr>
        <w:t xml:space="preserve"> индивидуальная коррекционная работа с детьми, находящимися на надомном обучении.</w:t>
      </w:r>
    </w:p>
    <w:p w:rsidR="004F6C3A" w:rsidRDefault="004F6C3A" w:rsidP="004F6C3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D63C86">
        <w:rPr>
          <w:rFonts w:ascii="Times New Roman" w:hAnsi="Times New Roman"/>
          <w:sz w:val="24"/>
          <w:szCs w:val="24"/>
        </w:rPr>
        <w:t xml:space="preserve">В  2019 учебном году  оказывалась психолого-педагогическая помощь  43 уч-ся. Исходя из выявленных проблем,  все учащиеся были разделены на 4 группы /таблица/. </w:t>
      </w:r>
    </w:p>
    <w:p w:rsidR="004F6C3A" w:rsidRPr="00D63C86" w:rsidRDefault="004F6C3A" w:rsidP="004F6C3A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58"/>
        <w:gridCol w:w="970"/>
        <w:gridCol w:w="1425"/>
        <w:gridCol w:w="1425"/>
        <w:gridCol w:w="3111"/>
      </w:tblGrid>
      <w:tr w:rsidR="004F6C3A" w:rsidRPr="00D63C86" w:rsidTr="00355989">
        <w:tc>
          <w:tcPr>
            <w:tcW w:w="2958" w:type="dxa"/>
            <w:shd w:val="clear" w:color="auto" w:fill="auto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63C8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Характер выявленных проблем </w:t>
            </w:r>
          </w:p>
        </w:tc>
        <w:tc>
          <w:tcPr>
            <w:tcW w:w="970" w:type="dxa"/>
            <w:shd w:val="clear" w:color="auto" w:fill="auto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63C86">
              <w:rPr>
                <w:rFonts w:ascii="Times New Roman" w:hAnsi="Times New Roman"/>
                <w:b/>
                <w:i/>
                <w:sz w:val="24"/>
                <w:szCs w:val="24"/>
              </w:rPr>
              <w:t>Класс</w:t>
            </w:r>
          </w:p>
        </w:tc>
        <w:tc>
          <w:tcPr>
            <w:tcW w:w="1425" w:type="dxa"/>
            <w:shd w:val="clear" w:color="auto" w:fill="auto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63C86">
              <w:rPr>
                <w:rFonts w:ascii="Times New Roman" w:hAnsi="Times New Roman"/>
                <w:b/>
                <w:i/>
                <w:sz w:val="24"/>
                <w:szCs w:val="24"/>
              </w:rPr>
              <w:t>Кол-во учащихся</w:t>
            </w:r>
          </w:p>
        </w:tc>
        <w:tc>
          <w:tcPr>
            <w:tcW w:w="1425" w:type="dxa"/>
            <w:tcBorders>
              <w:right w:val="single" w:sz="4" w:space="0" w:color="auto"/>
            </w:tcBorders>
            <w:shd w:val="clear" w:color="auto" w:fill="auto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63C86">
              <w:rPr>
                <w:rFonts w:ascii="Times New Roman" w:hAnsi="Times New Roman"/>
                <w:b/>
                <w:i/>
                <w:sz w:val="24"/>
                <w:szCs w:val="24"/>
              </w:rPr>
              <w:t>Всего учащихся</w:t>
            </w:r>
          </w:p>
        </w:tc>
        <w:tc>
          <w:tcPr>
            <w:tcW w:w="3111" w:type="dxa"/>
            <w:tcBorders>
              <w:left w:val="single" w:sz="4" w:space="0" w:color="auto"/>
            </w:tcBorders>
            <w:shd w:val="clear" w:color="auto" w:fill="auto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63C86">
              <w:rPr>
                <w:rFonts w:ascii="Times New Roman" w:hAnsi="Times New Roman"/>
                <w:b/>
                <w:i/>
                <w:sz w:val="24"/>
                <w:szCs w:val="24"/>
              </w:rPr>
              <w:t>Запланированная работа</w:t>
            </w:r>
          </w:p>
        </w:tc>
      </w:tr>
      <w:tr w:rsidR="004F6C3A" w:rsidRPr="00D63C86" w:rsidTr="00355989">
        <w:tc>
          <w:tcPr>
            <w:tcW w:w="2958" w:type="dxa"/>
            <w:vMerge w:val="restart"/>
          </w:tcPr>
          <w:p w:rsidR="004F6C3A" w:rsidRPr="00D63C86" w:rsidRDefault="004F6C3A" w:rsidP="0035598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 xml:space="preserve">Повышенный уровень агрессивности, несдержанность в </w:t>
            </w:r>
            <w:r w:rsidRPr="00D63C86">
              <w:rPr>
                <w:rFonts w:ascii="Times New Roman" w:hAnsi="Times New Roman"/>
                <w:sz w:val="24"/>
                <w:szCs w:val="24"/>
              </w:rPr>
              <w:lastRenderedPageBreak/>
              <w:t>поведении</w:t>
            </w:r>
          </w:p>
        </w:tc>
        <w:tc>
          <w:tcPr>
            <w:tcW w:w="970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25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25" w:type="dxa"/>
            <w:vMerge w:val="restart"/>
            <w:tcBorders>
              <w:righ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111" w:type="dxa"/>
            <w:vMerge w:val="restart"/>
            <w:tcBorders>
              <w:lef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 xml:space="preserve">Занятия по коррекции агрессивного поведения, развитие коммуникативных </w:t>
            </w:r>
            <w:r w:rsidRPr="00D63C8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навыков, умения управлять </w:t>
            </w:r>
            <w:proofErr w:type="spellStart"/>
            <w:r w:rsidRPr="00D63C86">
              <w:rPr>
                <w:rFonts w:ascii="Times New Roman" w:hAnsi="Times New Roman"/>
                <w:sz w:val="24"/>
                <w:szCs w:val="24"/>
              </w:rPr>
              <w:t>психоэмоциональным</w:t>
            </w:r>
            <w:proofErr w:type="spellEnd"/>
            <w:r w:rsidRPr="00D63C86">
              <w:rPr>
                <w:rFonts w:ascii="Times New Roman" w:hAnsi="Times New Roman"/>
                <w:sz w:val="24"/>
                <w:szCs w:val="24"/>
              </w:rPr>
              <w:t xml:space="preserve"> состоянием.</w:t>
            </w:r>
          </w:p>
        </w:tc>
      </w:tr>
      <w:tr w:rsidR="004F6C3A" w:rsidRPr="00D63C86" w:rsidTr="00355989">
        <w:tc>
          <w:tcPr>
            <w:tcW w:w="2958" w:type="dxa"/>
            <w:vMerge/>
          </w:tcPr>
          <w:p w:rsidR="004F6C3A" w:rsidRPr="00D63C86" w:rsidRDefault="004F6C3A" w:rsidP="00355989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25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25" w:type="dxa"/>
            <w:vMerge/>
            <w:tcBorders>
              <w:righ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1" w:type="dxa"/>
            <w:vMerge/>
            <w:tcBorders>
              <w:lef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C3A" w:rsidRPr="00D63C86" w:rsidTr="00355989">
        <w:tc>
          <w:tcPr>
            <w:tcW w:w="2958" w:type="dxa"/>
            <w:vMerge/>
          </w:tcPr>
          <w:p w:rsidR="004F6C3A" w:rsidRPr="00D63C86" w:rsidRDefault="004F6C3A" w:rsidP="00355989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25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25" w:type="dxa"/>
            <w:vMerge/>
            <w:tcBorders>
              <w:righ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1" w:type="dxa"/>
            <w:vMerge/>
            <w:tcBorders>
              <w:lef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C3A" w:rsidRPr="00D63C86" w:rsidTr="00355989">
        <w:tc>
          <w:tcPr>
            <w:tcW w:w="2958" w:type="dxa"/>
            <w:vMerge/>
          </w:tcPr>
          <w:p w:rsidR="004F6C3A" w:rsidRPr="00D63C86" w:rsidRDefault="004F6C3A" w:rsidP="00355989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25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25" w:type="dxa"/>
            <w:vMerge/>
            <w:tcBorders>
              <w:righ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1" w:type="dxa"/>
            <w:vMerge/>
            <w:tcBorders>
              <w:lef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C3A" w:rsidRPr="00D63C86" w:rsidTr="00355989">
        <w:tc>
          <w:tcPr>
            <w:tcW w:w="2958" w:type="dxa"/>
            <w:vMerge/>
          </w:tcPr>
          <w:p w:rsidR="004F6C3A" w:rsidRPr="00D63C86" w:rsidRDefault="004F6C3A" w:rsidP="00355989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1425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25" w:type="dxa"/>
            <w:vMerge/>
            <w:tcBorders>
              <w:righ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1" w:type="dxa"/>
            <w:vMerge/>
            <w:tcBorders>
              <w:lef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C3A" w:rsidRPr="00D63C86" w:rsidTr="00355989">
        <w:tc>
          <w:tcPr>
            <w:tcW w:w="2958" w:type="dxa"/>
            <w:vMerge/>
          </w:tcPr>
          <w:p w:rsidR="004F6C3A" w:rsidRPr="00D63C86" w:rsidRDefault="004F6C3A" w:rsidP="00355989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7б</w:t>
            </w:r>
          </w:p>
        </w:tc>
        <w:tc>
          <w:tcPr>
            <w:tcW w:w="1425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25" w:type="dxa"/>
            <w:vMerge/>
            <w:tcBorders>
              <w:righ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1" w:type="dxa"/>
            <w:vMerge/>
            <w:tcBorders>
              <w:lef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C3A" w:rsidRPr="00D63C86" w:rsidTr="00355989">
        <w:tc>
          <w:tcPr>
            <w:tcW w:w="2958" w:type="dxa"/>
            <w:vMerge/>
          </w:tcPr>
          <w:p w:rsidR="004F6C3A" w:rsidRPr="00D63C86" w:rsidRDefault="004F6C3A" w:rsidP="00355989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1425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25" w:type="dxa"/>
            <w:vMerge/>
            <w:tcBorders>
              <w:righ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1" w:type="dxa"/>
            <w:vMerge/>
            <w:tcBorders>
              <w:lef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C3A" w:rsidRPr="00D63C86" w:rsidTr="00355989">
        <w:tc>
          <w:tcPr>
            <w:tcW w:w="2958" w:type="dxa"/>
            <w:vMerge/>
          </w:tcPr>
          <w:p w:rsidR="004F6C3A" w:rsidRPr="00D63C86" w:rsidRDefault="004F6C3A" w:rsidP="00355989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1425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25" w:type="dxa"/>
            <w:vMerge/>
            <w:tcBorders>
              <w:righ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1" w:type="dxa"/>
            <w:vMerge/>
            <w:tcBorders>
              <w:lef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C3A" w:rsidRPr="00D63C86" w:rsidTr="00355989">
        <w:tc>
          <w:tcPr>
            <w:tcW w:w="2958" w:type="dxa"/>
            <w:vMerge/>
          </w:tcPr>
          <w:p w:rsidR="004F6C3A" w:rsidRPr="00D63C86" w:rsidRDefault="004F6C3A" w:rsidP="00355989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25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25" w:type="dxa"/>
            <w:vMerge/>
            <w:tcBorders>
              <w:righ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1" w:type="dxa"/>
            <w:vMerge/>
            <w:tcBorders>
              <w:lef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C3A" w:rsidRPr="00D63C86" w:rsidTr="00355989">
        <w:tc>
          <w:tcPr>
            <w:tcW w:w="9889" w:type="dxa"/>
            <w:gridSpan w:val="5"/>
            <w:vAlign w:val="center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Положительная динамика наблюдается у 10 учащихся (май 2019 г.).</w:t>
            </w:r>
          </w:p>
        </w:tc>
      </w:tr>
      <w:tr w:rsidR="004F6C3A" w:rsidRPr="00D63C86" w:rsidTr="00355989">
        <w:tc>
          <w:tcPr>
            <w:tcW w:w="2958" w:type="dxa"/>
            <w:vMerge w:val="restart"/>
          </w:tcPr>
          <w:p w:rsidR="004F6C3A" w:rsidRPr="00D63C86" w:rsidRDefault="004F6C3A" w:rsidP="0035598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Эмоционально-психологическое неблагополучие (зафиксировано пониженное настроение – легкая депрессия ситуативного или невротического характера)</w:t>
            </w:r>
          </w:p>
        </w:tc>
        <w:tc>
          <w:tcPr>
            <w:tcW w:w="970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25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25" w:type="dxa"/>
            <w:vMerge w:val="restart"/>
            <w:tcBorders>
              <w:righ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11" w:type="dxa"/>
            <w:vMerge w:val="restart"/>
            <w:tcBorders>
              <w:lef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Наблюдение, отслеживание посредством мониторинга эмоционального состояния, индивидуальная коррекция эмоционального состояния, психодиагностика личностной сферы с целью разработки рекомендаций педагогам.</w:t>
            </w:r>
          </w:p>
        </w:tc>
      </w:tr>
      <w:tr w:rsidR="004F6C3A" w:rsidRPr="00D63C86" w:rsidTr="00355989">
        <w:tc>
          <w:tcPr>
            <w:tcW w:w="2958" w:type="dxa"/>
            <w:vMerge/>
          </w:tcPr>
          <w:p w:rsidR="004F6C3A" w:rsidRPr="00D63C86" w:rsidRDefault="004F6C3A" w:rsidP="00355989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25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25" w:type="dxa"/>
            <w:vMerge/>
            <w:tcBorders>
              <w:righ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1" w:type="dxa"/>
            <w:vMerge/>
            <w:tcBorders>
              <w:lef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C3A" w:rsidRPr="00D63C86" w:rsidTr="00355989">
        <w:tc>
          <w:tcPr>
            <w:tcW w:w="2958" w:type="dxa"/>
            <w:vMerge/>
          </w:tcPr>
          <w:p w:rsidR="004F6C3A" w:rsidRPr="00D63C86" w:rsidRDefault="004F6C3A" w:rsidP="00355989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25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25" w:type="dxa"/>
            <w:vMerge/>
            <w:tcBorders>
              <w:righ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1" w:type="dxa"/>
            <w:vMerge/>
            <w:tcBorders>
              <w:lef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C3A" w:rsidRPr="00D63C86" w:rsidTr="00355989">
        <w:tc>
          <w:tcPr>
            <w:tcW w:w="2958" w:type="dxa"/>
            <w:vMerge/>
          </w:tcPr>
          <w:p w:rsidR="004F6C3A" w:rsidRPr="00D63C86" w:rsidRDefault="004F6C3A" w:rsidP="00355989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25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25" w:type="dxa"/>
            <w:vMerge/>
            <w:tcBorders>
              <w:righ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1" w:type="dxa"/>
            <w:vMerge/>
            <w:tcBorders>
              <w:lef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C3A" w:rsidRPr="00D63C86" w:rsidTr="00355989">
        <w:tc>
          <w:tcPr>
            <w:tcW w:w="2958" w:type="dxa"/>
            <w:vMerge/>
          </w:tcPr>
          <w:p w:rsidR="004F6C3A" w:rsidRPr="00D63C86" w:rsidRDefault="004F6C3A" w:rsidP="00355989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1425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25" w:type="dxa"/>
            <w:vMerge/>
            <w:tcBorders>
              <w:righ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1" w:type="dxa"/>
            <w:vMerge/>
            <w:tcBorders>
              <w:lef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C3A" w:rsidRPr="00D63C86" w:rsidTr="00355989">
        <w:tc>
          <w:tcPr>
            <w:tcW w:w="2958" w:type="dxa"/>
            <w:vMerge/>
          </w:tcPr>
          <w:p w:rsidR="004F6C3A" w:rsidRPr="00D63C86" w:rsidRDefault="004F6C3A" w:rsidP="00355989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7б</w:t>
            </w:r>
          </w:p>
        </w:tc>
        <w:tc>
          <w:tcPr>
            <w:tcW w:w="1425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25" w:type="dxa"/>
            <w:vMerge/>
            <w:tcBorders>
              <w:righ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1" w:type="dxa"/>
            <w:vMerge/>
            <w:tcBorders>
              <w:lef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C3A" w:rsidRPr="00D63C86" w:rsidTr="00355989">
        <w:tc>
          <w:tcPr>
            <w:tcW w:w="2958" w:type="dxa"/>
            <w:vMerge/>
          </w:tcPr>
          <w:p w:rsidR="004F6C3A" w:rsidRPr="00D63C86" w:rsidRDefault="004F6C3A" w:rsidP="00355989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1425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25" w:type="dxa"/>
            <w:vMerge/>
            <w:tcBorders>
              <w:righ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1" w:type="dxa"/>
            <w:vMerge/>
            <w:tcBorders>
              <w:lef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C3A" w:rsidRPr="00D63C86" w:rsidTr="00355989">
        <w:tc>
          <w:tcPr>
            <w:tcW w:w="2958" w:type="dxa"/>
            <w:vMerge/>
          </w:tcPr>
          <w:p w:rsidR="004F6C3A" w:rsidRPr="00D63C86" w:rsidRDefault="004F6C3A" w:rsidP="00355989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1425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25" w:type="dxa"/>
            <w:vMerge/>
            <w:tcBorders>
              <w:righ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1" w:type="dxa"/>
            <w:vMerge/>
            <w:tcBorders>
              <w:lef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C3A" w:rsidRPr="00D63C86" w:rsidTr="00355989">
        <w:tc>
          <w:tcPr>
            <w:tcW w:w="9889" w:type="dxa"/>
            <w:gridSpan w:val="5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Положительная динамика наблюдается у 9 учащихся (май 2019 г.).</w:t>
            </w:r>
          </w:p>
        </w:tc>
      </w:tr>
      <w:tr w:rsidR="004F6C3A" w:rsidRPr="00D63C86" w:rsidTr="00355989">
        <w:tc>
          <w:tcPr>
            <w:tcW w:w="2958" w:type="dxa"/>
            <w:vMerge w:val="restart"/>
          </w:tcPr>
          <w:p w:rsidR="004F6C3A" w:rsidRPr="00D63C86" w:rsidRDefault="004F6C3A" w:rsidP="0035598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Трудности процесса адаптации к условиям обучения и проживания в школе-интернате (выявлено чувство дискомфорта)</w:t>
            </w:r>
          </w:p>
          <w:p w:rsidR="004F6C3A" w:rsidRPr="00D63C86" w:rsidRDefault="004F6C3A" w:rsidP="00355989">
            <w:pPr>
              <w:spacing w:after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25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25" w:type="dxa"/>
            <w:vMerge w:val="restart"/>
            <w:tcBorders>
              <w:righ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F6C3A" w:rsidRPr="00D63C86" w:rsidRDefault="004F6C3A" w:rsidP="003559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1" w:type="dxa"/>
            <w:vMerge w:val="restart"/>
            <w:tcBorders>
              <w:lef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 xml:space="preserve">Наблюдение, отслеживание посредством мониторинга степени </w:t>
            </w:r>
            <w:proofErr w:type="spellStart"/>
            <w:r w:rsidRPr="00D63C86">
              <w:rPr>
                <w:rFonts w:ascii="Times New Roman" w:hAnsi="Times New Roman"/>
                <w:sz w:val="24"/>
                <w:szCs w:val="24"/>
              </w:rPr>
              <w:t>адаптированности</w:t>
            </w:r>
            <w:proofErr w:type="spellEnd"/>
            <w:r w:rsidRPr="00D63C86">
              <w:rPr>
                <w:rFonts w:ascii="Times New Roman" w:hAnsi="Times New Roman"/>
                <w:sz w:val="24"/>
                <w:szCs w:val="24"/>
              </w:rPr>
              <w:t>, психодиагностика личностной сферы с целью разработки рекомендаций педагогам.</w:t>
            </w:r>
          </w:p>
        </w:tc>
      </w:tr>
      <w:tr w:rsidR="004F6C3A" w:rsidRPr="00D63C86" w:rsidTr="00355989">
        <w:tc>
          <w:tcPr>
            <w:tcW w:w="2958" w:type="dxa"/>
            <w:vMerge/>
          </w:tcPr>
          <w:p w:rsidR="004F6C3A" w:rsidRPr="00D63C86" w:rsidRDefault="004F6C3A" w:rsidP="00355989">
            <w:pPr>
              <w:spacing w:after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25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25" w:type="dxa"/>
            <w:vMerge/>
            <w:tcBorders>
              <w:righ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1" w:type="dxa"/>
            <w:vMerge/>
            <w:tcBorders>
              <w:lef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C3A" w:rsidRPr="00D63C86" w:rsidTr="00355989">
        <w:tc>
          <w:tcPr>
            <w:tcW w:w="2958" w:type="dxa"/>
            <w:vMerge/>
          </w:tcPr>
          <w:p w:rsidR="004F6C3A" w:rsidRPr="00D63C86" w:rsidRDefault="004F6C3A" w:rsidP="00355989">
            <w:pPr>
              <w:spacing w:after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25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25" w:type="dxa"/>
            <w:vMerge/>
            <w:tcBorders>
              <w:righ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1" w:type="dxa"/>
            <w:vMerge/>
            <w:tcBorders>
              <w:lef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C3A" w:rsidRPr="00D63C86" w:rsidTr="00355989">
        <w:tc>
          <w:tcPr>
            <w:tcW w:w="2958" w:type="dxa"/>
            <w:vMerge/>
          </w:tcPr>
          <w:p w:rsidR="004F6C3A" w:rsidRPr="00D63C86" w:rsidRDefault="004F6C3A" w:rsidP="00355989">
            <w:pPr>
              <w:spacing w:after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1425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25" w:type="dxa"/>
            <w:vMerge/>
            <w:tcBorders>
              <w:righ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1" w:type="dxa"/>
            <w:vMerge/>
            <w:tcBorders>
              <w:lef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C3A" w:rsidRPr="00D63C86" w:rsidTr="004F6C3A">
        <w:trPr>
          <w:trHeight w:val="774"/>
        </w:trPr>
        <w:tc>
          <w:tcPr>
            <w:tcW w:w="2958" w:type="dxa"/>
            <w:vMerge/>
          </w:tcPr>
          <w:p w:rsidR="004F6C3A" w:rsidRPr="00D63C86" w:rsidRDefault="004F6C3A" w:rsidP="00355989">
            <w:pPr>
              <w:spacing w:after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7б</w:t>
            </w:r>
          </w:p>
        </w:tc>
        <w:tc>
          <w:tcPr>
            <w:tcW w:w="1425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25" w:type="dxa"/>
            <w:vMerge/>
            <w:tcBorders>
              <w:righ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1" w:type="dxa"/>
            <w:vMerge/>
            <w:tcBorders>
              <w:lef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C3A" w:rsidRPr="00D63C86" w:rsidTr="00355989">
        <w:trPr>
          <w:trHeight w:val="418"/>
        </w:trPr>
        <w:tc>
          <w:tcPr>
            <w:tcW w:w="9889" w:type="dxa"/>
            <w:gridSpan w:val="5"/>
          </w:tcPr>
          <w:p w:rsidR="004F6C3A" w:rsidRPr="00D63C86" w:rsidRDefault="004F6C3A" w:rsidP="00355989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Период адаптации  вновь прибывших учащихся прошел в пределах нормы.</w:t>
            </w:r>
          </w:p>
        </w:tc>
      </w:tr>
      <w:tr w:rsidR="004F6C3A" w:rsidRPr="00D63C86" w:rsidTr="00355989">
        <w:trPr>
          <w:trHeight w:val="418"/>
        </w:trPr>
        <w:tc>
          <w:tcPr>
            <w:tcW w:w="2958" w:type="dxa"/>
            <w:vMerge w:val="restart"/>
            <w:tcBorders>
              <w:top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3C86">
              <w:rPr>
                <w:rFonts w:ascii="Times New Roman" w:hAnsi="Times New Roman"/>
                <w:sz w:val="24"/>
                <w:szCs w:val="24"/>
              </w:rPr>
              <w:t>Девиантные</w:t>
            </w:r>
            <w:proofErr w:type="spellEnd"/>
            <w:r w:rsidRPr="00D63C86">
              <w:rPr>
                <w:rFonts w:ascii="Times New Roman" w:hAnsi="Times New Roman"/>
                <w:sz w:val="24"/>
                <w:szCs w:val="24"/>
              </w:rPr>
              <w:t xml:space="preserve"> формы поведения (нарушение дисциплины, использование в речи нецензурных выражений, пропуски уроков, нарушение взаимоотношений со сверстниками и т.д.)</w:t>
            </w:r>
          </w:p>
        </w:tc>
        <w:tc>
          <w:tcPr>
            <w:tcW w:w="970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25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25" w:type="dxa"/>
            <w:vMerge w:val="restart"/>
            <w:tcBorders>
              <w:righ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111" w:type="dxa"/>
            <w:vMerge w:val="restart"/>
            <w:tcBorders>
              <w:left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Индивидуальная и групповая коррекционная работа, психодиагностика личностной сферы с целью разработки рекомендаций педагогам.</w:t>
            </w:r>
          </w:p>
          <w:p w:rsidR="004F6C3A" w:rsidRPr="00D63C86" w:rsidRDefault="004F6C3A" w:rsidP="003559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F6C3A" w:rsidRPr="00D63C86" w:rsidRDefault="004F6C3A" w:rsidP="003559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F6C3A" w:rsidRPr="00D63C86" w:rsidRDefault="004F6C3A" w:rsidP="003559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F6C3A" w:rsidRPr="00D63C86" w:rsidRDefault="004F6C3A" w:rsidP="003559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F6C3A" w:rsidRPr="00D63C86" w:rsidRDefault="004F6C3A" w:rsidP="003559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C3A" w:rsidRPr="00D63C86" w:rsidTr="00355989">
        <w:tc>
          <w:tcPr>
            <w:tcW w:w="2958" w:type="dxa"/>
            <w:vMerge/>
          </w:tcPr>
          <w:p w:rsidR="004F6C3A" w:rsidRPr="00D63C86" w:rsidRDefault="004F6C3A" w:rsidP="00355989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25" w:type="dxa"/>
          </w:tcPr>
          <w:p w:rsidR="004F6C3A" w:rsidRPr="00D63C86" w:rsidRDefault="004F6C3A" w:rsidP="00355989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25" w:type="dxa"/>
            <w:vMerge/>
            <w:tcBorders>
              <w:right w:val="single" w:sz="4" w:space="0" w:color="auto"/>
            </w:tcBorders>
          </w:tcPr>
          <w:p w:rsidR="004F6C3A" w:rsidRPr="00D63C86" w:rsidRDefault="004F6C3A" w:rsidP="00355989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1" w:type="dxa"/>
            <w:vMerge/>
            <w:tcBorders>
              <w:left w:val="single" w:sz="4" w:space="0" w:color="auto"/>
            </w:tcBorders>
          </w:tcPr>
          <w:p w:rsidR="004F6C3A" w:rsidRPr="00D63C86" w:rsidRDefault="004F6C3A" w:rsidP="00355989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C3A" w:rsidRPr="00D63C86" w:rsidTr="00355989">
        <w:tc>
          <w:tcPr>
            <w:tcW w:w="2958" w:type="dxa"/>
            <w:vMerge/>
          </w:tcPr>
          <w:p w:rsidR="004F6C3A" w:rsidRPr="00D63C86" w:rsidRDefault="004F6C3A" w:rsidP="00355989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25" w:type="dxa"/>
          </w:tcPr>
          <w:p w:rsidR="004F6C3A" w:rsidRPr="00D63C86" w:rsidRDefault="004F6C3A" w:rsidP="00355989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25" w:type="dxa"/>
            <w:vMerge/>
            <w:tcBorders>
              <w:right w:val="single" w:sz="4" w:space="0" w:color="auto"/>
            </w:tcBorders>
          </w:tcPr>
          <w:p w:rsidR="004F6C3A" w:rsidRPr="00D63C86" w:rsidRDefault="004F6C3A" w:rsidP="00355989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1" w:type="dxa"/>
            <w:vMerge/>
            <w:tcBorders>
              <w:left w:val="single" w:sz="4" w:space="0" w:color="auto"/>
            </w:tcBorders>
          </w:tcPr>
          <w:p w:rsidR="004F6C3A" w:rsidRPr="00D63C86" w:rsidRDefault="004F6C3A" w:rsidP="00355989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C3A" w:rsidRPr="00D63C86" w:rsidTr="00355989">
        <w:tc>
          <w:tcPr>
            <w:tcW w:w="2958" w:type="dxa"/>
            <w:vMerge/>
          </w:tcPr>
          <w:p w:rsidR="004F6C3A" w:rsidRPr="00D63C86" w:rsidRDefault="004F6C3A" w:rsidP="00355989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25" w:type="dxa"/>
          </w:tcPr>
          <w:p w:rsidR="004F6C3A" w:rsidRPr="00D63C86" w:rsidRDefault="004F6C3A" w:rsidP="00355989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25" w:type="dxa"/>
            <w:vMerge/>
            <w:tcBorders>
              <w:right w:val="single" w:sz="4" w:space="0" w:color="auto"/>
            </w:tcBorders>
          </w:tcPr>
          <w:p w:rsidR="004F6C3A" w:rsidRPr="00D63C86" w:rsidRDefault="004F6C3A" w:rsidP="00355989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1" w:type="dxa"/>
            <w:vMerge/>
            <w:tcBorders>
              <w:left w:val="single" w:sz="4" w:space="0" w:color="auto"/>
            </w:tcBorders>
          </w:tcPr>
          <w:p w:rsidR="004F6C3A" w:rsidRPr="00D63C86" w:rsidRDefault="004F6C3A" w:rsidP="00355989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C3A" w:rsidRPr="00D63C86" w:rsidTr="00355989">
        <w:trPr>
          <w:trHeight w:val="463"/>
        </w:trPr>
        <w:tc>
          <w:tcPr>
            <w:tcW w:w="2958" w:type="dxa"/>
            <w:vMerge/>
          </w:tcPr>
          <w:p w:rsidR="004F6C3A" w:rsidRPr="00D63C86" w:rsidRDefault="004F6C3A" w:rsidP="00355989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1425" w:type="dxa"/>
          </w:tcPr>
          <w:p w:rsidR="004F6C3A" w:rsidRPr="00D63C86" w:rsidRDefault="004F6C3A" w:rsidP="00355989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25" w:type="dxa"/>
            <w:vMerge/>
            <w:tcBorders>
              <w:right w:val="single" w:sz="4" w:space="0" w:color="auto"/>
            </w:tcBorders>
          </w:tcPr>
          <w:p w:rsidR="004F6C3A" w:rsidRPr="00D63C86" w:rsidRDefault="004F6C3A" w:rsidP="00355989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1" w:type="dxa"/>
            <w:vMerge/>
            <w:tcBorders>
              <w:left w:val="single" w:sz="4" w:space="0" w:color="auto"/>
            </w:tcBorders>
          </w:tcPr>
          <w:p w:rsidR="004F6C3A" w:rsidRPr="00D63C86" w:rsidRDefault="004F6C3A" w:rsidP="00355989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C3A" w:rsidRPr="00D63C86" w:rsidTr="00355989">
        <w:trPr>
          <w:trHeight w:val="463"/>
        </w:trPr>
        <w:tc>
          <w:tcPr>
            <w:tcW w:w="2958" w:type="dxa"/>
            <w:vMerge/>
          </w:tcPr>
          <w:p w:rsidR="004F6C3A" w:rsidRPr="00D63C86" w:rsidRDefault="004F6C3A" w:rsidP="00355989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7б</w:t>
            </w:r>
          </w:p>
        </w:tc>
        <w:tc>
          <w:tcPr>
            <w:tcW w:w="1425" w:type="dxa"/>
          </w:tcPr>
          <w:p w:rsidR="004F6C3A" w:rsidRPr="00D63C86" w:rsidRDefault="004F6C3A" w:rsidP="00355989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25" w:type="dxa"/>
            <w:vMerge/>
            <w:tcBorders>
              <w:right w:val="single" w:sz="4" w:space="0" w:color="auto"/>
            </w:tcBorders>
          </w:tcPr>
          <w:p w:rsidR="004F6C3A" w:rsidRPr="00D63C86" w:rsidRDefault="004F6C3A" w:rsidP="00355989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1" w:type="dxa"/>
            <w:vMerge/>
            <w:tcBorders>
              <w:left w:val="single" w:sz="4" w:space="0" w:color="auto"/>
            </w:tcBorders>
          </w:tcPr>
          <w:p w:rsidR="004F6C3A" w:rsidRPr="00D63C86" w:rsidRDefault="004F6C3A" w:rsidP="00355989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C3A" w:rsidRPr="00D63C86" w:rsidTr="00355989">
        <w:trPr>
          <w:trHeight w:val="230"/>
        </w:trPr>
        <w:tc>
          <w:tcPr>
            <w:tcW w:w="2958" w:type="dxa"/>
            <w:vMerge/>
          </w:tcPr>
          <w:p w:rsidR="004F6C3A" w:rsidRPr="00D63C86" w:rsidRDefault="004F6C3A" w:rsidP="00355989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  <w:tcBorders>
              <w:bottom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1425" w:type="dxa"/>
            <w:tcBorders>
              <w:bottom w:val="single" w:sz="4" w:space="0" w:color="auto"/>
            </w:tcBorders>
          </w:tcPr>
          <w:p w:rsidR="004F6C3A" w:rsidRPr="00D63C86" w:rsidRDefault="004F6C3A" w:rsidP="00355989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25" w:type="dxa"/>
            <w:vMerge/>
            <w:tcBorders>
              <w:right w:val="single" w:sz="4" w:space="0" w:color="auto"/>
            </w:tcBorders>
          </w:tcPr>
          <w:p w:rsidR="004F6C3A" w:rsidRPr="00D63C86" w:rsidRDefault="004F6C3A" w:rsidP="00355989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1" w:type="dxa"/>
            <w:vMerge/>
            <w:tcBorders>
              <w:left w:val="single" w:sz="4" w:space="0" w:color="auto"/>
            </w:tcBorders>
          </w:tcPr>
          <w:p w:rsidR="004F6C3A" w:rsidRPr="00D63C86" w:rsidRDefault="004F6C3A" w:rsidP="00355989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C3A" w:rsidRPr="00D63C86" w:rsidTr="00355989">
        <w:trPr>
          <w:trHeight w:val="230"/>
        </w:trPr>
        <w:tc>
          <w:tcPr>
            <w:tcW w:w="2958" w:type="dxa"/>
            <w:vMerge/>
          </w:tcPr>
          <w:p w:rsidR="004F6C3A" w:rsidRPr="00D63C86" w:rsidRDefault="004F6C3A" w:rsidP="00355989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  <w:tcBorders>
              <w:bottom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1425" w:type="dxa"/>
            <w:tcBorders>
              <w:bottom w:val="single" w:sz="4" w:space="0" w:color="auto"/>
            </w:tcBorders>
          </w:tcPr>
          <w:p w:rsidR="004F6C3A" w:rsidRPr="00D63C86" w:rsidRDefault="004F6C3A" w:rsidP="00355989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25" w:type="dxa"/>
            <w:vMerge/>
            <w:tcBorders>
              <w:right w:val="single" w:sz="4" w:space="0" w:color="auto"/>
            </w:tcBorders>
          </w:tcPr>
          <w:p w:rsidR="004F6C3A" w:rsidRPr="00D63C86" w:rsidRDefault="004F6C3A" w:rsidP="00355989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1" w:type="dxa"/>
            <w:vMerge/>
            <w:tcBorders>
              <w:left w:val="single" w:sz="4" w:space="0" w:color="auto"/>
            </w:tcBorders>
          </w:tcPr>
          <w:p w:rsidR="004F6C3A" w:rsidRPr="00D63C86" w:rsidRDefault="004F6C3A" w:rsidP="00355989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C3A" w:rsidRPr="00D63C86" w:rsidTr="00355989">
        <w:trPr>
          <w:trHeight w:val="230"/>
        </w:trPr>
        <w:tc>
          <w:tcPr>
            <w:tcW w:w="2958" w:type="dxa"/>
            <w:vMerge/>
          </w:tcPr>
          <w:p w:rsidR="004F6C3A" w:rsidRPr="00D63C86" w:rsidRDefault="004F6C3A" w:rsidP="00355989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  <w:tcBorders>
              <w:bottom w:val="single" w:sz="4" w:space="0" w:color="auto"/>
            </w:tcBorders>
          </w:tcPr>
          <w:p w:rsidR="004F6C3A" w:rsidRPr="00D63C86" w:rsidRDefault="004F6C3A" w:rsidP="0035598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25" w:type="dxa"/>
            <w:tcBorders>
              <w:bottom w:val="single" w:sz="4" w:space="0" w:color="auto"/>
            </w:tcBorders>
          </w:tcPr>
          <w:p w:rsidR="004F6C3A" w:rsidRPr="00D63C86" w:rsidRDefault="004F6C3A" w:rsidP="00355989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25" w:type="dxa"/>
            <w:vMerge/>
            <w:tcBorders>
              <w:right w:val="single" w:sz="4" w:space="0" w:color="auto"/>
            </w:tcBorders>
          </w:tcPr>
          <w:p w:rsidR="004F6C3A" w:rsidRPr="00D63C86" w:rsidRDefault="004F6C3A" w:rsidP="00355989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1" w:type="dxa"/>
            <w:vMerge/>
            <w:tcBorders>
              <w:left w:val="single" w:sz="4" w:space="0" w:color="auto"/>
            </w:tcBorders>
          </w:tcPr>
          <w:p w:rsidR="004F6C3A" w:rsidRPr="00D63C86" w:rsidRDefault="004F6C3A" w:rsidP="00355989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C3A" w:rsidRPr="00D63C86" w:rsidTr="00355989">
        <w:trPr>
          <w:trHeight w:val="230"/>
        </w:trPr>
        <w:tc>
          <w:tcPr>
            <w:tcW w:w="9889" w:type="dxa"/>
            <w:gridSpan w:val="5"/>
            <w:tcBorders>
              <w:bottom w:val="single" w:sz="4" w:space="0" w:color="auto"/>
            </w:tcBorders>
          </w:tcPr>
          <w:p w:rsidR="004F6C3A" w:rsidRDefault="004F6C3A" w:rsidP="0035598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Незначительная динамика </w:t>
            </w:r>
            <w:r w:rsidRPr="00D63C86">
              <w:rPr>
                <w:rFonts w:ascii="Times New Roman" w:hAnsi="Times New Roman"/>
                <w:sz w:val="24"/>
                <w:szCs w:val="24"/>
              </w:rPr>
              <w:t>у 7 учащихся, п</w:t>
            </w:r>
            <w:r>
              <w:rPr>
                <w:rFonts w:ascii="Times New Roman" w:hAnsi="Times New Roman"/>
                <w:sz w:val="24"/>
                <w:szCs w:val="24"/>
              </w:rPr>
              <w:t>оложительная динамика у 8 уча</w:t>
            </w:r>
            <w:r w:rsidRPr="00D63C86">
              <w:rPr>
                <w:rFonts w:ascii="Times New Roman" w:hAnsi="Times New Roman"/>
                <w:sz w:val="24"/>
                <w:szCs w:val="24"/>
              </w:rPr>
              <w:t>щихся</w:t>
            </w:r>
          </w:p>
          <w:p w:rsidR="004F6C3A" w:rsidRPr="00D63C86" w:rsidRDefault="004F6C3A" w:rsidP="0035598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86">
              <w:rPr>
                <w:rFonts w:ascii="Times New Roman" w:hAnsi="Times New Roman"/>
                <w:sz w:val="24"/>
                <w:szCs w:val="24"/>
              </w:rPr>
              <w:t>(май 2019 г.).</w:t>
            </w:r>
          </w:p>
        </w:tc>
      </w:tr>
    </w:tbl>
    <w:p w:rsidR="00CF7B45" w:rsidRPr="004F6C3A" w:rsidRDefault="00CF7B45" w:rsidP="00CF7B45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C3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511C3E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511C3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4F6C3A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коррекционной работы были решены частично поставленные задачи. Это объясняется тем, что процесс коррекции долгий и не всегда может дать положительный результат сразу.</w:t>
      </w:r>
    </w:p>
    <w:p w:rsidR="00CF7B45" w:rsidRPr="004F6C3A" w:rsidRDefault="00CF7B45" w:rsidP="00487E3D">
      <w:pPr>
        <w:pStyle w:val="21"/>
        <w:shd w:val="clear" w:color="auto" w:fill="auto"/>
        <w:spacing w:before="0" w:line="360" w:lineRule="auto"/>
        <w:ind w:firstLine="1100"/>
        <w:rPr>
          <w:sz w:val="24"/>
          <w:szCs w:val="24"/>
          <w:lang w:eastAsia="ru-RU" w:bidi="ru-RU"/>
        </w:rPr>
      </w:pPr>
      <w:r w:rsidRPr="004F6C3A">
        <w:rPr>
          <w:b/>
          <w:i/>
          <w:sz w:val="24"/>
          <w:szCs w:val="24"/>
          <w:lang w:eastAsia="ru-RU" w:bidi="ru-RU"/>
        </w:rPr>
        <w:t xml:space="preserve">Вывод: </w:t>
      </w:r>
      <w:r w:rsidRPr="004F6C3A">
        <w:rPr>
          <w:sz w:val="24"/>
          <w:szCs w:val="24"/>
          <w:lang w:eastAsia="ru-RU" w:bidi="ru-RU"/>
        </w:rPr>
        <w:t xml:space="preserve">В  </w:t>
      </w:r>
      <w:r w:rsidR="00487E3D" w:rsidRPr="004F6C3A">
        <w:rPr>
          <w:sz w:val="24"/>
          <w:szCs w:val="24"/>
          <w:lang w:eastAsia="ru-RU" w:bidi="ru-RU"/>
        </w:rPr>
        <w:t>дальнейшем</w:t>
      </w:r>
      <w:r w:rsidRPr="004F6C3A">
        <w:rPr>
          <w:sz w:val="24"/>
          <w:szCs w:val="24"/>
          <w:lang w:eastAsia="ru-RU" w:bidi="ru-RU"/>
        </w:rPr>
        <w:t xml:space="preserve"> необходимо продолжить индивидуальную </w:t>
      </w:r>
      <w:r w:rsidRPr="004F6C3A">
        <w:rPr>
          <w:sz w:val="24"/>
          <w:szCs w:val="24"/>
          <w:lang w:eastAsia="ru-RU" w:bidi="ru-RU"/>
        </w:rPr>
        <w:lastRenderedPageBreak/>
        <w:t>коррекционно-</w:t>
      </w:r>
      <w:r w:rsidRPr="004F6C3A">
        <w:rPr>
          <w:sz w:val="24"/>
          <w:szCs w:val="24"/>
          <w:lang w:eastAsia="ru-RU" w:bidi="ru-RU"/>
        </w:rPr>
        <w:softHyphen/>
        <w:t>развивающую работу по реализации индивидуальных программ развития детей, продолжить групповую коррекционно-развивающую работу с учащимися</w:t>
      </w:r>
      <w:r w:rsidR="00487E3D" w:rsidRPr="004F6C3A">
        <w:rPr>
          <w:sz w:val="24"/>
          <w:szCs w:val="24"/>
          <w:lang w:eastAsia="ru-RU" w:bidi="ru-RU"/>
        </w:rPr>
        <w:t>.</w:t>
      </w:r>
      <w:r w:rsidRPr="004F6C3A">
        <w:rPr>
          <w:sz w:val="24"/>
          <w:szCs w:val="24"/>
          <w:lang w:eastAsia="ru-RU" w:bidi="ru-RU"/>
        </w:rPr>
        <w:t xml:space="preserve"> </w:t>
      </w:r>
      <w:r w:rsidR="00487E3D" w:rsidRPr="004F6C3A">
        <w:rPr>
          <w:sz w:val="24"/>
          <w:szCs w:val="24"/>
          <w:lang w:eastAsia="ru-RU" w:bidi="ru-RU"/>
        </w:rPr>
        <w:t xml:space="preserve"> </w:t>
      </w:r>
    </w:p>
    <w:p w:rsidR="00487E3D" w:rsidRPr="004F6C3A" w:rsidRDefault="00487E3D" w:rsidP="00CF7B45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6123" w:rsidRDefault="00236123" w:rsidP="00236123">
      <w:pPr>
        <w:spacing w:line="360" w:lineRule="auto"/>
        <w:ind w:firstLine="567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bookmarkStart w:id="0" w:name="_GoBack"/>
      <w:r w:rsidRPr="002A75D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6.2. Обзор </w:t>
      </w:r>
      <w:bookmarkEnd w:id="0"/>
      <w:r w:rsidRPr="002A75D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результатов </w:t>
      </w:r>
      <w:r w:rsidRPr="002A75D0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  <w:t>логопедической службы</w:t>
      </w:r>
      <w:r w:rsidRPr="002A75D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</w:p>
    <w:tbl>
      <w:tblPr>
        <w:tblStyle w:val="a3"/>
        <w:tblW w:w="5074" w:type="pct"/>
        <w:tblInd w:w="-593" w:type="dxa"/>
        <w:tblLayout w:type="fixed"/>
        <w:tblLook w:val="04A0"/>
      </w:tblPr>
      <w:tblGrid>
        <w:gridCol w:w="2401"/>
        <w:gridCol w:w="1704"/>
        <w:gridCol w:w="1422"/>
        <w:gridCol w:w="1989"/>
        <w:gridCol w:w="1272"/>
        <w:gridCol w:w="925"/>
      </w:tblGrid>
      <w:tr w:rsidR="00236123" w:rsidRPr="002A75D0" w:rsidTr="00236123">
        <w:trPr>
          <w:trHeight w:val="252"/>
        </w:trPr>
        <w:tc>
          <w:tcPr>
            <w:tcW w:w="5000" w:type="pct"/>
            <w:gridSpan w:val="6"/>
            <w:vAlign w:val="center"/>
          </w:tcPr>
          <w:p w:rsidR="00236123" w:rsidRPr="002A75D0" w:rsidRDefault="00236123" w:rsidP="00236123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6123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 xml:space="preserve">2018-2019 </w:t>
            </w:r>
            <w:proofErr w:type="spellStart"/>
            <w:r w:rsidRPr="00236123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уч</w:t>
            </w:r>
            <w:proofErr w:type="spellEnd"/>
            <w:r w:rsidRPr="00236123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. год</w:t>
            </w:r>
            <w:r w:rsidRPr="002A75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</w:t>
            </w:r>
          </w:p>
        </w:tc>
      </w:tr>
      <w:tr w:rsidR="00236123" w:rsidRPr="002A75D0" w:rsidTr="00236123">
        <w:trPr>
          <w:trHeight w:val="569"/>
        </w:trPr>
        <w:tc>
          <w:tcPr>
            <w:tcW w:w="1236" w:type="pct"/>
            <w:vMerge w:val="restar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A75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  <w:tc>
          <w:tcPr>
            <w:tcW w:w="877" w:type="pct"/>
            <w:vMerge w:val="restar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2A75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</w:t>
            </w:r>
            <w:proofErr w:type="spellEnd"/>
            <w:r w:rsidRPr="002A75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75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ные</w:t>
            </w:r>
            <w:proofErr w:type="spellEnd"/>
            <w:proofErr w:type="gramEnd"/>
            <w:r w:rsidRPr="002A75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занятия</w:t>
            </w:r>
          </w:p>
        </w:tc>
        <w:tc>
          <w:tcPr>
            <w:tcW w:w="1756" w:type="pct"/>
            <w:gridSpan w:val="2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75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Нарушение процессов чтения и письма (групповые занятия)</w:t>
            </w:r>
          </w:p>
        </w:tc>
        <w:tc>
          <w:tcPr>
            <w:tcW w:w="655" w:type="pct"/>
            <w:vMerge w:val="restar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75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Заикание</w:t>
            </w:r>
          </w:p>
        </w:tc>
        <w:tc>
          <w:tcPr>
            <w:tcW w:w="476" w:type="pct"/>
            <w:vMerge w:val="restar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75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</w:t>
            </w:r>
          </w:p>
        </w:tc>
      </w:tr>
      <w:tr w:rsidR="00236123" w:rsidRPr="002A75D0" w:rsidTr="00236123">
        <w:tc>
          <w:tcPr>
            <w:tcW w:w="1236" w:type="pct"/>
            <w:vMerge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7" w:type="pct"/>
            <w:vMerge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2" w:type="pc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75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2-7 классы</w:t>
            </w:r>
          </w:p>
        </w:tc>
        <w:tc>
          <w:tcPr>
            <w:tcW w:w="1024" w:type="pc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75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класс профилактика </w:t>
            </w:r>
            <w:proofErr w:type="spellStart"/>
            <w:r w:rsidRPr="002A75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дисграфии</w:t>
            </w:r>
            <w:proofErr w:type="spellEnd"/>
          </w:p>
        </w:tc>
        <w:tc>
          <w:tcPr>
            <w:tcW w:w="655" w:type="pct"/>
            <w:vMerge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6" w:type="pct"/>
            <w:vMerge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36123" w:rsidRPr="002A75D0" w:rsidTr="00236123">
        <w:tc>
          <w:tcPr>
            <w:tcW w:w="1236" w:type="pc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75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 на занятия</w:t>
            </w:r>
          </w:p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7" w:type="pc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732" w:type="pc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1024" w:type="pc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655" w:type="pc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76" w:type="pc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</w:tr>
      <w:tr w:rsidR="00236123" w:rsidRPr="002A75D0" w:rsidTr="00236123">
        <w:trPr>
          <w:trHeight w:val="545"/>
        </w:trPr>
        <w:tc>
          <w:tcPr>
            <w:tcW w:w="1236" w:type="pc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75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Прибыло в течение года</w:t>
            </w:r>
          </w:p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7" w:type="pc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32" w:type="pc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24" w:type="pc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55" w:type="pc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76" w:type="pc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36123" w:rsidRPr="002A75D0" w:rsidTr="00236123">
        <w:trPr>
          <w:trHeight w:val="699"/>
        </w:trPr>
        <w:tc>
          <w:tcPr>
            <w:tcW w:w="1236" w:type="pc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75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Положительная динамика</w:t>
            </w:r>
          </w:p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7" w:type="pc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732" w:type="pc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024" w:type="pc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655" w:type="pc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76" w:type="pc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236123" w:rsidRPr="002A75D0" w:rsidTr="00236123">
        <w:tc>
          <w:tcPr>
            <w:tcW w:w="1236" w:type="pc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75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Незначительная динамика</w:t>
            </w:r>
          </w:p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7" w:type="pc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732" w:type="pc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024" w:type="pc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55" w:type="pc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76" w:type="pc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</w:tr>
      <w:tr w:rsidR="00236123" w:rsidRPr="002A75D0" w:rsidTr="00236123">
        <w:tc>
          <w:tcPr>
            <w:tcW w:w="1236" w:type="pc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75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Выпущено</w:t>
            </w:r>
          </w:p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7" w:type="pc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32" w:type="pc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024" w:type="pc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55" w:type="pc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76" w:type="pc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236123" w:rsidRPr="002A75D0" w:rsidTr="00236123">
        <w:tc>
          <w:tcPr>
            <w:tcW w:w="1236" w:type="pc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75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Оставлено</w:t>
            </w:r>
          </w:p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75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 продолжен.</w:t>
            </w:r>
          </w:p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75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работы</w:t>
            </w:r>
          </w:p>
        </w:tc>
        <w:tc>
          <w:tcPr>
            <w:tcW w:w="877" w:type="pc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732" w:type="pc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1024" w:type="pc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655" w:type="pc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76" w:type="pc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</w:tr>
      <w:tr w:rsidR="00236123" w:rsidRPr="002A75D0" w:rsidTr="00236123">
        <w:tc>
          <w:tcPr>
            <w:tcW w:w="1236" w:type="pc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75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Выбыло</w:t>
            </w:r>
          </w:p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7" w:type="pc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32" w:type="pc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24" w:type="pc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55" w:type="pc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76" w:type="pct"/>
            <w:vAlign w:val="center"/>
          </w:tcPr>
          <w:p w:rsidR="00236123" w:rsidRPr="002A75D0" w:rsidRDefault="00236123" w:rsidP="00236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</w:tbl>
    <w:p w:rsidR="00236123" w:rsidRPr="002A75D0" w:rsidRDefault="00236123" w:rsidP="0023612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75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75D0">
        <w:rPr>
          <w:rFonts w:ascii="Times New Roman" w:hAnsi="Times New Roman" w:cs="Times New Roman"/>
          <w:color w:val="000000" w:themeColor="text1"/>
          <w:sz w:val="24"/>
          <w:szCs w:val="24"/>
        </w:rPr>
        <w:t>В первом полугодии 2019 - 2020 учебного года коррекционно-логопедическая работа строилась на основе программы по преодолению нарушений письма у младших школьников, а также на основе перспективного планирования для детей с системным нарушением речи и интеллектуальным недоразвитием согласно результатам проведённого первичного обследования.</w:t>
      </w:r>
    </w:p>
    <w:p w:rsidR="00236123" w:rsidRPr="002A75D0" w:rsidRDefault="00236123" w:rsidP="0023612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75D0">
        <w:rPr>
          <w:rFonts w:ascii="Times New Roman" w:hAnsi="Times New Roman" w:cs="Times New Roman"/>
          <w:color w:val="000000" w:themeColor="text1"/>
          <w:sz w:val="24"/>
          <w:szCs w:val="24"/>
        </w:rPr>
        <w:t>В результате  ср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еди 1-6</w:t>
      </w:r>
      <w:r w:rsidRPr="002A75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классов выявлено с нарушениями речи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31 обучающихся, на </w:t>
      </w:r>
      <w:r w:rsidRPr="002A75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занятия было зачислено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31</w:t>
      </w:r>
      <w:r w:rsidRPr="002A75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обучающихся, из них:</w:t>
      </w:r>
    </w:p>
    <w:p w:rsidR="00236123" w:rsidRPr="002A75D0" w:rsidRDefault="00236123" w:rsidP="00236123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75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- с нарушениями письменной речи -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28</w:t>
      </w:r>
      <w:r w:rsidRPr="002A75D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:rsidR="00236123" w:rsidRPr="002A75D0" w:rsidRDefault="00236123" w:rsidP="00236123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75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- СНР - (</w:t>
      </w:r>
      <w:proofErr w:type="spellStart"/>
      <w:r w:rsidRPr="002A75D0">
        <w:rPr>
          <w:rFonts w:ascii="Times New Roman" w:hAnsi="Times New Roman" w:cs="Times New Roman"/>
          <w:color w:val="000000" w:themeColor="text1"/>
          <w:sz w:val="24"/>
          <w:szCs w:val="24"/>
        </w:rPr>
        <w:t>дислалия</w:t>
      </w:r>
      <w:proofErr w:type="spellEnd"/>
      <w:r w:rsidRPr="002A75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16</w:t>
      </w:r>
      <w:r w:rsidRPr="002A75D0">
        <w:rPr>
          <w:rFonts w:ascii="Times New Roman" w:hAnsi="Times New Roman" w:cs="Times New Roman"/>
          <w:color w:val="000000" w:themeColor="text1"/>
          <w:sz w:val="24"/>
          <w:szCs w:val="24"/>
        </w:rPr>
        <w:t>, дизартрия –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2A75D0">
        <w:rPr>
          <w:rFonts w:ascii="Times New Roman" w:hAnsi="Times New Roman" w:cs="Times New Roman"/>
          <w:color w:val="000000" w:themeColor="text1"/>
          <w:sz w:val="24"/>
          <w:szCs w:val="24"/>
        </w:rPr>
        <w:t>, алалия –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2A75D0">
        <w:rPr>
          <w:rFonts w:ascii="Times New Roman" w:hAnsi="Times New Roman" w:cs="Times New Roman"/>
          <w:color w:val="000000" w:themeColor="text1"/>
          <w:sz w:val="24"/>
          <w:szCs w:val="24"/>
        </w:rPr>
        <w:t>, РАС -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2A75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</w:p>
    <w:p w:rsidR="00236123" w:rsidRPr="002A75D0" w:rsidRDefault="00236123" w:rsidP="00236123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75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- с нарушением чтения -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2A75D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36123" w:rsidRPr="002A75D0" w:rsidRDefault="00236123" w:rsidP="0023612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75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 зачисленных детей было сформировано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2A75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групп, индивидуальные занятия по коррекции произношения посещало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23</w:t>
      </w:r>
      <w:r w:rsidRPr="002A75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учащихся</w:t>
      </w:r>
      <w:r w:rsidRPr="002A75D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F7B45" w:rsidRPr="00236123" w:rsidRDefault="00CF7B45" w:rsidP="00CF7B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612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lastRenderedPageBreak/>
        <w:t>Таким образом</w:t>
      </w:r>
      <w:r w:rsidRPr="00236123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,</w:t>
      </w:r>
      <w:r w:rsidRPr="002361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программа, методика и приемы, применяемые учителем-логопедом, свидетельствуют о положительных результатах в коррекции речевого развития.  </w:t>
      </w:r>
    </w:p>
    <w:p w:rsidR="00CF7B45" w:rsidRPr="00236123" w:rsidRDefault="006D31FD" w:rsidP="00CF7B45">
      <w:pPr>
        <w:widowControl w:val="0"/>
        <w:tabs>
          <w:tab w:val="left" w:pos="1436"/>
          <w:tab w:val="left" w:pos="9214"/>
          <w:tab w:val="left" w:pos="9355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</w:pPr>
      <w:r w:rsidRPr="002361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>П</w:t>
      </w:r>
      <w:r w:rsidR="00CF7B45" w:rsidRPr="002361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сихологическая, педагогическая, логопедическая и медицинская  работа, организованная в школе, способствует  </w:t>
      </w:r>
      <w:proofErr w:type="spellStart"/>
      <w:r w:rsidR="00CF7B45" w:rsidRPr="002361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>коррегированию</w:t>
      </w:r>
      <w:proofErr w:type="spellEnd"/>
      <w:r w:rsidR="00CF7B45" w:rsidRPr="002361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 психофизических и поведенческих особенностей обучающихся и воспитанников,  </w:t>
      </w:r>
      <w:proofErr w:type="spellStart"/>
      <w:r w:rsidR="00CF7B45" w:rsidRPr="002361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>здоровьесбережению</w:t>
      </w:r>
      <w:proofErr w:type="spellEnd"/>
      <w:r w:rsidR="00CF7B45" w:rsidRPr="002361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>, социализации.</w:t>
      </w:r>
    </w:p>
    <w:p w:rsidR="00626466" w:rsidRPr="007E4E30" w:rsidRDefault="00626466" w:rsidP="00676522">
      <w:pPr>
        <w:pStyle w:val="a6"/>
        <w:numPr>
          <w:ilvl w:val="0"/>
          <w:numId w:val="11"/>
        </w:numPr>
        <w:spacing w:line="360" w:lineRule="auto"/>
        <w:jc w:val="center"/>
        <w:rPr>
          <w:rFonts w:ascii="Times New Roman" w:hAnsi="Times New Roman" w:cs="Times New Roman"/>
          <w:b/>
          <w:i/>
          <w:spacing w:val="-1"/>
          <w:sz w:val="24"/>
          <w:szCs w:val="24"/>
        </w:rPr>
      </w:pPr>
      <w:r w:rsidRPr="007E4E30">
        <w:rPr>
          <w:rFonts w:ascii="Times New Roman" w:hAnsi="Times New Roman" w:cs="Times New Roman"/>
          <w:b/>
          <w:i/>
          <w:spacing w:val="-1"/>
          <w:sz w:val="24"/>
          <w:szCs w:val="24"/>
        </w:rPr>
        <w:t>Полнота освоения учебных программ</w:t>
      </w:r>
    </w:p>
    <w:p w:rsidR="00626466" w:rsidRPr="007E4E30" w:rsidRDefault="00626466" w:rsidP="00487E3D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Начало и продолжительность 201</w:t>
      </w:r>
      <w:r w:rsidR="00511C3E">
        <w:rPr>
          <w:rFonts w:ascii="Times New Roman" w:hAnsi="Times New Roman" w:cs="Times New Roman"/>
          <w:sz w:val="24"/>
          <w:szCs w:val="24"/>
        </w:rPr>
        <w:t>8</w:t>
      </w:r>
      <w:r w:rsidRPr="007E4E30">
        <w:rPr>
          <w:rFonts w:ascii="Times New Roman" w:hAnsi="Times New Roman" w:cs="Times New Roman"/>
          <w:sz w:val="24"/>
          <w:szCs w:val="24"/>
        </w:rPr>
        <w:t>-201</w:t>
      </w:r>
      <w:r w:rsidR="00511C3E">
        <w:rPr>
          <w:rFonts w:ascii="Times New Roman" w:hAnsi="Times New Roman" w:cs="Times New Roman"/>
          <w:sz w:val="24"/>
          <w:szCs w:val="24"/>
        </w:rPr>
        <w:t>9</w:t>
      </w:r>
      <w:r w:rsidRPr="007E4E30">
        <w:rPr>
          <w:rFonts w:ascii="Times New Roman" w:hAnsi="Times New Roman" w:cs="Times New Roman"/>
          <w:sz w:val="24"/>
          <w:szCs w:val="24"/>
        </w:rPr>
        <w:t xml:space="preserve"> учебного года и каникул устанавливались в соответствии с годовым календарным учебным графиком на 201</w:t>
      </w:r>
      <w:r w:rsidR="00511C3E">
        <w:rPr>
          <w:rFonts w:ascii="Times New Roman" w:hAnsi="Times New Roman" w:cs="Times New Roman"/>
          <w:sz w:val="24"/>
          <w:szCs w:val="24"/>
        </w:rPr>
        <w:t>8</w:t>
      </w:r>
      <w:r w:rsidRPr="007E4E30">
        <w:rPr>
          <w:rFonts w:ascii="Times New Roman" w:hAnsi="Times New Roman" w:cs="Times New Roman"/>
          <w:sz w:val="24"/>
          <w:szCs w:val="24"/>
        </w:rPr>
        <w:t>-201</w:t>
      </w:r>
      <w:r w:rsidR="00511C3E">
        <w:rPr>
          <w:rFonts w:ascii="Times New Roman" w:hAnsi="Times New Roman" w:cs="Times New Roman"/>
          <w:sz w:val="24"/>
          <w:szCs w:val="24"/>
        </w:rPr>
        <w:t>9</w:t>
      </w:r>
      <w:r w:rsidRPr="007E4E30">
        <w:rPr>
          <w:rFonts w:ascii="Times New Roman" w:hAnsi="Times New Roman" w:cs="Times New Roman"/>
          <w:sz w:val="24"/>
          <w:szCs w:val="24"/>
        </w:rPr>
        <w:t xml:space="preserve"> учебный год. Продолжительность учебного года в 1-х классах составила 33 недели, во 2-х-11-х классах - 34 недели. </w:t>
      </w:r>
    </w:p>
    <w:p w:rsidR="00626466" w:rsidRPr="007E4E30" w:rsidRDefault="00626466" w:rsidP="00487E3D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Обучение велось по учебникам для специальных (коррекционных) школ VIII вида в соответствии с Федеральным перечнем учебников, рекомендованных (допущенных) к использованию в образовательном процессе образовательных учреждений, реализующих образовательные программы общего образования и имеющих государственную аккредитацию (приказ Министерства образования и науки РФ от 19.12.2012 г. № 1067). </w:t>
      </w:r>
    </w:p>
    <w:p w:rsidR="00626466" w:rsidRDefault="00626466" w:rsidP="00487E3D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b/>
          <w:i/>
          <w:sz w:val="24"/>
          <w:szCs w:val="24"/>
        </w:rPr>
        <w:t>Вывод:</w:t>
      </w:r>
      <w:r w:rsidRPr="007E4E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E4E30">
        <w:rPr>
          <w:rFonts w:ascii="Times New Roman" w:hAnsi="Times New Roman" w:cs="Times New Roman"/>
          <w:sz w:val="24"/>
          <w:szCs w:val="24"/>
        </w:rPr>
        <w:t>Содержание образовательных программ и максимальный объем учебной нагрузки соответствовал требованиям. Образовательные программы реализованы на 100%</w:t>
      </w:r>
      <w:r w:rsidR="002A25A9" w:rsidRPr="007E4E30">
        <w:rPr>
          <w:rFonts w:ascii="Times New Roman" w:hAnsi="Times New Roman" w:cs="Times New Roman"/>
          <w:sz w:val="24"/>
          <w:szCs w:val="24"/>
        </w:rPr>
        <w:t xml:space="preserve">. </w:t>
      </w:r>
      <w:r w:rsidRPr="007E4E30">
        <w:rPr>
          <w:rFonts w:ascii="Times New Roman" w:hAnsi="Times New Roman" w:cs="Times New Roman"/>
          <w:sz w:val="24"/>
          <w:szCs w:val="24"/>
        </w:rPr>
        <w:t>Текущий контроль успеваемости, уровней ЗУН, прохождения программы,  проведение итоговой аттестации показали, что требования выполнялись в полном объеме.</w:t>
      </w:r>
    </w:p>
    <w:p w:rsidR="00BF3756" w:rsidRPr="007E4E30" w:rsidRDefault="00400002" w:rsidP="0000238C">
      <w:pPr>
        <w:pStyle w:val="21"/>
        <w:shd w:val="clear" w:color="auto" w:fill="auto"/>
        <w:spacing w:before="0" w:line="418" w:lineRule="exact"/>
        <w:ind w:firstLine="567"/>
        <w:rPr>
          <w:sz w:val="24"/>
          <w:szCs w:val="24"/>
        </w:rPr>
      </w:pPr>
      <w:r w:rsidRPr="007E4E30">
        <w:rPr>
          <w:b/>
          <w:i/>
          <w:color w:val="000000"/>
          <w:sz w:val="24"/>
          <w:szCs w:val="24"/>
          <w:lang w:eastAsia="ru-RU" w:bidi="ru-RU"/>
        </w:rPr>
        <w:t xml:space="preserve"> </w:t>
      </w:r>
    </w:p>
    <w:p w:rsidR="00095FE3" w:rsidRPr="007E4E30" w:rsidRDefault="006C589C" w:rsidP="00095FE3">
      <w:pPr>
        <w:pStyle w:val="a6"/>
        <w:numPr>
          <w:ilvl w:val="0"/>
          <w:numId w:val="11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Динамика состояния здоровья </w:t>
      </w:r>
      <w:proofErr w:type="gramStart"/>
      <w:r w:rsidRPr="007E4E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</w:t>
      </w:r>
      <w:proofErr w:type="gramEnd"/>
      <w:r w:rsidRPr="007E4E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</w:p>
    <w:p w:rsidR="006C589C" w:rsidRPr="007E4E30" w:rsidRDefault="006C589C" w:rsidP="00095FE3">
      <w:pPr>
        <w:pStyle w:val="a6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развитие </w:t>
      </w:r>
      <w:proofErr w:type="spellStart"/>
      <w:r w:rsidRPr="007E4E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здоровьесберегающей</w:t>
      </w:r>
      <w:proofErr w:type="spellEnd"/>
      <w:r w:rsidRPr="007E4E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среды.</w:t>
      </w:r>
    </w:p>
    <w:p w:rsidR="007C0EC5" w:rsidRPr="007E4E30" w:rsidRDefault="007C0EC5" w:rsidP="006C589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Большое внимание уделяется состоянию здоровья обучающихся и воспитанников. </w:t>
      </w:r>
      <w:r w:rsidRPr="007E4E30">
        <w:rPr>
          <w:rFonts w:ascii="Times New Roman" w:hAnsi="Times New Roman" w:cs="Times New Roman"/>
          <w:sz w:val="24"/>
          <w:szCs w:val="24"/>
        </w:rPr>
        <w:t>Условия обучения и воспитания соответствуют санитарному законодательству.</w:t>
      </w:r>
    </w:p>
    <w:p w:rsidR="007C0EC5" w:rsidRPr="007E4E30" w:rsidRDefault="007C0EC5" w:rsidP="007C0E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Медицинская деятельность осуществляется на основании лицензии (Лицензия на осуществление медицинской деятельности  </w:t>
      </w:r>
      <w:r w:rsidRPr="007E4E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16.12.2016 года № ЛО-63-01-004068, </w:t>
      </w:r>
      <w:proofErr w:type="gramStart"/>
      <w:r w:rsidRPr="007E4E30">
        <w:rPr>
          <w:rFonts w:ascii="Times New Roman" w:hAnsi="Times New Roman" w:cs="Times New Roman"/>
          <w:color w:val="000000" w:themeColor="text1"/>
          <w:sz w:val="24"/>
          <w:szCs w:val="24"/>
        </w:rPr>
        <w:t>регистрационный</w:t>
      </w:r>
      <w:proofErr w:type="gramEnd"/>
      <w:r w:rsidRPr="007E4E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№ 1026303656576,бессрочная)</w:t>
      </w:r>
    </w:p>
    <w:p w:rsidR="006C589C" w:rsidRPr="007E4E30" w:rsidRDefault="007B2D9A" w:rsidP="007B2D9A">
      <w:pPr>
        <w:pStyle w:val="ae"/>
        <w:suppressAutoHyphens w:val="0"/>
        <w:spacing w:after="0" w:line="360" w:lineRule="auto"/>
        <w:ind w:left="360"/>
        <w:jc w:val="both"/>
      </w:pPr>
      <w:r>
        <w:t xml:space="preserve">1/ </w:t>
      </w:r>
      <w:r w:rsidR="006C589C" w:rsidRPr="007E4E30">
        <w:t>Медкабинет оснащен веса</w:t>
      </w:r>
      <w:r w:rsidR="00AC4F98" w:rsidRPr="007E4E30">
        <w:t>ми, ростомером, тонометром, медицинской</w:t>
      </w:r>
      <w:r w:rsidR="006C589C" w:rsidRPr="007E4E30">
        <w:t xml:space="preserve"> мебелью, инстр</w:t>
      </w:r>
      <w:r w:rsidR="00AC4F98" w:rsidRPr="007E4E30">
        <w:t xml:space="preserve">ументарием, </w:t>
      </w:r>
      <w:r w:rsidR="006C589C" w:rsidRPr="007E4E30">
        <w:t>одноразовыми шприцами, перевязочным материалом и необходимыми медика</w:t>
      </w:r>
      <w:r w:rsidR="00AC4F98" w:rsidRPr="007E4E30">
        <w:t>ментами. Имеется кабинет врача,</w:t>
      </w:r>
      <w:r w:rsidR="006C589C" w:rsidRPr="007E4E30">
        <w:t xml:space="preserve"> стоматологический, физиотерапевтический, процедурный кабинеты, оснащенные всем необходимым</w:t>
      </w:r>
      <w:r w:rsidR="00AC4F98" w:rsidRPr="007E4E30">
        <w:t>, а также</w:t>
      </w:r>
      <w:r w:rsidR="006C589C" w:rsidRPr="007E4E30">
        <w:t xml:space="preserve"> изолятор на 8 коек.</w:t>
      </w:r>
    </w:p>
    <w:p w:rsidR="006C589C" w:rsidRPr="007E4E30" w:rsidRDefault="007B2D9A" w:rsidP="007B2D9A">
      <w:pPr>
        <w:pStyle w:val="ae"/>
        <w:suppressAutoHyphens w:val="0"/>
        <w:spacing w:after="0" w:line="360" w:lineRule="auto"/>
        <w:ind w:left="360"/>
        <w:jc w:val="both"/>
      </w:pPr>
      <w:r>
        <w:t xml:space="preserve">2/  </w:t>
      </w:r>
      <w:r w:rsidR="006C589C" w:rsidRPr="007E4E30">
        <w:t>Штаты.</w:t>
      </w:r>
    </w:p>
    <w:p w:rsidR="006C589C" w:rsidRPr="007E4E30" w:rsidRDefault="006C589C" w:rsidP="006C589C">
      <w:pPr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4E30">
        <w:rPr>
          <w:rFonts w:ascii="Times New Roman" w:eastAsia="Calibri" w:hAnsi="Times New Roman" w:cs="Times New Roman"/>
          <w:sz w:val="24"/>
          <w:szCs w:val="24"/>
        </w:rPr>
        <w:lastRenderedPageBreak/>
        <w:t>в/ средний мед</w:t>
      </w:r>
      <w:proofErr w:type="gramStart"/>
      <w:r w:rsidRPr="007E4E30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7E4E3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7E4E30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7E4E30">
        <w:rPr>
          <w:rFonts w:ascii="Times New Roman" w:eastAsia="Calibri" w:hAnsi="Times New Roman" w:cs="Times New Roman"/>
          <w:sz w:val="24"/>
          <w:szCs w:val="24"/>
        </w:rPr>
        <w:t>ерсонал – 2,0 ставки;</w:t>
      </w:r>
    </w:p>
    <w:p w:rsidR="006C589C" w:rsidRPr="007E4E30" w:rsidRDefault="00AC4F98" w:rsidP="006C589C">
      <w:pPr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 </w:t>
      </w:r>
      <w:r w:rsidR="006C589C" w:rsidRPr="007E4E30">
        <w:rPr>
          <w:rFonts w:ascii="Times New Roman" w:eastAsia="Calibri" w:hAnsi="Times New Roman" w:cs="Times New Roman"/>
          <w:sz w:val="24"/>
          <w:szCs w:val="24"/>
        </w:rPr>
        <w:t>имеют квалификационную категорию – 2чел.;</w:t>
      </w:r>
      <w:r w:rsidRPr="007E4E30">
        <w:rPr>
          <w:rFonts w:ascii="Times New Roman" w:hAnsi="Times New Roman" w:cs="Times New Roman"/>
          <w:sz w:val="24"/>
          <w:szCs w:val="24"/>
        </w:rPr>
        <w:t xml:space="preserve"> </w:t>
      </w:r>
      <w:r w:rsidR="006C589C" w:rsidRPr="007E4E30">
        <w:rPr>
          <w:rFonts w:ascii="Times New Roman" w:eastAsia="Calibri" w:hAnsi="Times New Roman" w:cs="Times New Roman"/>
          <w:sz w:val="24"/>
          <w:szCs w:val="24"/>
        </w:rPr>
        <w:t>имеют сертификат – 2чел.</w:t>
      </w:r>
    </w:p>
    <w:p w:rsidR="006C589C" w:rsidRPr="007B2D9A" w:rsidRDefault="007B2D9A" w:rsidP="007B2D9A">
      <w:pPr>
        <w:spacing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3/ </w:t>
      </w:r>
      <w:r w:rsidR="006C589C" w:rsidRPr="007B2D9A">
        <w:rPr>
          <w:rFonts w:ascii="Times New Roman" w:hAnsi="Times New Roman" w:cs="Times New Roman"/>
          <w:sz w:val="24"/>
          <w:szCs w:val="24"/>
        </w:rPr>
        <w:t>Информация о заб</w:t>
      </w:r>
      <w:r w:rsidR="006C589C" w:rsidRPr="007B2D9A">
        <w:rPr>
          <w:rFonts w:ascii="Times New Roman" w:eastAsia="Calibri" w:hAnsi="Times New Roman" w:cs="Times New Roman"/>
          <w:sz w:val="24"/>
          <w:szCs w:val="24"/>
        </w:rPr>
        <w:t>оле</w:t>
      </w:r>
      <w:r w:rsidR="006C589C" w:rsidRPr="007B2D9A">
        <w:rPr>
          <w:rFonts w:ascii="Times New Roman" w:hAnsi="Times New Roman" w:cs="Times New Roman"/>
          <w:sz w:val="24"/>
          <w:szCs w:val="24"/>
        </w:rPr>
        <w:t>ваниях</w:t>
      </w:r>
      <w:r w:rsidR="006C589C" w:rsidRPr="007B2D9A">
        <w:rPr>
          <w:rFonts w:ascii="Times New Roman" w:eastAsia="Calibri" w:hAnsi="Times New Roman" w:cs="Times New Roman"/>
          <w:sz w:val="24"/>
          <w:szCs w:val="24"/>
        </w:rPr>
        <w:t xml:space="preserve"> эндокринной системы, расстройства питания и нарушения обмена веществ:</w:t>
      </w:r>
    </w:p>
    <w:p w:rsidR="006C068A" w:rsidRPr="006C068A" w:rsidRDefault="006C068A" w:rsidP="006C068A">
      <w:pPr>
        <w:numPr>
          <w:ilvl w:val="0"/>
          <w:numId w:val="17"/>
        </w:numPr>
        <w:tabs>
          <w:tab w:val="clear" w:pos="786"/>
          <w:tab w:val="num" w:pos="1212"/>
        </w:tabs>
        <w:spacing w:after="0" w:line="240" w:lineRule="auto"/>
        <w:ind w:left="121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068A">
        <w:rPr>
          <w:rFonts w:ascii="Times New Roman" w:eastAsia="Calibri" w:hAnsi="Times New Roman" w:cs="Times New Roman"/>
          <w:sz w:val="24"/>
          <w:szCs w:val="24"/>
        </w:rPr>
        <w:t>Гипоплазия щитовидной железы -1</w:t>
      </w:r>
    </w:p>
    <w:p w:rsidR="006C068A" w:rsidRPr="006C068A" w:rsidRDefault="006C068A" w:rsidP="006C068A">
      <w:pPr>
        <w:numPr>
          <w:ilvl w:val="0"/>
          <w:numId w:val="17"/>
        </w:numPr>
        <w:tabs>
          <w:tab w:val="clear" w:pos="786"/>
          <w:tab w:val="num" w:pos="1212"/>
        </w:tabs>
        <w:spacing w:after="0" w:line="240" w:lineRule="auto"/>
        <w:ind w:left="121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068A">
        <w:rPr>
          <w:rFonts w:ascii="Times New Roman" w:eastAsia="Calibri" w:hAnsi="Times New Roman" w:cs="Times New Roman"/>
          <w:sz w:val="24"/>
          <w:szCs w:val="24"/>
        </w:rPr>
        <w:t>Ожирение – 2</w:t>
      </w:r>
    </w:p>
    <w:p w:rsidR="006C068A" w:rsidRDefault="006C068A" w:rsidP="006C068A">
      <w:pPr>
        <w:numPr>
          <w:ilvl w:val="0"/>
          <w:numId w:val="17"/>
        </w:numPr>
        <w:tabs>
          <w:tab w:val="clear" w:pos="786"/>
          <w:tab w:val="num" w:pos="1212"/>
        </w:tabs>
        <w:spacing w:after="0" w:line="24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 w:rsidRPr="006C068A">
        <w:rPr>
          <w:rFonts w:ascii="Times New Roman" w:eastAsia="Calibri" w:hAnsi="Times New Roman" w:cs="Times New Roman"/>
          <w:sz w:val="24"/>
          <w:szCs w:val="24"/>
        </w:rPr>
        <w:t>Сахарный диабет-1</w:t>
      </w:r>
    </w:p>
    <w:p w:rsidR="006C068A" w:rsidRPr="006C068A" w:rsidRDefault="006C068A" w:rsidP="006C068A">
      <w:pPr>
        <w:numPr>
          <w:ilvl w:val="0"/>
          <w:numId w:val="17"/>
        </w:numPr>
        <w:tabs>
          <w:tab w:val="clear" w:pos="786"/>
          <w:tab w:val="num" w:pos="1212"/>
        </w:tabs>
        <w:spacing w:after="0" w:line="240" w:lineRule="auto"/>
        <w:ind w:left="121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C068A" w:rsidRPr="006C068A" w:rsidRDefault="006C068A" w:rsidP="006C068A">
      <w:pPr>
        <w:ind w:left="72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6C068A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Заболевания </w:t>
      </w:r>
      <w:proofErr w:type="spellStart"/>
      <w:r w:rsidRPr="006C068A">
        <w:rPr>
          <w:rFonts w:ascii="Times New Roman" w:eastAsia="Calibri" w:hAnsi="Times New Roman" w:cs="Times New Roman"/>
          <w:sz w:val="24"/>
          <w:szCs w:val="24"/>
          <w:u w:val="single"/>
        </w:rPr>
        <w:t>ЛОР-органов</w:t>
      </w:r>
      <w:proofErr w:type="spellEnd"/>
      <w:r w:rsidRPr="006C068A">
        <w:rPr>
          <w:rFonts w:ascii="Times New Roman" w:eastAsia="Calibri" w:hAnsi="Times New Roman" w:cs="Times New Roman"/>
          <w:sz w:val="24"/>
          <w:szCs w:val="24"/>
          <w:u w:val="single"/>
        </w:rPr>
        <w:t>:</w:t>
      </w:r>
    </w:p>
    <w:p w:rsidR="006C068A" w:rsidRPr="006C068A" w:rsidRDefault="006C068A" w:rsidP="006C068A">
      <w:pPr>
        <w:numPr>
          <w:ilvl w:val="0"/>
          <w:numId w:val="17"/>
        </w:numPr>
        <w:tabs>
          <w:tab w:val="clear" w:pos="786"/>
          <w:tab w:val="num" w:pos="1212"/>
        </w:tabs>
        <w:spacing w:after="0" w:line="240" w:lineRule="auto"/>
        <w:ind w:left="121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068A">
        <w:rPr>
          <w:rFonts w:ascii="Times New Roman" w:eastAsia="Calibri" w:hAnsi="Times New Roman" w:cs="Times New Roman"/>
          <w:sz w:val="24"/>
          <w:szCs w:val="24"/>
        </w:rPr>
        <w:t>хр. тонзиллит – 4чел., впервые – 0чел.;</w:t>
      </w:r>
    </w:p>
    <w:p w:rsidR="006C068A" w:rsidRPr="006C068A" w:rsidRDefault="006C068A" w:rsidP="006C068A">
      <w:pPr>
        <w:numPr>
          <w:ilvl w:val="0"/>
          <w:numId w:val="17"/>
        </w:numPr>
        <w:tabs>
          <w:tab w:val="clear" w:pos="786"/>
          <w:tab w:val="num" w:pos="1212"/>
        </w:tabs>
        <w:spacing w:after="0" w:line="240" w:lineRule="auto"/>
        <w:ind w:left="121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068A">
        <w:rPr>
          <w:rFonts w:ascii="Times New Roman" w:eastAsia="Calibri" w:hAnsi="Times New Roman" w:cs="Times New Roman"/>
          <w:sz w:val="24"/>
          <w:szCs w:val="24"/>
        </w:rPr>
        <w:t>хр. отит – 2 чел.; впервые -0 чел.;</w:t>
      </w:r>
    </w:p>
    <w:p w:rsidR="006C068A" w:rsidRDefault="006C068A" w:rsidP="006C068A">
      <w:pPr>
        <w:numPr>
          <w:ilvl w:val="0"/>
          <w:numId w:val="17"/>
        </w:numPr>
        <w:tabs>
          <w:tab w:val="clear" w:pos="786"/>
          <w:tab w:val="num" w:pos="1212"/>
        </w:tabs>
        <w:spacing w:after="0" w:line="24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068A">
        <w:rPr>
          <w:rFonts w:ascii="Times New Roman" w:eastAsia="Calibri" w:hAnsi="Times New Roman" w:cs="Times New Roman"/>
          <w:sz w:val="24"/>
          <w:szCs w:val="24"/>
        </w:rPr>
        <w:t>нейросенсорная</w:t>
      </w:r>
      <w:proofErr w:type="spellEnd"/>
      <w:r w:rsidRPr="006C068A">
        <w:rPr>
          <w:rFonts w:ascii="Times New Roman" w:eastAsia="Calibri" w:hAnsi="Times New Roman" w:cs="Times New Roman"/>
          <w:sz w:val="24"/>
          <w:szCs w:val="24"/>
        </w:rPr>
        <w:t xml:space="preserve"> потеря слуха -2чел., впервые –0 чел.</w:t>
      </w:r>
    </w:p>
    <w:p w:rsidR="006C068A" w:rsidRPr="006C068A" w:rsidRDefault="006C068A" w:rsidP="006C068A">
      <w:pPr>
        <w:numPr>
          <w:ilvl w:val="0"/>
          <w:numId w:val="17"/>
        </w:numPr>
        <w:tabs>
          <w:tab w:val="clear" w:pos="786"/>
          <w:tab w:val="num" w:pos="1212"/>
        </w:tabs>
        <w:spacing w:after="0" w:line="240" w:lineRule="auto"/>
        <w:ind w:left="121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C068A" w:rsidRPr="006C068A" w:rsidRDefault="006C068A" w:rsidP="006C068A">
      <w:pPr>
        <w:ind w:left="72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6C068A">
        <w:rPr>
          <w:rFonts w:ascii="Times New Roman" w:eastAsia="Calibri" w:hAnsi="Times New Roman" w:cs="Times New Roman"/>
          <w:sz w:val="24"/>
          <w:szCs w:val="24"/>
          <w:u w:val="single"/>
        </w:rPr>
        <w:t>Заболевания нервной системы:</w:t>
      </w:r>
    </w:p>
    <w:p w:rsidR="006C068A" w:rsidRPr="006C068A" w:rsidRDefault="006C068A" w:rsidP="006C068A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068A">
        <w:rPr>
          <w:rFonts w:ascii="Times New Roman" w:eastAsia="Calibri" w:hAnsi="Times New Roman" w:cs="Times New Roman"/>
          <w:sz w:val="24"/>
          <w:szCs w:val="24"/>
        </w:rPr>
        <w:t>Всего – 80чел.,</w:t>
      </w:r>
    </w:p>
    <w:p w:rsidR="006C068A" w:rsidRPr="006C068A" w:rsidRDefault="006C068A" w:rsidP="006C068A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068A">
        <w:rPr>
          <w:rFonts w:ascii="Times New Roman" w:eastAsia="Calibri" w:hAnsi="Times New Roman" w:cs="Times New Roman"/>
          <w:sz w:val="24"/>
          <w:szCs w:val="24"/>
        </w:rPr>
        <w:t>в том числе:</w:t>
      </w:r>
    </w:p>
    <w:p w:rsidR="006C068A" w:rsidRPr="006C068A" w:rsidRDefault="006C068A" w:rsidP="006C068A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068A">
        <w:rPr>
          <w:rFonts w:ascii="Times New Roman" w:eastAsia="Calibri" w:hAnsi="Times New Roman" w:cs="Times New Roman"/>
          <w:sz w:val="24"/>
          <w:szCs w:val="24"/>
        </w:rPr>
        <w:t>-  расстройства вегетативной нервной системы -2 чел.;</w:t>
      </w:r>
    </w:p>
    <w:p w:rsidR="006C068A" w:rsidRPr="006C068A" w:rsidRDefault="006C068A" w:rsidP="006C068A">
      <w:pPr>
        <w:numPr>
          <w:ilvl w:val="0"/>
          <w:numId w:val="17"/>
        </w:numPr>
        <w:tabs>
          <w:tab w:val="clear" w:pos="786"/>
          <w:tab w:val="num" w:pos="1212"/>
        </w:tabs>
        <w:spacing w:after="0" w:line="240" w:lineRule="auto"/>
        <w:ind w:left="1212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C068A">
        <w:rPr>
          <w:rFonts w:ascii="Times New Roman" w:eastAsia="Calibri" w:hAnsi="Times New Roman" w:cs="Times New Roman"/>
          <w:sz w:val="24"/>
          <w:szCs w:val="24"/>
        </w:rPr>
        <w:t>последств</w:t>
      </w:r>
      <w:proofErr w:type="spellEnd"/>
      <w:r w:rsidRPr="006C068A">
        <w:rPr>
          <w:rFonts w:ascii="Times New Roman" w:eastAsia="Calibri" w:hAnsi="Times New Roman" w:cs="Times New Roman"/>
          <w:sz w:val="24"/>
          <w:szCs w:val="24"/>
        </w:rPr>
        <w:t>. ПЭП – 80чел.;</w:t>
      </w:r>
      <w:r w:rsidRPr="006C068A">
        <w:rPr>
          <w:rFonts w:ascii="Times New Roman" w:hAnsi="Times New Roman" w:cs="Times New Roman"/>
          <w:sz w:val="24"/>
          <w:szCs w:val="24"/>
        </w:rPr>
        <w:t xml:space="preserve"> </w:t>
      </w:r>
      <w:r w:rsidRPr="006C068A">
        <w:rPr>
          <w:rFonts w:ascii="Times New Roman" w:eastAsia="Calibri" w:hAnsi="Times New Roman" w:cs="Times New Roman"/>
          <w:sz w:val="24"/>
          <w:szCs w:val="24"/>
        </w:rPr>
        <w:t>впервые-17</w:t>
      </w:r>
      <w:r w:rsidRPr="006C068A">
        <w:rPr>
          <w:rFonts w:ascii="Times New Roman" w:hAnsi="Times New Roman" w:cs="Times New Roman"/>
          <w:sz w:val="24"/>
          <w:szCs w:val="24"/>
        </w:rPr>
        <w:t xml:space="preserve"> </w:t>
      </w:r>
      <w:r w:rsidRPr="006C068A">
        <w:rPr>
          <w:rFonts w:ascii="Times New Roman" w:eastAsia="Calibri" w:hAnsi="Times New Roman" w:cs="Times New Roman"/>
          <w:sz w:val="24"/>
          <w:szCs w:val="24"/>
        </w:rPr>
        <w:t>чел</w:t>
      </w:r>
      <w:r w:rsidRPr="006C068A">
        <w:rPr>
          <w:rFonts w:ascii="Times New Roman" w:hAnsi="Times New Roman" w:cs="Times New Roman"/>
          <w:sz w:val="24"/>
          <w:szCs w:val="24"/>
        </w:rPr>
        <w:t>.</w:t>
      </w:r>
    </w:p>
    <w:p w:rsidR="006C068A" w:rsidRPr="006C068A" w:rsidRDefault="006C068A" w:rsidP="006C068A">
      <w:pPr>
        <w:numPr>
          <w:ilvl w:val="0"/>
          <w:numId w:val="17"/>
        </w:numPr>
        <w:tabs>
          <w:tab w:val="clear" w:pos="786"/>
          <w:tab w:val="num" w:pos="1212"/>
        </w:tabs>
        <w:spacing w:after="0" w:line="240" w:lineRule="auto"/>
        <w:ind w:left="121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068A">
        <w:rPr>
          <w:rFonts w:ascii="Times New Roman" w:eastAsia="Calibri" w:hAnsi="Times New Roman" w:cs="Times New Roman"/>
          <w:sz w:val="24"/>
          <w:szCs w:val="24"/>
        </w:rPr>
        <w:t>эпилепсия -4чел.,</w:t>
      </w:r>
      <w:r w:rsidRPr="006C068A">
        <w:rPr>
          <w:rFonts w:ascii="Times New Roman" w:hAnsi="Times New Roman" w:cs="Times New Roman"/>
          <w:sz w:val="24"/>
          <w:szCs w:val="24"/>
        </w:rPr>
        <w:t xml:space="preserve"> </w:t>
      </w:r>
      <w:r w:rsidRPr="006C068A">
        <w:rPr>
          <w:rFonts w:ascii="Times New Roman" w:eastAsia="Calibri" w:hAnsi="Times New Roman" w:cs="Times New Roman"/>
          <w:sz w:val="24"/>
          <w:szCs w:val="24"/>
        </w:rPr>
        <w:t>впервые - 1</w:t>
      </w:r>
      <w:r w:rsidRPr="006C068A">
        <w:rPr>
          <w:rFonts w:ascii="Times New Roman" w:hAnsi="Times New Roman" w:cs="Times New Roman"/>
          <w:sz w:val="24"/>
          <w:szCs w:val="24"/>
        </w:rPr>
        <w:t xml:space="preserve"> </w:t>
      </w:r>
      <w:r w:rsidRPr="006C068A">
        <w:rPr>
          <w:rFonts w:ascii="Times New Roman" w:eastAsia="Calibri" w:hAnsi="Times New Roman" w:cs="Times New Roman"/>
          <w:sz w:val="24"/>
          <w:szCs w:val="24"/>
        </w:rPr>
        <w:t>чел</w:t>
      </w:r>
      <w:r w:rsidRPr="006C068A">
        <w:rPr>
          <w:rFonts w:ascii="Times New Roman" w:hAnsi="Times New Roman" w:cs="Times New Roman"/>
          <w:sz w:val="24"/>
          <w:szCs w:val="24"/>
        </w:rPr>
        <w:t>.</w:t>
      </w:r>
    </w:p>
    <w:p w:rsidR="006C068A" w:rsidRPr="006C068A" w:rsidRDefault="006C068A" w:rsidP="006C068A">
      <w:pPr>
        <w:numPr>
          <w:ilvl w:val="0"/>
          <w:numId w:val="17"/>
        </w:numPr>
        <w:tabs>
          <w:tab w:val="clear" w:pos="786"/>
          <w:tab w:val="num" w:pos="1212"/>
        </w:tabs>
        <w:spacing w:after="0" w:line="240" w:lineRule="auto"/>
        <w:ind w:left="121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068A">
        <w:rPr>
          <w:rFonts w:ascii="Times New Roman" w:eastAsia="Calibri" w:hAnsi="Times New Roman" w:cs="Times New Roman"/>
          <w:sz w:val="24"/>
          <w:szCs w:val="24"/>
        </w:rPr>
        <w:t>ДЦП</w:t>
      </w:r>
      <w:r w:rsidRPr="006C068A">
        <w:rPr>
          <w:rFonts w:ascii="Times New Roman" w:hAnsi="Times New Roman" w:cs="Times New Roman"/>
          <w:sz w:val="24"/>
          <w:szCs w:val="24"/>
        </w:rPr>
        <w:t xml:space="preserve"> </w:t>
      </w:r>
      <w:r w:rsidRPr="006C068A">
        <w:rPr>
          <w:rFonts w:ascii="Times New Roman" w:eastAsia="Calibri" w:hAnsi="Times New Roman" w:cs="Times New Roman"/>
          <w:sz w:val="24"/>
          <w:szCs w:val="24"/>
        </w:rPr>
        <w:t>– 3</w:t>
      </w:r>
      <w:r w:rsidRPr="006C068A">
        <w:rPr>
          <w:rFonts w:ascii="Times New Roman" w:hAnsi="Times New Roman" w:cs="Times New Roman"/>
          <w:sz w:val="24"/>
          <w:szCs w:val="24"/>
        </w:rPr>
        <w:t xml:space="preserve"> </w:t>
      </w:r>
      <w:r w:rsidRPr="006C068A">
        <w:rPr>
          <w:rFonts w:ascii="Times New Roman" w:eastAsia="Calibri" w:hAnsi="Times New Roman" w:cs="Times New Roman"/>
          <w:sz w:val="24"/>
          <w:szCs w:val="24"/>
        </w:rPr>
        <w:t>чел.</w:t>
      </w:r>
    </w:p>
    <w:p w:rsidR="006C068A" w:rsidRPr="006C068A" w:rsidRDefault="006C068A" w:rsidP="006C068A">
      <w:pPr>
        <w:numPr>
          <w:ilvl w:val="0"/>
          <w:numId w:val="17"/>
        </w:numPr>
        <w:tabs>
          <w:tab w:val="clear" w:pos="786"/>
          <w:tab w:val="num" w:pos="1212"/>
        </w:tabs>
        <w:spacing w:after="0" w:line="240" w:lineRule="auto"/>
        <w:ind w:left="1212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C068A">
        <w:rPr>
          <w:rFonts w:ascii="Times New Roman" w:eastAsia="Calibri" w:hAnsi="Times New Roman" w:cs="Times New Roman"/>
          <w:sz w:val="24"/>
          <w:szCs w:val="24"/>
        </w:rPr>
        <w:t>Энурез</w:t>
      </w:r>
      <w:proofErr w:type="spellEnd"/>
      <w:r w:rsidRPr="006C06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C068A">
        <w:rPr>
          <w:rFonts w:ascii="Times New Roman" w:hAnsi="Times New Roman" w:cs="Times New Roman"/>
          <w:sz w:val="24"/>
          <w:szCs w:val="24"/>
        </w:rPr>
        <w:t xml:space="preserve">– </w:t>
      </w:r>
      <w:r w:rsidRPr="006C068A">
        <w:rPr>
          <w:rFonts w:ascii="Times New Roman" w:eastAsia="Calibri" w:hAnsi="Times New Roman" w:cs="Times New Roman"/>
          <w:sz w:val="24"/>
          <w:szCs w:val="24"/>
        </w:rPr>
        <w:t>9</w:t>
      </w:r>
      <w:r w:rsidRPr="006C068A">
        <w:rPr>
          <w:rFonts w:ascii="Times New Roman" w:hAnsi="Times New Roman" w:cs="Times New Roman"/>
          <w:sz w:val="24"/>
          <w:szCs w:val="24"/>
        </w:rPr>
        <w:t xml:space="preserve"> </w:t>
      </w:r>
      <w:r w:rsidRPr="006C068A">
        <w:rPr>
          <w:rFonts w:ascii="Times New Roman" w:eastAsia="Calibri" w:hAnsi="Times New Roman" w:cs="Times New Roman"/>
          <w:sz w:val="24"/>
          <w:szCs w:val="24"/>
        </w:rPr>
        <w:t>чел</w:t>
      </w:r>
      <w:r w:rsidRPr="006C068A">
        <w:rPr>
          <w:rFonts w:ascii="Times New Roman" w:hAnsi="Times New Roman" w:cs="Times New Roman"/>
          <w:sz w:val="24"/>
          <w:szCs w:val="24"/>
        </w:rPr>
        <w:t>.</w:t>
      </w:r>
    </w:p>
    <w:p w:rsidR="006C068A" w:rsidRPr="006C068A" w:rsidRDefault="006C068A" w:rsidP="006C068A">
      <w:pPr>
        <w:numPr>
          <w:ilvl w:val="0"/>
          <w:numId w:val="17"/>
        </w:numPr>
        <w:tabs>
          <w:tab w:val="clear" w:pos="786"/>
          <w:tab w:val="num" w:pos="1212"/>
        </w:tabs>
        <w:spacing w:after="0" w:line="240" w:lineRule="auto"/>
        <w:ind w:left="1212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C068A">
        <w:rPr>
          <w:rFonts w:ascii="Times New Roman" w:eastAsia="Calibri" w:hAnsi="Times New Roman" w:cs="Times New Roman"/>
          <w:sz w:val="24"/>
          <w:szCs w:val="24"/>
        </w:rPr>
        <w:t>Элькопрез</w:t>
      </w:r>
      <w:proofErr w:type="spellEnd"/>
      <w:r w:rsidRPr="006C068A"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Pr="006C068A">
        <w:rPr>
          <w:rFonts w:ascii="Times New Roman" w:hAnsi="Times New Roman" w:cs="Times New Roman"/>
          <w:sz w:val="24"/>
          <w:szCs w:val="24"/>
        </w:rPr>
        <w:t xml:space="preserve"> </w:t>
      </w:r>
      <w:r w:rsidRPr="006C068A">
        <w:rPr>
          <w:rFonts w:ascii="Times New Roman" w:eastAsia="Calibri" w:hAnsi="Times New Roman" w:cs="Times New Roman"/>
          <w:sz w:val="24"/>
          <w:szCs w:val="24"/>
        </w:rPr>
        <w:t>2чел</w:t>
      </w:r>
      <w:r w:rsidRPr="006C068A">
        <w:rPr>
          <w:rFonts w:ascii="Times New Roman" w:hAnsi="Times New Roman" w:cs="Times New Roman"/>
          <w:sz w:val="24"/>
          <w:szCs w:val="24"/>
        </w:rPr>
        <w:t>.</w:t>
      </w:r>
    </w:p>
    <w:p w:rsidR="006C068A" w:rsidRPr="006C068A" w:rsidRDefault="006C068A" w:rsidP="006C068A">
      <w:pPr>
        <w:numPr>
          <w:ilvl w:val="0"/>
          <w:numId w:val="17"/>
        </w:numPr>
        <w:tabs>
          <w:tab w:val="clear" w:pos="786"/>
          <w:tab w:val="num" w:pos="1212"/>
        </w:tabs>
        <w:spacing w:after="0" w:line="240" w:lineRule="auto"/>
        <w:ind w:left="121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068A">
        <w:rPr>
          <w:rFonts w:ascii="Times New Roman" w:eastAsia="Calibri" w:hAnsi="Times New Roman" w:cs="Times New Roman"/>
          <w:sz w:val="24"/>
          <w:szCs w:val="24"/>
        </w:rPr>
        <w:t>Задержка физического развития – 4</w:t>
      </w:r>
      <w:r w:rsidRPr="006C068A">
        <w:rPr>
          <w:rFonts w:ascii="Times New Roman" w:hAnsi="Times New Roman" w:cs="Times New Roman"/>
          <w:sz w:val="24"/>
          <w:szCs w:val="24"/>
        </w:rPr>
        <w:t xml:space="preserve"> </w:t>
      </w:r>
      <w:r w:rsidRPr="006C068A">
        <w:rPr>
          <w:rFonts w:ascii="Times New Roman" w:eastAsia="Calibri" w:hAnsi="Times New Roman" w:cs="Times New Roman"/>
          <w:sz w:val="24"/>
          <w:szCs w:val="24"/>
        </w:rPr>
        <w:t>чел</w:t>
      </w:r>
      <w:r w:rsidRPr="006C068A">
        <w:rPr>
          <w:rFonts w:ascii="Times New Roman" w:hAnsi="Times New Roman" w:cs="Times New Roman"/>
          <w:sz w:val="24"/>
          <w:szCs w:val="24"/>
        </w:rPr>
        <w:t>.</w:t>
      </w:r>
    </w:p>
    <w:p w:rsidR="006C068A" w:rsidRPr="006C068A" w:rsidRDefault="006C068A" w:rsidP="006C068A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6C068A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6C068A" w:rsidRPr="006C068A" w:rsidRDefault="006C068A" w:rsidP="006C068A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6C068A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Заболевания </w:t>
      </w:r>
      <w:proofErr w:type="spellStart"/>
      <w:proofErr w:type="gramStart"/>
      <w:r w:rsidRPr="006C068A">
        <w:rPr>
          <w:rFonts w:ascii="Times New Roman" w:eastAsia="Calibri" w:hAnsi="Times New Roman" w:cs="Times New Roman"/>
          <w:sz w:val="24"/>
          <w:szCs w:val="24"/>
          <w:u w:val="single"/>
        </w:rPr>
        <w:t>сердечно-сосудистой</w:t>
      </w:r>
      <w:proofErr w:type="spellEnd"/>
      <w:proofErr w:type="gramEnd"/>
      <w:r w:rsidRPr="006C068A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системы:</w:t>
      </w:r>
    </w:p>
    <w:p w:rsidR="006C068A" w:rsidRPr="006C068A" w:rsidRDefault="006C068A" w:rsidP="006C068A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068A">
        <w:rPr>
          <w:rFonts w:ascii="Times New Roman" w:eastAsia="Calibri" w:hAnsi="Times New Roman" w:cs="Times New Roman"/>
          <w:sz w:val="24"/>
          <w:szCs w:val="24"/>
        </w:rPr>
        <w:t>Всего –2чел.,</w:t>
      </w:r>
    </w:p>
    <w:p w:rsidR="006C068A" w:rsidRPr="006C068A" w:rsidRDefault="006C068A" w:rsidP="006C068A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068A">
        <w:rPr>
          <w:rFonts w:ascii="Times New Roman" w:eastAsia="Calibri" w:hAnsi="Times New Roman" w:cs="Times New Roman"/>
          <w:sz w:val="24"/>
          <w:szCs w:val="24"/>
        </w:rPr>
        <w:t>в том числе:</w:t>
      </w:r>
    </w:p>
    <w:p w:rsidR="006C068A" w:rsidRPr="006C068A" w:rsidRDefault="006C068A" w:rsidP="006C068A">
      <w:pPr>
        <w:numPr>
          <w:ilvl w:val="0"/>
          <w:numId w:val="17"/>
        </w:numPr>
        <w:tabs>
          <w:tab w:val="clear" w:pos="786"/>
          <w:tab w:val="num" w:pos="1212"/>
        </w:tabs>
        <w:spacing w:after="0" w:line="240" w:lineRule="auto"/>
        <w:ind w:left="121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068A">
        <w:rPr>
          <w:rFonts w:ascii="Times New Roman" w:eastAsia="Calibri" w:hAnsi="Times New Roman" w:cs="Times New Roman"/>
          <w:sz w:val="24"/>
          <w:szCs w:val="24"/>
        </w:rPr>
        <w:t>ВПС – 2чел.</w:t>
      </w:r>
    </w:p>
    <w:p w:rsidR="006C068A" w:rsidRPr="006C068A" w:rsidRDefault="006C068A" w:rsidP="006C068A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6C068A">
        <w:rPr>
          <w:rFonts w:ascii="Times New Roman" w:eastAsia="Calibri" w:hAnsi="Times New Roman" w:cs="Times New Roman"/>
          <w:sz w:val="24"/>
          <w:szCs w:val="24"/>
          <w:u w:val="single"/>
        </w:rPr>
        <w:t>Заболевания органов пищеварения:</w:t>
      </w:r>
    </w:p>
    <w:p w:rsidR="006C068A" w:rsidRPr="006C068A" w:rsidRDefault="006C068A" w:rsidP="006C068A">
      <w:pPr>
        <w:pStyle w:val="ae"/>
        <w:spacing w:after="0"/>
      </w:pPr>
      <w:r w:rsidRPr="006C068A">
        <w:t>Всего – 2чел.</w:t>
      </w:r>
    </w:p>
    <w:p w:rsidR="006C068A" w:rsidRPr="006C068A" w:rsidRDefault="006C068A" w:rsidP="006C068A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6C068A">
        <w:rPr>
          <w:rFonts w:ascii="Times New Roman" w:eastAsia="Calibri" w:hAnsi="Times New Roman" w:cs="Times New Roman"/>
          <w:sz w:val="24"/>
          <w:szCs w:val="24"/>
          <w:u w:val="single"/>
        </w:rPr>
        <w:t>Заболевания крови и кроветворных органов:</w:t>
      </w:r>
    </w:p>
    <w:p w:rsidR="006C068A" w:rsidRPr="006C068A" w:rsidRDefault="006C068A" w:rsidP="006C068A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068A">
        <w:rPr>
          <w:rFonts w:ascii="Times New Roman" w:eastAsia="Calibri" w:hAnsi="Times New Roman" w:cs="Times New Roman"/>
          <w:sz w:val="24"/>
          <w:szCs w:val="24"/>
        </w:rPr>
        <w:t xml:space="preserve">Всего – 3чел., </w:t>
      </w:r>
    </w:p>
    <w:p w:rsidR="006C068A" w:rsidRPr="006C068A" w:rsidRDefault="006C068A" w:rsidP="006C068A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068A">
        <w:rPr>
          <w:rFonts w:ascii="Times New Roman" w:hAnsi="Times New Roman" w:cs="Times New Roman"/>
          <w:sz w:val="24"/>
          <w:szCs w:val="24"/>
        </w:rPr>
        <w:t>в том числе</w:t>
      </w:r>
      <w:r w:rsidRPr="006C068A">
        <w:rPr>
          <w:rFonts w:ascii="Times New Roman" w:eastAsia="Calibri" w:hAnsi="Times New Roman" w:cs="Times New Roman"/>
          <w:sz w:val="24"/>
          <w:szCs w:val="24"/>
        </w:rPr>
        <w:t>:</w:t>
      </w:r>
    </w:p>
    <w:p w:rsidR="006C068A" w:rsidRPr="006C068A" w:rsidRDefault="006C068A" w:rsidP="006C068A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068A">
        <w:rPr>
          <w:rFonts w:ascii="Times New Roman" w:eastAsia="Calibri" w:hAnsi="Times New Roman" w:cs="Times New Roman"/>
          <w:sz w:val="24"/>
          <w:szCs w:val="24"/>
        </w:rPr>
        <w:t xml:space="preserve">анемии – 2 чел.  </w:t>
      </w:r>
    </w:p>
    <w:p w:rsidR="006C068A" w:rsidRPr="006C068A" w:rsidRDefault="006C068A" w:rsidP="006C068A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068A">
        <w:rPr>
          <w:rFonts w:ascii="Times New Roman" w:eastAsia="Calibri" w:hAnsi="Times New Roman" w:cs="Times New Roman"/>
          <w:sz w:val="24"/>
          <w:szCs w:val="24"/>
        </w:rPr>
        <w:t>ВИЧ-инфицирование -1чел</w:t>
      </w:r>
    </w:p>
    <w:p w:rsidR="006C068A" w:rsidRPr="006C068A" w:rsidRDefault="006C068A" w:rsidP="006C068A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068A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Нарушение осанки </w:t>
      </w:r>
      <w:r w:rsidRPr="006C068A">
        <w:rPr>
          <w:rFonts w:ascii="Times New Roman" w:eastAsia="Calibri" w:hAnsi="Times New Roman" w:cs="Times New Roman"/>
          <w:sz w:val="24"/>
          <w:szCs w:val="24"/>
        </w:rPr>
        <w:t>– 5 чел.</w:t>
      </w:r>
    </w:p>
    <w:p w:rsidR="006C068A" w:rsidRPr="006C068A" w:rsidRDefault="006C068A" w:rsidP="006C068A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068A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Сколиозы </w:t>
      </w:r>
      <w:r w:rsidRPr="006C068A">
        <w:rPr>
          <w:rFonts w:ascii="Times New Roman" w:eastAsia="Calibri" w:hAnsi="Times New Roman" w:cs="Times New Roman"/>
          <w:sz w:val="24"/>
          <w:szCs w:val="24"/>
        </w:rPr>
        <w:t>– 2</w:t>
      </w:r>
      <w:r w:rsidRPr="006C068A">
        <w:rPr>
          <w:rFonts w:ascii="Times New Roman" w:hAnsi="Times New Roman" w:cs="Times New Roman"/>
          <w:sz w:val="24"/>
          <w:szCs w:val="24"/>
        </w:rPr>
        <w:t xml:space="preserve"> </w:t>
      </w:r>
      <w:r w:rsidRPr="006C068A">
        <w:rPr>
          <w:rFonts w:ascii="Times New Roman" w:eastAsia="Calibri" w:hAnsi="Times New Roman" w:cs="Times New Roman"/>
          <w:sz w:val="24"/>
          <w:szCs w:val="24"/>
        </w:rPr>
        <w:t>чел.</w:t>
      </w:r>
    </w:p>
    <w:p w:rsidR="006C068A" w:rsidRPr="006C068A" w:rsidRDefault="006C068A" w:rsidP="006C068A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068A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Плоскостопие </w:t>
      </w:r>
      <w:r w:rsidRPr="006C068A">
        <w:rPr>
          <w:rFonts w:ascii="Times New Roman" w:eastAsia="Calibri" w:hAnsi="Times New Roman" w:cs="Times New Roman"/>
          <w:sz w:val="24"/>
          <w:szCs w:val="24"/>
        </w:rPr>
        <w:t>-2</w:t>
      </w:r>
      <w:r w:rsidRPr="006C068A">
        <w:rPr>
          <w:rFonts w:ascii="Times New Roman" w:hAnsi="Times New Roman" w:cs="Times New Roman"/>
          <w:sz w:val="24"/>
          <w:szCs w:val="24"/>
        </w:rPr>
        <w:t xml:space="preserve"> </w:t>
      </w:r>
      <w:r w:rsidRPr="006C068A">
        <w:rPr>
          <w:rFonts w:ascii="Times New Roman" w:eastAsia="Calibri" w:hAnsi="Times New Roman" w:cs="Times New Roman"/>
          <w:sz w:val="24"/>
          <w:szCs w:val="24"/>
        </w:rPr>
        <w:t>чел.</w:t>
      </w:r>
    </w:p>
    <w:p w:rsidR="006C068A" w:rsidRPr="006C068A" w:rsidRDefault="006C068A" w:rsidP="006C068A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068A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Кифоз </w:t>
      </w:r>
      <w:r w:rsidRPr="006C068A">
        <w:rPr>
          <w:rFonts w:ascii="Times New Roman" w:eastAsia="Calibri" w:hAnsi="Times New Roman" w:cs="Times New Roman"/>
          <w:sz w:val="24"/>
          <w:szCs w:val="24"/>
        </w:rPr>
        <w:t>– 1чел</w:t>
      </w:r>
    </w:p>
    <w:p w:rsidR="00236123" w:rsidRDefault="00236123" w:rsidP="007B2D9A">
      <w:pPr>
        <w:pStyle w:val="ae"/>
        <w:suppressAutoHyphens w:val="0"/>
        <w:spacing w:after="0"/>
        <w:ind w:left="360"/>
        <w:jc w:val="both"/>
      </w:pPr>
    </w:p>
    <w:p w:rsidR="006C068A" w:rsidRPr="007B2D9A" w:rsidRDefault="007B2D9A" w:rsidP="007B2D9A">
      <w:pPr>
        <w:pStyle w:val="ae"/>
        <w:suppressAutoHyphens w:val="0"/>
        <w:spacing w:after="0"/>
        <w:ind w:left="360"/>
        <w:jc w:val="both"/>
      </w:pPr>
      <w:r w:rsidRPr="007B2D9A">
        <w:t xml:space="preserve">4/ </w:t>
      </w:r>
      <w:r>
        <w:t>Оздоровление</w:t>
      </w:r>
    </w:p>
    <w:p w:rsidR="006C068A" w:rsidRDefault="006C068A" w:rsidP="006C068A">
      <w:pPr>
        <w:pStyle w:val="ae"/>
        <w:ind w:left="928"/>
      </w:pPr>
    </w:p>
    <w:p w:rsidR="000F50ED" w:rsidRDefault="000F50ED" w:rsidP="006C068A">
      <w:pPr>
        <w:pStyle w:val="ae"/>
        <w:ind w:left="928"/>
      </w:pPr>
    </w:p>
    <w:p w:rsidR="000F50ED" w:rsidRDefault="000F50ED" w:rsidP="006C068A">
      <w:pPr>
        <w:pStyle w:val="ae"/>
        <w:ind w:left="928"/>
      </w:pPr>
    </w:p>
    <w:p w:rsidR="000F50ED" w:rsidRDefault="000F50ED" w:rsidP="006C068A">
      <w:pPr>
        <w:pStyle w:val="ae"/>
        <w:ind w:left="928"/>
      </w:pPr>
    </w:p>
    <w:tbl>
      <w:tblPr>
        <w:tblW w:w="92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2"/>
        <w:gridCol w:w="1133"/>
        <w:gridCol w:w="1133"/>
        <w:gridCol w:w="1133"/>
        <w:gridCol w:w="992"/>
        <w:gridCol w:w="1275"/>
        <w:gridCol w:w="992"/>
      </w:tblGrid>
      <w:tr w:rsidR="006C068A" w:rsidTr="00236123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C068A">
              <w:rPr>
                <w:rFonts w:ascii="Times New Roman" w:eastAsia="Calibri" w:hAnsi="Times New Roman" w:cs="Times New Roman"/>
              </w:rPr>
              <w:lastRenderedPageBreak/>
              <w:t>Нозология.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8A" w:rsidRPr="006C068A" w:rsidRDefault="006C068A" w:rsidP="006C06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C068A">
              <w:rPr>
                <w:rFonts w:ascii="Times New Roman" w:eastAsia="Calibri" w:hAnsi="Times New Roman" w:cs="Times New Roman"/>
              </w:rPr>
              <w:t>Всего больных.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8A" w:rsidRPr="006C068A" w:rsidRDefault="006C068A" w:rsidP="006C06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6C068A">
              <w:rPr>
                <w:rFonts w:ascii="Times New Roman" w:eastAsia="Calibri" w:hAnsi="Times New Roman" w:cs="Times New Roman"/>
              </w:rPr>
              <w:t>Амбу</w:t>
            </w:r>
            <w:proofErr w:type="spellEnd"/>
            <w:r w:rsidRPr="006C068A">
              <w:rPr>
                <w:rFonts w:ascii="Times New Roman" w:eastAsia="Calibri" w:hAnsi="Times New Roman" w:cs="Times New Roman"/>
              </w:rPr>
              <w:t>-</w:t>
            </w:r>
          </w:p>
          <w:p w:rsidR="006C068A" w:rsidRPr="006C068A" w:rsidRDefault="006C068A" w:rsidP="006C06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6C068A">
              <w:rPr>
                <w:rFonts w:ascii="Times New Roman" w:eastAsia="Calibri" w:hAnsi="Times New Roman" w:cs="Times New Roman"/>
              </w:rPr>
              <w:t>латорно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8A" w:rsidRPr="006C068A" w:rsidRDefault="006C068A" w:rsidP="006C06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6C068A">
              <w:rPr>
                <w:rFonts w:ascii="Times New Roman" w:eastAsia="Calibri" w:hAnsi="Times New Roman" w:cs="Times New Roman"/>
              </w:rPr>
              <w:t>Стацио</w:t>
            </w:r>
            <w:proofErr w:type="spellEnd"/>
            <w:r w:rsidRPr="006C068A">
              <w:rPr>
                <w:rFonts w:ascii="Times New Roman" w:eastAsia="Calibri" w:hAnsi="Times New Roman" w:cs="Times New Roman"/>
              </w:rPr>
              <w:t>-</w:t>
            </w:r>
          </w:p>
          <w:p w:rsidR="006C068A" w:rsidRPr="006C068A" w:rsidRDefault="006C068A" w:rsidP="006C06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6C068A">
              <w:rPr>
                <w:rFonts w:ascii="Times New Roman" w:eastAsia="Calibri" w:hAnsi="Times New Roman" w:cs="Times New Roman"/>
              </w:rPr>
              <w:t>нарно</w:t>
            </w:r>
            <w:proofErr w:type="spellEnd"/>
            <w:r w:rsidRPr="006C068A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8A" w:rsidRPr="006C068A" w:rsidRDefault="006C068A" w:rsidP="006C06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6C068A">
              <w:rPr>
                <w:rFonts w:ascii="Times New Roman" w:eastAsia="Calibri" w:hAnsi="Times New Roman" w:cs="Times New Roman"/>
              </w:rPr>
              <w:t>Реабил</w:t>
            </w:r>
            <w:proofErr w:type="spellEnd"/>
            <w:r w:rsidRPr="006C068A">
              <w:rPr>
                <w:rFonts w:ascii="Times New Roman" w:eastAsia="Calibri" w:hAnsi="Times New Roman" w:cs="Times New Roman"/>
              </w:rPr>
              <w:t>.</w:t>
            </w:r>
          </w:p>
          <w:p w:rsidR="006C068A" w:rsidRPr="006C068A" w:rsidRDefault="006C068A" w:rsidP="006C06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C068A">
              <w:rPr>
                <w:rFonts w:ascii="Times New Roman" w:eastAsia="Calibri" w:hAnsi="Times New Roman" w:cs="Times New Roman"/>
              </w:rPr>
              <w:t>центр.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8A" w:rsidRPr="006C068A" w:rsidRDefault="006C068A" w:rsidP="006C06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C068A">
              <w:rPr>
                <w:rFonts w:ascii="Times New Roman" w:eastAsia="Calibri" w:hAnsi="Times New Roman" w:cs="Times New Roman"/>
              </w:rPr>
              <w:t>Санаторий.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8A" w:rsidRPr="006C068A" w:rsidRDefault="006C068A" w:rsidP="006C06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6C068A">
              <w:rPr>
                <w:rFonts w:ascii="Times New Roman" w:eastAsia="Calibri" w:hAnsi="Times New Roman" w:cs="Times New Roman"/>
              </w:rPr>
              <w:t>Инва</w:t>
            </w:r>
            <w:proofErr w:type="spellEnd"/>
            <w:r w:rsidRPr="006C068A">
              <w:rPr>
                <w:rFonts w:ascii="Times New Roman" w:eastAsia="Calibri" w:hAnsi="Times New Roman" w:cs="Times New Roman"/>
              </w:rPr>
              <w:t>-</w:t>
            </w:r>
          </w:p>
          <w:p w:rsidR="006C068A" w:rsidRPr="006C068A" w:rsidRDefault="006C068A" w:rsidP="006C06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6C068A">
              <w:rPr>
                <w:rFonts w:ascii="Times New Roman" w:eastAsia="Calibri" w:hAnsi="Times New Roman" w:cs="Times New Roman"/>
              </w:rPr>
              <w:t>лиды</w:t>
            </w:r>
            <w:proofErr w:type="spellEnd"/>
            <w:r w:rsidRPr="006C068A"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6C068A" w:rsidTr="00236123">
        <w:trPr>
          <w:trHeight w:val="1605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Заболевания ЖКТ,</w:t>
            </w:r>
          </w:p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в том числе:</w:t>
            </w:r>
          </w:p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хр. гастродуоденит</w:t>
            </w:r>
          </w:p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ДЖВП</w:t>
            </w:r>
          </w:p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Хр. гепатиты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3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-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2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3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-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2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-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-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-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-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-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-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-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-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-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3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-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2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</w:tr>
      <w:tr w:rsidR="006C068A" w:rsidRPr="006C068A" w:rsidTr="006C068A">
        <w:trPr>
          <w:trHeight w:val="1836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  <w:szCs w:val="24"/>
              </w:rPr>
              <w:t>Эндокринные</w:t>
            </w:r>
          </w:p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числе:</w:t>
            </w:r>
          </w:p>
          <w:p w:rsidR="006C068A" w:rsidRPr="006C068A" w:rsidRDefault="006C068A" w:rsidP="006C06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-гипоплазия щитовидной железы </w:t>
            </w:r>
          </w:p>
          <w:p w:rsidR="006C068A" w:rsidRPr="006C068A" w:rsidRDefault="006C068A" w:rsidP="006C06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-ожирение </w:t>
            </w:r>
          </w:p>
          <w:p w:rsidR="006C068A" w:rsidRPr="006C068A" w:rsidRDefault="006C068A" w:rsidP="002361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  <w:szCs w:val="24"/>
              </w:rPr>
              <w:t>-сахарный диабет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</w:t>
            </w:r>
          </w:p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2 </w:t>
            </w:r>
          </w:p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1</w:t>
            </w:r>
          </w:p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2</w:t>
            </w:r>
          </w:p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1</w:t>
            </w:r>
          </w:p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2</w:t>
            </w:r>
          </w:p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1</w:t>
            </w:r>
          </w:p>
        </w:tc>
      </w:tr>
      <w:tr w:rsidR="006C068A" w:rsidTr="00236123">
        <w:trPr>
          <w:trHeight w:val="738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ССЗ, в том числе:</w:t>
            </w:r>
          </w:p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ВПС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6C068A" w:rsidRPr="006C068A" w:rsidRDefault="006C068A" w:rsidP="00236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</w:tr>
      <w:tr w:rsidR="006C068A" w:rsidTr="00236123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6C068A">
              <w:rPr>
                <w:rFonts w:ascii="Times New Roman" w:eastAsia="Calibri" w:hAnsi="Times New Roman" w:cs="Times New Roman"/>
                <w:sz w:val="24"/>
              </w:rPr>
              <w:t>Психоневрологич</w:t>
            </w:r>
            <w:proofErr w:type="spellEnd"/>
            <w:r w:rsidRPr="006C068A">
              <w:rPr>
                <w:rFonts w:ascii="Times New Roman" w:eastAsia="Calibri" w:hAnsi="Times New Roman" w:cs="Times New Roman"/>
                <w:sz w:val="24"/>
              </w:rPr>
              <w:t xml:space="preserve">. </w:t>
            </w:r>
            <w:proofErr w:type="spellStart"/>
            <w:r w:rsidRPr="006C068A">
              <w:rPr>
                <w:rFonts w:ascii="Times New Roman" w:eastAsia="Calibri" w:hAnsi="Times New Roman" w:cs="Times New Roman"/>
                <w:sz w:val="24"/>
              </w:rPr>
              <w:t>заб</w:t>
            </w:r>
            <w:proofErr w:type="spellEnd"/>
            <w:r w:rsidRPr="006C068A">
              <w:rPr>
                <w:rFonts w:ascii="Times New Roman" w:eastAsia="Calibri" w:hAnsi="Times New Roman" w:cs="Times New Roman"/>
                <w:sz w:val="24"/>
              </w:rPr>
              <w:t>.</w:t>
            </w:r>
          </w:p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в том числе:</w:t>
            </w:r>
          </w:p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6C068A">
              <w:rPr>
                <w:rFonts w:ascii="Times New Roman" w:eastAsia="Calibri" w:hAnsi="Times New Roman" w:cs="Times New Roman"/>
                <w:sz w:val="24"/>
              </w:rPr>
              <w:t>энурез</w:t>
            </w:r>
            <w:proofErr w:type="spellEnd"/>
            <w:r w:rsidRPr="006C068A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6C068A">
              <w:rPr>
                <w:rFonts w:ascii="Times New Roman" w:eastAsia="Calibri" w:hAnsi="Times New Roman" w:cs="Times New Roman"/>
                <w:sz w:val="24"/>
              </w:rPr>
              <w:t>функцион</w:t>
            </w:r>
            <w:proofErr w:type="spellEnd"/>
            <w:r w:rsidRPr="006C068A">
              <w:rPr>
                <w:rFonts w:ascii="Times New Roman" w:eastAsia="Calibri" w:hAnsi="Times New Roman" w:cs="Times New Roman"/>
                <w:sz w:val="24"/>
              </w:rPr>
              <w:t>.</w:t>
            </w:r>
          </w:p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ДЦП</w:t>
            </w:r>
          </w:p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Последствие ПЭП</w:t>
            </w:r>
          </w:p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 xml:space="preserve">эпилепсия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80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9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3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80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80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9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3</w:t>
            </w:r>
          </w:p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 xml:space="preserve">      80  </w:t>
            </w:r>
          </w:p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 xml:space="preserve">       4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 xml:space="preserve">5     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-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-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-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-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 xml:space="preserve">     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72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9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3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72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</w:tr>
      <w:tr w:rsidR="006C068A" w:rsidTr="00236123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6C068A">
              <w:rPr>
                <w:rFonts w:ascii="Times New Roman" w:eastAsia="Calibri" w:hAnsi="Times New Roman" w:cs="Times New Roman"/>
                <w:sz w:val="24"/>
              </w:rPr>
              <w:t>Лор-заболевания</w:t>
            </w:r>
            <w:proofErr w:type="spellEnd"/>
            <w:r w:rsidRPr="006C068A">
              <w:rPr>
                <w:rFonts w:ascii="Times New Roman" w:eastAsia="Calibri" w:hAnsi="Times New Roman" w:cs="Times New Roman"/>
                <w:sz w:val="24"/>
              </w:rPr>
              <w:t>,</w:t>
            </w:r>
          </w:p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в том числе:</w:t>
            </w:r>
          </w:p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хр. тонзиллиты</w:t>
            </w:r>
          </w:p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хр. отит</w:t>
            </w:r>
          </w:p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хр. ринит</w:t>
            </w:r>
          </w:p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6C068A">
              <w:rPr>
                <w:rFonts w:ascii="Times New Roman" w:eastAsia="Calibri" w:hAnsi="Times New Roman" w:cs="Times New Roman"/>
                <w:sz w:val="24"/>
              </w:rPr>
              <w:t>нейросенс</w:t>
            </w:r>
            <w:proofErr w:type="spellEnd"/>
            <w:r w:rsidRPr="006C068A">
              <w:rPr>
                <w:rFonts w:ascii="Times New Roman" w:eastAsia="Calibri" w:hAnsi="Times New Roman" w:cs="Times New Roman"/>
                <w:sz w:val="24"/>
              </w:rPr>
              <w:t>. потеря слуха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7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3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2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-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7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3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2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-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3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2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2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-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7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3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2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-</w:t>
            </w: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</w:tr>
      <w:tr w:rsidR="006C068A" w:rsidTr="00236123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Нарушение зрения</w:t>
            </w:r>
          </w:p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37</w:t>
            </w:r>
          </w:p>
        </w:tc>
      </w:tr>
      <w:tr w:rsidR="006C068A" w:rsidTr="00236123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6C068A">
              <w:rPr>
                <w:rFonts w:ascii="Times New Roman" w:eastAsia="Calibri" w:hAnsi="Times New Roman" w:cs="Times New Roman"/>
                <w:sz w:val="24"/>
              </w:rPr>
              <w:t>Тубинфицирование</w:t>
            </w:r>
            <w:proofErr w:type="spellEnd"/>
          </w:p>
          <w:p w:rsidR="006C068A" w:rsidRPr="006C068A" w:rsidRDefault="006C068A" w:rsidP="006C06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68A" w:rsidRPr="006C068A" w:rsidRDefault="006C068A" w:rsidP="006C06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C068A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</w:tr>
    </w:tbl>
    <w:p w:rsidR="006C068A" w:rsidRDefault="006C068A" w:rsidP="006C068A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C068A" w:rsidRPr="006C068A" w:rsidRDefault="006C068A" w:rsidP="006C068A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068A">
        <w:rPr>
          <w:rFonts w:ascii="Times New Roman" w:eastAsia="Calibri" w:hAnsi="Times New Roman" w:cs="Times New Roman"/>
          <w:sz w:val="24"/>
          <w:szCs w:val="24"/>
        </w:rPr>
        <w:t>Санаторное лечение: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068A">
        <w:rPr>
          <w:rFonts w:ascii="Times New Roman" w:eastAsia="Calibri" w:hAnsi="Times New Roman" w:cs="Times New Roman"/>
          <w:sz w:val="24"/>
          <w:szCs w:val="24"/>
        </w:rPr>
        <w:t>всего – 0</w:t>
      </w:r>
    </w:p>
    <w:p w:rsidR="006C068A" w:rsidRPr="006C068A" w:rsidRDefault="006C068A" w:rsidP="006C068A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068A">
        <w:rPr>
          <w:rFonts w:ascii="Times New Roman" w:eastAsia="Calibri" w:hAnsi="Times New Roman" w:cs="Times New Roman"/>
          <w:sz w:val="24"/>
          <w:szCs w:val="24"/>
        </w:rPr>
        <w:t>Стационарное лечение – 13чел.</w:t>
      </w:r>
    </w:p>
    <w:p w:rsidR="006C068A" w:rsidRPr="006C068A" w:rsidRDefault="006C068A" w:rsidP="006C068A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068A">
        <w:rPr>
          <w:rFonts w:ascii="Times New Roman" w:eastAsia="Calibri" w:hAnsi="Times New Roman" w:cs="Times New Roman"/>
          <w:sz w:val="24"/>
          <w:szCs w:val="24"/>
        </w:rPr>
        <w:t>Консультировано –</w:t>
      </w:r>
    </w:p>
    <w:p w:rsidR="006C068A" w:rsidRPr="006C068A" w:rsidRDefault="006C068A" w:rsidP="006C068A">
      <w:pPr>
        <w:numPr>
          <w:ilvl w:val="0"/>
          <w:numId w:val="17"/>
        </w:numPr>
        <w:tabs>
          <w:tab w:val="clear" w:pos="786"/>
          <w:tab w:val="num" w:pos="1212"/>
        </w:tabs>
        <w:spacing w:after="0" w:line="240" w:lineRule="auto"/>
        <w:ind w:left="121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068A">
        <w:rPr>
          <w:rFonts w:ascii="Times New Roman" w:eastAsia="Calibri" w:hAnsi="Times New Roman" w:cs="Times New Roman"/>
          <w:sz w:val="24"/>
          <w:szCs w:val="24"/>
        </w:rPr>
        <w:t>эндокринолог – 1 чел.</w:t>
      </w:r>
    </w:p>
    <w:p w:rsidR="006C068A" w:rsidRPr="006C068A" w:rsidRDefault="006C068A" w:rsidP="006C068A">
      <w:pPr>
        <w:numPr>
          <w:ilvl w:val="0"/>
          <w:numId w:val="17"/>
        </w:numPr>
        <w:tabs>
          <w:tab w:val="clear" w:pos="786"/>
          <w:tab w:val="num" w:pos="1212"/>
        </w:tabs>
        <w:spacing w:after="0" w:line="240" w:lineRule="auto"/>
        <w:ind w:left="121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068A">
        <w:rPr>
          <w:rFonts w:ascii="Times New Roman" w:eastAsia="Calibri" w:hAnsi="Times New Roman" w:cs="Times New Roman"/>
          <w:sz w:val="24"/>
          <w:szCs w:val="24"/>
        </w:rPr>
        <w:t>кардиолог –  2 чел.</w:t>
      </w:r>
    </w:p>
    <w:p w:rsidR="006C068A" w:rsidRPr="006C068A" w:rsidRDefault="006C068A" w:rsidP="006C068A">
      <w:pPr>
        <w:numPr>
          <w:ilvl w:val="0"/>
          <w:numId w:val="17"/>
        </w:numPr>
        <w:tabs>
          <w:tab w:val="clear" w:pos="786"/>
          <w:tab w:val="num" w:pos="1212"/>
        </w:tabs>
        <w:spacing w:after="0" w:line="240" w:lineRule="auto"/>
        <w:ind w:left="121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068A">
        <w:rPr>
          <w:rFonts w:ascii="Times New Roman" w:eastAsia="Calibri" w:hAnsi="Times New Roman" w:cs="Times New Roman"/>
          <w:sz w:val="24"/>
          <w:szCs w:val="24"/>
        </w:rPr>
        <w:t>окулист – 25 чел.</w:t>
      </w:r>
    </w:p>
    <w:p w:rsidR="006C068A" w:rsidRPr="006C068A" w:rsidRDefault="006C068A" w:rsidP="006C068A">
      <w:pPr>
        <w:numPr>
          <w:ilvl w:val="0"/>
          <w:numId w:val="17"/>
        </w:numPr>
        <w:tabs>
          <w:tab w:val="clear" w:pos="786"/>
          <w:tab w:val="num" w:pos="1212"/>
        </w:tabs>
        <w:spacing w:after="0" w:line="240" w:lineRule="auto"/>
        <w:ind w:left="121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068A">
        <w:rPr>
          <w:rFonts w:ascii="Times New Roman" w:eastAsia="Calibri" w:hAnsi="Times New Roman" w:cs="Times New Roman"/>
          <w:sz w:val="24"/>
          <w:szCs w:val="24"/>
        </w:rPr>
        <w:t>ортопед- 1чел.</w:t>
      </w:r>
    </w:p>
    <w:p w:rsidR="006C068A" w:rsidRPr="006C068A" w:rsidRDefault="006C068A" w:rsidP="006C068A">
      <w:pPr>
        <w:numPr>
          <w:ilvl w:val="0"/>
          <w:numId w:val="17"/>
        </w:numPr>
        <w:tabs>
          <w:tab w:val="clear" w:pos="786"/>
          <w:tab w:val="num" w:pos="1212"/>
        </w:tabs>
        <w:spacing w:after="0" w:line="240" w:lineRule="auto"/>
        <w:ind w:left="121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068A">
        <w:rPr>
          <w:rFonts w:ascii="Times New Roman" w:eastAsia="Calibri" w:hAnsi="Times New Roman" w:cs="Times New Roman"/>
          <w:sz w:val="24"/>
          <w:szCs w:val="24"/>
        </w:rPr>
        <w:t>невролог- 2 чел.</w:t>
      </w:r>
    </w:p>
    <w:p w:rsidR="006C068A" w:rsidRPr="006C068A" w:rsidRDefault="006C068A" w:rsidP="006C068A">
      <w:pPr>
        <w:spacing w:after="0" w:line="240" w:lineRule="auto"/>
        <w:ind w:left="121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C589C" w:rsidRPr="007B2D9A" w:rsidRDefault="007B2D9A" w:rsidP="006C068A">
      <w:pPr>
        <w:jc w:val="both"/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</w:pPr>
      <w:r w:rsidRPr="007B2D9A">
        <w:rPr>
          <w:rFonts w:ascii="Times New Roman" w:hAnsi="Times New Roman" w:cs="Times New Roman"/>
          <w:sz w:val="24"/>
          <w:szCs w:val="24"/>
        </w:rPr>
        <w:t>5/</w:t>
      </w:r>
      <w:r w:rsidR="006C068A" w:rsidRPr="007B2D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6C068A" w:rsidRPr="007B2D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C068A" w:rsidRPr="007B2D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  <w:r w:rsidR="00321F24" w:rsidRPr="007B2D9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Информация </w:t>
      </w:r>
      <w:proofErr w:type="gramStart"/>
      <w:r w:rsidR="00321F24" w:rsidRPr="007B2D9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</w:t>
      </w:r>
      <w:proofErr w:type="gramEnd"/>
      <w:r w:rsidR="00321F24" w:rsidRPr="007B2D9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и</w:t>
      </w:r>
      <w:r w:rsidR="006C589C" w:rsidRPr="007B2D9A"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  <w:t>нвалид</w:t>
      </w:r>
      <w:r w:rsidR="00321F24" w:rsidRPr="007B2D9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ах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35"/>
        <w:gridCol w:w="1217"/>
        <w:gridCol w:w="1217"/>
        <w:gridCol w:w="1217"/>
        <w:gridCol w:w="1217"/>
        <w:gridCol w:w="1217"/>
        <w:gridCol w:w="2020"/>
      </w:tblGrid>
      <w:tr w:rsidR="006C589C" w:rsidRPr="00CB3E88" w:rsidTr="00321F24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9C" w:rsidRPr="00CB3E88" w:rsidRDefault="006C589C" w:rsidP="001521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9C" w:rsidRPr="00CB3E88" w:rsidRDefault="006C589C" w:rsidP="001521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89C" w:rsidRPr="00CB3E88" w:rsidRDefault="006C589C" w:rsidP="001521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B3E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мальчики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89C" w:rsidRPr="00CB3E88" w:rsidRDefault="006C589C" w:rsidP="001521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B3E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девочки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9C" w:rsidRPr="00CB3E88" w:rsidRDefault="006C589C" w:rsidP="001521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89C" w:rsidRPr="00CB3E88" w:rsidRDefault="006C589C" w:rsidP="001521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B3E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мальчики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89C" w:rsidRPr="00CB3E88" w:rsidRDefault="006C589C" w:rsidP="001521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B3E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девочки</w:t>
            </w:r>
          </w:p>
        </w:tc>
      </w:tr>
      <w:tr w:rsidR="006C589C" w:rsidRPr="00CB3E88" w:rsidTr="00321F24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89C" w:rsidRPr="00CB3E88" w:rsidRDefault="006C589C" w:rsidP="001521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B3E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Всего: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89C" w:rsidRPr="00CB3E88" w:rsidRDefault="006C589C" w:rsidP="006C068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B3E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6C068A" w:rsidRPr="00CB3E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89C" w:rsidRPr="00CB3E88" w:rsidRDefault="006C068A" w:rsidP="0015217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B3E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89C" w:rsidRPr="00CB3E88" w:rsidRDefault="006C589C" w:rsidP="006C068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B3E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6C068A" w:rsidRPr="00CB3E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89C" w:rsidRPr="00CB3E88" w:rsidRDefault="006C589C" w:rsidP="001521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B3E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15-17 лет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89C" w:rsidRPr="00CB3E88" w:rsidRDefault="006C068A" w:rsidP="0015217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B3E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89C" w:rsidRPr="00CB3E88" w:rsidRDefault="006C068A" w:rsidP="0015217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B3E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6C589C" w:rsidRPr="00CB3E88" w:rsidTr="00321F24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89C" w:rsidRPr="00CB3E88" w:rsidRDefault="006C589C" w:rsidP="001521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B3E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в т.ч.</w:t>
            </w:r>
          </w:p>
          <w:p w:rsidR="006C589C" w:rsidRPr="00CB3E88" w:rsidRDefault="006C589C" w:rsidP="001521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B3E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впервые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9C" w:rsidRPr="00CB3E88" w:rsidRDefault="006C589C" w:rsidP="0015217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6C589C" w:rsidRPr="00CB3E88" w:rsidRDefault="006C068A" w:rsidP="0015217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B3E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9C" w:rsidRPr="00CB3E88" w:rsidRDefault="006C589C" w:rsidP="0015217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6C589C" w:rsidRPr="00CB3E88" w:rsidRDefault="006C068A" w:rsidP="0015217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B3E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9C" w:rsidRPr="00CB3E88" w:rsidRDefault="006C589C" w:rsidP="0015217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6C589C" w:rsidRPr="00CB3E88" w:rsidRDefault="006C068A" w:rsidP="0015217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B3E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89C" w:rsidRPr="00CB3E88" w:rsidRDefault="006C589C" w:rsidP="001521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B3E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 т.ч. впервые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9C" w:rsidRPr="00CB3E88" w:rsidRDefault="006C589C" w:rsidP="0015217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6C589C" w:rsidRPr="00CB3E88" w:rsidRDefault="006C589C" w:rsidP="0015217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B3E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9C" w:rsidRPr="00CB3E88" w:rsidRDefault="006C589C" w:rsidP="0015217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6C589C" w:rsidRPr="00CB3E88" w:rsidRDefault="006C589C" w:rsidP="0015217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B3E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</w:tbl>
    <w:p w:rsidR="00321F24" w:rsidRPr="00CB3E88" w:rsidRDefault="00321F24" w:rsidP="006C589C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C068A" w:rsidRPr="007E4E30" w:rsidRDefault="006C068A" w:rsidP="006C068A">
      <w:pPr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В школе обучаются и воспитываются </w:t>
      </w:r>
      <w:r w:rsidR="00CB3E88">
        <w:rPr>
          <w:rFonts w:ascii="Times New Roman" w:hAnsi="Times New Roman" w:cs="Times New Roman"/>
          <w:sz w:val="24"/>
          <w:szCs w:val="24"/>
        </w:rPr>
        <w:t>38</w:t>
      </w:r>
      <w:r w:rsidRPr="007E4E30">
        <w:rPr>
          <w:rFonts w:ascii="Times New Roman" w:hAnsi="Times New Roman" w:cs="Times New Roman"/>
          <w:sz w:val="24"/>
          <w:szCs w:val="24"/>
        </w:rPr>
        <w:t xml:space="preserve"> воспитанников со сложными дефектами в развитии.</w:t>
      </w:r>
    </w:p>
    <w:p w:rsidR="006C589C" w:rsidRPr="007E4E30" w:rsidRDefault="006C589C" w:rsidP="006C589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Проведены следующие мероприятия:</w:t>
      </w:r>
    </w:p>
    <w:p w:rsidR="006C589C" w:rsidRPr="007E4E30" w:rsidRDefault="006C589C" w:rsidP="006C589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медицинские осмотры, диспансеризация и выполнение рекомендаций врачей;</w:t>
      </w:r>
    </w:p>
    <w:p w:rsidR="006C589C" w:rsidRPr="007E4E30" w:rsidRDefault="006C589C" w:rsidP="006C589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вакцинация;</w:t>
      </w:r>
    </w:p>
    <w:p w:rsidR="006C589C" w:rsidRPr="007E4E30" w:rsidRDefault="006C589C" w:rsidP="006C589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витаминизированное, сбалансированное питание;</w:t>
      </w:r>
    </w:p>
    <w:p w:rsidR="006C589C" w:rsidRPr="007E4E30" w:rsidRDefault="006C589C" w:rsidP="006C589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выполнение ИПРА (в части, адресованной образовательной организации);</w:t>
      </w:r>
    </w:p>
    <w:p w:rsidR="006C589C" w:rsidRPr="007E4E30" w:rsidRDefault="006C589C" w:rsidP="006C589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AF4651"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организация </w:t>
      </w:r>
      <w:proofErr w:type="spellStart"/>
      <w:r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учебн</w:t>
      </w:r>
      <w:proofErr w:type="gramStart"/>
      <w:r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proofErr w:type="spellEnd"/>
      <w:r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proofErr w:type="gramEnd"/>
      <w:r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воспитательного проце</w:t>
      </w:r>
      <w:r w:rsidR="009625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сса с учетом требований </w:t>
      </w:r>
      <w:proofErr w:type="spellStart"/>
      <w:r w:rsidR="009625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СанПиН</w:t>
      </w:r>
      <w:proofErr w:type="spellEnd"/>
      <w:r w:rsidR="009625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9625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</w:t>
      </w:r>
      <w:r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продолжительность уроков, перемен, прогулки, высота  парт и стульев, световой и температурный режимы, гигиеническое состояние классных комнат  и помещений интерната);</w:t>
      </w:r>
    </w:p>
    <w:p w:rsidR="006C589C" w:rsidRPr="007E4E30" w:rsidRDefault="006C589C" w:rsidP="006C589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применение </w:t>
      </w:r>
      <w:proofErr w:type="spellStart"/>
      <w:r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здоровьесберегающих</w:t>
      </w:r>
      <w:proofErr w:type="spellEnd"/>
      <w:r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технологий.</w:t>
      </w:r>
    </w:p>
    <w:p w:rsidR="006C589C" w:rsidRPr="007E4E30" w:rsidRDefault="006C589C" w:rsidP="006C58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E4E30">
        <w:rPr>
          <w:rFonts w:ascii="Times New Roman" w:hAnsi="Times New Roman" w:cs="Times New Roman"/>
          <w:sz w:val="24"/>
          <w:szCs w:val="24"/>
        </w:rPr>
        <w:t xml:space="preserve"> </w:t>
      </w:r>
      <w:r w:rsidR="000604BA" w:rsidRPr="007E4E30">
        <w:rPr>
          <w:rFonts w:ascii="Times New Roman" w:hAnsi="Times New Roman" w:cs="Times New Roman"/>
          <w:sz w:val="24"/>
          <w:szCs w:val="24"/>
        </w:rPr>
        <w:tab/>
      </w:r>
      <w:r w:rsidRPr="007E4E30">
        <w:rPr>
          <w:rFonts w:ascii="Times New Roman" w:hAnsi="Times New Roman" w:cs="Times New Roman"/>
          <w:sz w:val="24"/>
          <w:szCs w:val="24"/>
        </w:rPr>
        <w:t xml:space="preserve">В рамках формирования здорового образа жизни у воспитанников в течение года были проведены следующие мероприятия: Дни здоровья, классные и воспитательные часы по тематике ЗОЖ, лекции медицинских работников, велось взаимодействие с  волонтерами из </w:t>
      </w:r>
      <w:proofErr w:type="gramStart"/>
      <w:r w:rsidRPr="007E4E30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7E4E30">
        <w:rPr>
          <w:rFonts w:ascii="Times New Roman" w:hAnsi="Times New Roman" w:cs="Times New Roman"/>
          <w:sz w:val="24"/>
          <w:szCs w:val="24"/>
        </w:rPr>
        <w:t xml:space="preserve">. </w:t>
      </w:r>
      <w:r w:rsidR="007B2D9A">
        <w:rPr>
          <w:rFonts w:ascii="Times New Roman" w:hAnsi="Times New Roman" w:cs="Times New Roman"/>
          <w:sz w:val="24"/>
          <w:szCs w:val="24"/>
        </w:rPr>
        <w:t>Уфы</w:t>
      </w:r>
      <w:r w:rsidRPr="007E4E30">
        <w:rPr>
          <w:rFonts w:ascii="Times New Roman" w:hAnsi="Times New Roman" w:cs="Times New Roman"/>
          <w:sz w:val="24"/>
          <w:szCs w:val="24"/>
        </w:rPr>
        <w:t>, которые проводили совместные мероприятия</w:t>
      </w:r>
      <w:r w:rsidR="000604BA" w:rsidRPr="007E4E30">
        <w:rPr>
          <w:rFonts w:ascii="Times New Roman" w:hAnsi="Times New Roman" w:cs="Times New Roman"/>
          <w:sz w:val="24"/>
          <w:szCs w:val="24"/>
        </w:rPr>
        <w:t>,</w:t>
      </w:r>
      <w:r w:rsidRPr="007E4E30">
        <w:rPr>
          <w:rFonts w:ascii="Times New Roman" w:hAnsi="Times New Roman" w:cs="Times New Roman"/>
          <w:sz w:val="24"/>
          <w:szCs w:val="24"/>
        </w:rPr>
        <w:t xml:space="preserve"> направленные на профилактику </w:t>
      </w:r>
      <w:proofErr w:type="spellStart"/>
      <w:r w:rsidRPr="007E4E30">
        <w:rPr>
          <w:rFonts w:ascii="Times New Roman" w:hAnsi="Times New Roman" w:cs="Times New Roman"/>
          <w:sz w:val="24"/>
          <w:szCs w:val="24"/>
        </w:rPr>
        <w:t>табакокурения</w:t>
      </w:r>
      <w:proofErr w:type="spellEnd"/>
      <w:r w:rsidRPr="007E4E30">
        <w:rPr>
          <w:rFonts w:ascii="Times New Roman" w:hAnsi="Times New Roman" w:cs="Times New Roman"/>
          <w:sz w:val="24"/>
          <w:szCs w:val="24"/>
        </w:rPr>
        <w:t xml:space="preserve"> и употребление </w:t>
      </w:r>
      <w:proofErr w:type="spellStart"/>
      <w:r w:rsidRPr="007E4E30">
        <w:rPr>
          <w:rFonts w:ascii="Times New Roman" w:hAnsi="Times New Roman" w:cs="Times New Roman"/>
          <w:sz w:val="24"/>
          <w:szCs w:val="24"/>
        </w:rPr>
        <w:t>психотропноактивных</w:t>
      </w:r>
      <w:proofErr w:type="spellEnd"/>
      <w:r w:rsidRPr="007E4E30">
        <w:rPr>
          <w:rFonts w:ascii="Times New Roman" w:hAnsi="Times New Roman" w:cs="Times New Roman"/>
          <w:sz w:val="24"/>
          <w:szCs w:val="24"/>
        </w:rPr>
        <w:t xml:space="preserve"> веществ. </w:t>
      </w:r>
      <w:r w:rsidR="00CB3E88">
        <w:rPr>
          <w:rFonts w:ascii="Times New Roman" w:hAnsi="Times New Roman" w:cs="Times New Roman"/>
          <w:sz w:val="24"/>
          <w:szCs w:val="24"/>
        </w:rPr>
        <w:t xml:space="preserve"> Проведены</w:t>
      </w:r>
      <w:r w:rsidRPr="007E4E30">
        <w:rPr>
          <w:rFonts w:ascii="Times New Roman" w:hAnsi="Times New Roman" w:cs="Times New Roman"/>
          <w:sz w:val="24"/>
          <w:szCs w:val="24"/>
        </w:rPr>
        <w:t xml:space="preserve"> воспитательные часы по формированию культуры здоровья детей и цикл воспитательных часов «Разговор о правильном питании».</w:t>
      </w:r>
    </w:p>
    <w:p w:rsidR="007C0EC5" w:rsidRPr="007E4E30" w:rsidRDefault="007C0EC5" w:rsidP="007C0EC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Анализ заболеваемости </w:t>
      </w:r>
      <w:proofErr w:type="gramStart"/>
      <w:r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обучающихся</w:t>
      </w:r>
      <w:proofErr w:type="gramEnd"/>
      <w:r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отражен в следующей таблице.</w:t>
      </w:r>
    </w:p>
    <w:tbl>
      <w:tblPr>
        <w:tblStyle w:val="2"/>
        <w:tblW w:w="0" w:type="auto"/>
        <w:tblLook w:val="04A0"/>
      </w:tblPr>
      <w:tblGrid>
        <w:gridCol w:w="3227"/>
        <w:gridCol w:w="2835"/>
        <w:gridCol w:w="3260"/>
      </w:tblGrid>
      <w:tr w:rsidR="007C0EC5" w:rsidRPr="007E4E30" w:rsidTr="00152179">
        <w:tc>
          <w:tcPr>
            <w:tcW w:w="3227" w:type="dxa"/>
          </w:tcPr>
          <w:p w:rsidR="007C0EC5" w:rsidRPr="007E4E30" w:rsidRDefault="007C0EC5" w:rsidP="0015217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2835" w:type="dxa"/>
          </w:tcPr>
          <w:p w:rsidR="007C0EC5" w:rsidRPr="007E4E30" w:rsidRDefault="007C0EC5" w:rsidP="00CB3E8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</w:t>
            </w:r>
            <w:r w:rsidR="00CB3E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  <w:r w:rsidRPr="007E4E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3260" w:type="dxa"/>
          </w:tcPr>
          <w:p w:rsidR="007C0EC5" w:rsidRPr="007E4E30" w:rsidRDefault="007C0EC5" w:rsidP="00CB3E8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</w:t>
            </w:r>
            <w:r w:rsidR="00CB3E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  <w:r w:rsidRPr="007E4E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7C0EC5" w:rsidRPr="007E4E30" w:rsidTr="00152179">
        <w:tc>
          <w:tcPr>
            <w:tcW w:w="3227" w:type="dxa"/>
          </w:tcPr>
          <w:p w:rsidR="007C0EC5" w:rsidRPr="007E4E30" w:rsidRDefault="007C0EC5" w:rsidP="0015217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 детей</w:t>
            </w:r>
          </w:p>
        </w:tc>
        <w:tc>
          <w:tcPr>
            <w:tcW w:w="2835" w:type="dxa"/>
          </w:tcPr>
          <w:p w:rsidR="007C0EC5" w:rsidRPr="007E4E30" w:rsidRDefault="009E793D" w:rsidP="00CB3E8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CB3E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60" w:type="dxa"/>
          </w:tcPr>
          <w:p w:rsidR="007C0EC5" w:rsidRPr="007E4E30" w:rsidRDefault="00321F24" w:rsidP="00CB3E8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CB3E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</w:tbl>
    <w:p w:rsidR="007C0EC5" w:rsidRPr="007E4E30" w:rsidRDefault="007C0EC5" w:rsidP="007C0EC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C0EC5" w:rsidRDefault="007C0EC5" w:rsidP="007C0EC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116FE"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706C46" w:rsidRPr="007E4E3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Вывод:</w:t>
      </w:r>
      <w:r w:rsidR="00706C46"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116FE"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Положительная</w:t>
      </w:r>
      <w:r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динамик</w:t>
      </w:r>
      <w:r w:rsidR="002116FE"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 </w:t>
      </w:r>
      <w:r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свидетельствует о </w:t>
      </w:r>
      <w:r w:rsidR="002116FE"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грамотно </w:t>
      </w:r>
      <w:r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организованной работе по сохранению и укреплению здоровья </w:t>
      </w:r>
      <w:proofErr w:type="gramStart"/>
      <w:r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обучающихся</w:t>
      </w:r>
      <w:proofErr w:type="gramEnd"/>
      <w:r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45173C" w:rsidRPr="0045173C" w:rsidRDefault="0045173C" w:rsidP="004A37F8">
      <w:pPr>
        <w:spacing w:after="0"/>
        <w:ind w:firstLine="360"/>
        <w:jc w:val="both"/>
        <w:rPr>
          <w:sz w:val="24"/>
          <w:szCs w:val="24"/>
        </w:rPr>
      </w:pPr>
      <w:r w:rsidRPr="004517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2019 году ГКОУ для детей-сирот </w:t>
      </w:r>
      <w:proofErr w:type="gramStart"/>
      <w:r w:rsidRPr="004517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proofErr w:type="gramEnd"/>
      <w:r w:rsidRPr="004517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gramStart"/>
      <w:r w:rsidRPr="004517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Камышла</w:t>
      </w:r>
      <w:proofErr w:type="gramEnd"/>
      <w:r w:rsidRPr="004517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стала победителем в </w:t>
      </w:r>
      <w:r w:rsidRPr="0045173C">
        <w:rPr>
          <w:rFonts w:ascii="Times New Roman" w:hAnsi="Times New Roman"/>
          <w:bCs/>
          <w:sz w:val="24"/>
          <w:szCs w:val="24"/>
          <w:lang w:val="en-US"/>
        </w:rPr>
        <w:t>III</w:t>
      </w:r>
      <w:r w:rsidRPr="0045173C">
        <w:rPr>
          <w:rFonts w:ascii="Times New Roman" w:hAnsi="Times New Roman"/>
          <w:bCs/>
          <w:sz w:val="24"/>
          <w:szCs w:val="24"/>
        </w:rPr>
        <w:t xml:space="preserve"> Всероссийском конкурсе «Школа-территория здоровья» в </w:t>
      </w:r>
      <w:r w:rsidRPr="0045173C">
        <w:rPr>
          <w:rFonts w:ascii="Times New Roman" w:hAnsi="Times New Roman"/>
          <w:sz w:val="24"/>
          <w:szCs w:val="24"/>
        </w:rPr>
        <w:t>номинации   –</w:t>
      </w:r>
      <w:r w:rsidR="004A37F8">
        <w:rPr>
          <w:rFonts w:ascii="Times New Roman" w:hAnsi="Times New Roman"/>
          <w:sz w:val="24"/>
          <w:szCs w:val="24"/>
        </w:rPr>
        <w:t xml:space="preserve"> </w:t>
      </w:r>
      <w:r w:rsidRPr="0045173C">
        <w:rPr>
          <w:rFonts w:ascii="Times New Roman" w:hAnsi="Times New Roman"/>
          <w:sz w:val="24"/>
          <w:szCs w:val="24"/>
        </w:rPr>
        <w:t xml:space="preserve">«Лучшая </w:t>
      </w:r>
      <w:proofErr w:type="spellStart"/>
      <w:r w:rsidRPr="0045173C">
        <w:rPr>
          <w:rFonts w:ascii="Times New Roman" w:hAnsi="Times New Roman"/>
          <w:sz w:val="24"/>
          <w:szCs w:val="24"/>
        </w:rPr>
        <w:t>здоровьесберегающая</w:t>
      </w:r>
      <w:proofErr w:type="spellEnd"/>
      <w:r w:rsidRPr="0045173C">
        <w:rPr>
          <w:rFonts w:ascii="Times New Roman" w:hAnsi="Times New Roman"/>
          <w:sz w:val="24"/>
          <w:szCs w:val="24"/>
        </w:rPr>
        <w:t xml:space="preserve"> школа».    </w:t>
      </w:r>
    </w:p>
    <w:p w:rsidR="007C0EC5" w:rsidRPr="007E4E30" w:rsidRDefault="007C0EC5" w:rsidP="007C0EC5">
      <w:pPr>
        <w:rPr>
          <w:sz w:val="24"/>
          <w:szCs w:val="24"/>
        </w:rPr>
      </w:pPr>
    </w:p>
    <w:p w:rsidR="00272E27" w:rsidRPr="007E4E30" w:rsidRDefault="00272E27" w:rsidP="00095FE3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4E30">
        <w:rPr>
          <w:rFonts w:ascii="Times New Roman" w:hAnsi="Times New Roman" w:cs="Times New Roman"/>
          <w:b/>
          <w:bCs/>
          <w:sz w:val="24"/>
          <w:szCs w:val="24"/>
        </w:rPr>
        <w:t>Анализ методической работы в образовательном учреждении</w:t>
      </w:r>
      <w:r w:rsidR="00095FE3" w:rsidRPr="007E4E3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72E27" w:rsidRPr="007E4E30" w:rsidRDefault="00272E27" w:rsidP="00272E2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b/>
          <w:bCs/>
          <w:i/>
          <w:sz w:val="24"/>
          <w:szCs w:val="24"/>
        </w:rPr>
        <w:t>Цель анализа</w:t>
      </w:r>
      <w:r w:rsidRPr="007E4E30">
        <w:rPr>
          <w:rFonts w:ascii="Times New Roman" w:hAnsi="Times New Roman" w:cs="Times New Roman"/>
          <w:sz w:val="24"/>
          <w:szCs w:val="24"/>
        </w:rPr>
        <w:t>: выявить степень эффективности методической работы в школе и её роль в повышении профессиональной компетенции педагогов.</w:t>
      </w:r>
    </w:p>
    <w:p w:rsidR="00272E27" w:rsidRPr="007E4E30" w:rsidRDefault="00272E27" w:rsidP="00272E2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lastRenderedPageBreak/>
        <w:t>Методическая работа – это целостная, основанная на достижениях науки, педагогического опыта и на конкретном анализе учебно-воспитательного процесса система взаимосвязанных мер, действий и мероприятий, направленных на всестороннее повышение квалификации и профессионального мастерства каждого учителя.</w:t>
      </w:r>
    </w:p>
    <w:p w:rsidR="00272E27" w:rsidRPr="007E4E30" w:rsidRDefault="00272E27" w:rsidP="00272E2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 </w:t>
      </w:r>
      <w:r w:rsidRPr="007E4E30"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</w:rPr>
        <w:t>Единая методическая тема ОУ:</w:t>
      </w:r>
    </w:p>
    <w:p w:rsidR="00272E27" w:rsidRPr="007E4E30" w:rsidRDefault="00272E27" w:rsidP="00272E2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E4E30">
        <w:rPr>
          <w:rStyle w:val="af3"/>
          <w:rFonts w:ascii="Times New Roman" w:hAnsi="Times New Roman" w:cs="Times New Roman"/>
          <w:i w:val="0"/>
          <w:color w:val="000000" w:themeColor="text1"/>
          <w:sz w:val="24"/>
          <w:szCs w:val="24"/>
        </w:rPr>
        <w:t>Создание образовательного пространства, обеспечивающего личностную, социальную и профессиональную успешность учащихся путём применения современных педагогических и информационных технологий в рамках ФГОС</w:t>
      </w:r>
    </w:p>
    <w:p w:rsidR="00272E27" w:rsidRPr="007E4E30" w:rsidRDefault="00272E27" w:rsidP="00272E2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4E3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Цель</w:t>
      </w:r>
      <w:r w:rsidRPr="007E4E30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7E4E3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7E4E30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личностных качеств с учетом психофизических особенностей детей  с умственной отсталостью.</w:t>
      </w:r>
    </w:p>
    <w:p w:rsidR="00272E27" w:rsidRPr="007E4E30" w:rsidRDefault="00272E27" w:rsidP="00272E27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7E4E3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Задачи  ОУ:</w:t>
      </w:r>
    </w:p>
    <w:p w:rsidR="00272E27" w:rsidRPr="007E4E30" w:rsidRDefault="00272E27" w:rsidP="00777F4D">
      <w:pPr>
        <w:numPr>
          <w:ilvl w:val="0"/>
          <w:numId w:val="10"/>
        </w:numPr>
        <w:tabs>
          <w:tab w:val="num" w:pos="1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4E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Обеспечить уровень образования обучающихся с умственной отсталостью в соответствии с требованиями ФГОС НОО на основе личностно-ориентированного подхода с использованием инновационных технологий;</w:t>
      </w:r>
    </w:p>
    <w:p w:rsidR="00272E27" w:rsidRPr="007E4E30" w:rsidRDefault="00272E27" w:rsidP="00777F4D">
      <w:pPr>
        <w:numPr>
          <w:ilvl w:val="0"/>
          <w:numId w:val="10"/>
        </w:numPr>
        <w:tabs>
          <w:tab w:val="num" w:pos="1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4E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Продолжить работу по созданию коррекционно-развивающей образовательной среды, способствующей социализации  </w:t>
      </w:r>
      <w:proofErr w:type="gramStart"/>
      <w:r w:rsidRPr="007E4E30">
        <w:rPr>
          <w:rFonts w:ascii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7E4E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умственной отсталостью;</w:t>
      </w:r>
    </w:p>
    <w:p w:rsidR="00272E27" w:rsidRPr="007E4E30" w:rsidRDefault="00272E27" w:rsidP="00777F4D">
      <w:pPr>
        <w:numPr>
          <w:ilvl w:val="0"/>
          <w:numId w:val="10"/>
        </w:numPr>
        <w:tabs>
          <w:tab w:val="num" w:pos="1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4E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Обеспечить формирование коммуникативных и трудовых навыков как основы самореализации личности обучающихся;</w:t>
      </w:r>
    </w:p>
    <w:p w:rsidR="00272E27" w:rsidRPr="007E4E30" w:rsidRDefault="00272E27" w:rsidP="00777F4D">
      <w:pPr>
        <w:numPr>
          <w:ilvl w:val="0"/>
          <w:numId w:val="10"/>
        </w:numPr>
        <w:tabs>
          <w:tab w:val="num" w:pos="1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4E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Продолжить работу по формированию, сохранению и укреплению здоровья обучающихся через внедрение в учебно-воспитательный процесс </w:t>
      </w:r>
      <w:proofErr w:type="spellStart"/>
      <w:r w:rsidRPr="007E4E30">
        <w:rPr>
          <w:rFonts w:ascii="Times New Roman" w:hAnsi="Times New Roman" w:cs="Times New Roman"/>
          <w:color w:val="000000" w:themeColor="text1"/>
          <w:sz w:val="24"/>
          <w:szCs w:val="24"/>
        </w:rPr>
        <w:t>здоровьесберегающих</w:t>
      </w:r>
      <w:proofErr w:type="spellEnd"/>
      <w:r w:rsidRPr="007E4E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технологий. </w:t>
      </w:r>
    </w:p>
    <w:p w:rsidR="00795507" w:rsidRPr="007E4E30" w:rsidRDefault="00272E27" w:rsidP="00272E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В соответствии с поставленными целями и задачами, методическая работа традиционно осуществлялась по следующим направлениям деятельности:</w:t>
      </w:r>
    </w:p>
    <w:p w:rsidR="00B55612" w:rsidRPr="007E4E30" w:rsidRDefault="00B55612" w:rsidP="000604BA">
      <w:pPr>
        <w:pStyle w:val="a6"/>
        <w:widowControl w:val="0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через работу школьных методических объединений. В этом учебном году в школе работали методические объединения:</w:t>
      </w:r>
    </w:p>
    <w:p w:rsidR="00B55612" w:rsidRPr="007E4E30" w:rsidRDefault="00B55612" w:rsidP="000604BA">
      <w:pPr>
        <w:widowControl w:val="0"/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- учителей начальной школы (председатель МО учитель высшей категории Садыкова А.М.) </w:t>
      </w:r>
    </w:p>
    <w:p w:rsidR="00B55612" w:rsidRPr="007E4E30" w:rsidRDefault="00B55612" w:rsidP="000604BA">
      <w:pPr>
        <w:widowControl w:val="0"/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     - специалистов коррекционной педагогики (председатель МО учитель-логопед высшей категории  </w:t>
      </w:r>
      <w:proofErr w:type="spellStart"/>
      <w:r w:rsidRPr="007E4E30">
        <w:rPr>
          <w:rFonts w:ascii="Times New Roman" w:hAnsi="Times New Roman" w:cs="Times New Roman"/>
          <w:sz w:val="24"/>
          <w:szCs w:val="24"/>
        </w:rPr>
        <w:t>Раянова</w:t>
      </w:r>
      <w:proofErr w:type="spellEnd"/>
      <w:r w:rsidRPr="007E4E30">
        <w:rPr>
          <w:rFonts w:ascii="Times New Roman" w:hAnsi="Times New Roman" w:cs="Times New Roman"/>
          <w:sz w:val="24"/>
          <w:szCs w:val="24"/>
        </w:rPr>
        <w:t xml:space="preserve"> Э.М.)</w:t>
      </w:r>
    </w:p>
    <w:p w:rsidR="00B55612" w:rsidRPr="007E4E30" w:rsidRDefault="00B55612" w:rsidP="000604BA">
      <w:pPr>
        <w:widowControl w:val="0"/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- учителей трудового обучения (председатель МО учитель высшей категории </w:t>
      </w:r>
      <w:proofErr w:type="spellStart"/>
      <w:r w:rsidRPr="007E4E30">
        <w:rPr>
          <w:rFonts w:ascii="Times New Roman" w:hAnsi="Times New Roman" w:cs="Times New Roman"/>
          <w:sz w:val="24"/>
          <w:szCs w:val="24"/>
        </w:rPr>
        <w:t>Гараева</w:t>
      </w:r>
      <w:proofErr w:type="spellEnd"/>
      <w:r w:rsidRPr="007E4E30">
        <w:rPr>
          <w:rFonts w:ascii="Times New Roman" w:hAnsi="Times New Roman" w:cs="Times New Roman"/>
          <w:sz w:val="24"/>
          <w:szCs w:val="24"/>
        </w:rPr>
        <w:t xml:space="preserve"> Л.М.)</w:t>
      </w:r>
    </w:p>
    <w:p w:rsidR="00B55612" w:rsidRPr="007E4E30" w:rsidRDefault="00B55612" w:rsidP="000604BA">
      <w:pPr>
        <w:widowControl w:val="0"/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- воспитателей (председатель МО воспитатель высшей категории Насырова Г.Р.) </w:t>
      </w:r>
    </w:p>
    <w:p w:rsidR="00B55612" w:rsidRPr="007E4E30" w:rsidRDefault="00B55612" w:rsidP="000604BA">
      <w:pPr>
        <w:pStyle w:val="af0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E4E30">
        <w:rPr>
          <w:rFonts w:ascii="Times New Roman" w:hAnsi="Times New Roman" w:cs="Times New Roman"/>
          <w:bCs/>
          <w:sz w:val="24"/>
          <w:szCs w:val="24"/>
        </w:rPr>
        <w:lastRenderedPageBreak/>
        <w:t>через организацию предметных недель</w:t>
      </w:r>
      <w:r w:rsidR="000478E5" w:rsidRPr="007E4E30">
        <w:rPr>
          <w:rFonts w:ascii="Times New Roman" w:hAnsi="Times New Roman" w:cs="Times New Roman"/>
          <w:bCs/>
          <w:sz w:val="24"/>
          <w:szCs w:val="24"/>
        </w:rPr>
        <w:t>. Запланированы и проведены предметные недели:</w:t>
      </w:r>
    </w:p>
    <w:p w:rsidR="000478E5" w:rsidRPr="007E4E30" w:rsidRDefault="000478E5" w:rsidP="000604BA">
      <w:pPr>
        <w:pStyle w:val="af0"/>
        <w:spacing w:line="360" w:lineRule="auto"/>
        <w:ind w:left="138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E4E30">
        <w:rPr>
          <w:rFonts w:ascii="Times New Roman" w:hAnsi="Times New Roman" w:cs="Times New Roman"/>
          <w:bCs/>
          <w:sz w:val="24"/>
          <w:szCs w:val="24"/>
        </w:rPr>
        <w:t>- по математике и ИКТ;</w:t>
      </w:r>
    </w:p>
    <w:p w:rsidR="000478E5" w:rsidRPr="007E4E30" w:rsidRDefault="000478E5" w:rsidP="000604BA">
      <w:pPr>
        <w:pStyle w:val="af0"/>
        <w:spacing w:line="360" w:lineRule="auto"/>
        <w:ind w:left="138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E4E30">
        <w:rPr>
          <w:rFonts w:ascii="Times New Roman" w:hAnsi="Times New Roman" w:cs="Times New Roman"/>
          <w:bCs/>
          <w:sz w:val="24"/>
          <w:szCs w:val="24"/>
        </w:rPr>
        <w:t>- по русскому языку и литературе;</w:t>
      </w:r>
    </w:p>
    <w:p w:rsidR="000478E5" w:rsidRPr="007E4E30" w:rsidRDefault="000478E5" w:rsidP="000604BA">
      <w:pPr>
        <w:pStyle w:val="af0"/>
        <w:spacing w:line="360" w:lineRule="auto"/>
        <w:ind w:left="138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E4E30">
        <w:rPr>
          <w:rFonts w:ascii="Times New Roman" w:hAnsi="Times New Roman" w:cs="Times New Roman"/>
          <w:bCs/>
          <w:sz w:val="24"/>
          <w:szCs w:val="24"/>
        </w:rPr>
        <w:t>- по технологии;</w:t>
      </w:r>
    </w:p>
    <w:p w:rsidR="000478E5" w:rsidRPr="007E4E30" w:rsidRDefault="000478E5" w:rsidP="000478E5">
      <w:pPr>
        <w:pStyle w:val="af0"/>
        <w:ind w:left="138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E4E30">
        <w:rPr>
          <w:rFonts w:ascii="Times New Roman" w:hAnsi="Times New Roman" w:cs="Times New Roman"/>
          <w:bCs/>
          <w:sz w:val="24"/>
          <w:szCs w:val="24"/>
        </w:rPr>
        <w:t>- по географии и биологии;</w:t>
      </w:r>
    </w:p>
    <w:p w:rsidR="000478E5" w:rsidRPr="007E4E30" w:rsidRDefault="000478E5" w:rsidP="000478E5">
      <w:pPr>
        <w:pStyle w:val="af0"/>
        <w:ind w:left="138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E4E30">
        <w:rPr>
          <w:rFonts w:ascii="Times New Roman" w:hAnsi="Times New Roman" w:cs="Times New Roman"/>
          <w:bCs/>
          <w:sz w:val="24"/>
          <w:szCs w:val="24"/>
        </w:rPr>
        <w:t>- в начальной школе;</w:t>
      </w:r>
    </w:p>
    <w:p w:rsidR="000478E5" w:rsidRPr="007E4E30" w:rsidRDefault="000478E5" w:rsidP="000478E5">
      <w:pPr>
        <w:pStyle w:val="af0"/>
        <w:ind w:left="138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E4E30">
        <w:rPr>
          <w:rFonts w:ascii="Times New Roman" w:hAnsi="Times New Roman" w:cs="Times New Roman"/>
          <w:bCs/>
          <w:sz w:val="24"/>
          <w:szCs w:val="24"/>
        </w:rPr>
        <w:t>- по коррекционной педагогике;</w:t>
      </w:r>
    </w:p>
    <w:p w:rsidR="000478E5" w:rsidRPr="007E4E30" w:rsidRDefault="000478E5" w:rsidP="000478E5">
      <w:pPr>
        <w:pStyle w:val="af0"/>
        <w:ind w:left="138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E4E30">
        <w:rPr>
          <w:rFonts w:ascii="Times New Roman" w:hAnsi="Times New Roman" w:cs="Times New Roman"/>
          <w:bCs/>
          <w:sz w:val="24"/>
          <w:szCs w:val="24"/>
        </w:rPr>
        <w:t>- по физкультуре.</w:t>
      </w:r>
    </w:p>
    <w:p w:rsidR="00B55612" w:rsidRPr="007E4E30" w:rsidRDefault="00B55612" w:rsidP="00272E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2E27" w:rsidRPr="007E4E30" w:rsidRDefault="00676522" w:rsidP="00095FE3">
      <w:pPr>
        <w:pStyle w:val="a6"/>
        <w:numPr>
          <w:ilvl w:val="0"/>
          <w:numId w:val="11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кадрового обеспечения.</w:t>
      </w:r>
    </w:p>
    <w:p w:rsidR="00272E27" w:rsidRPr="007E4E30" w:rsidRDefault="00272E27" w:rsidP="00095FE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Учреждение укомплектовано всеми необходимыми кадрами: руководящими,  педагогическими, </w:t>
      </w:r>
      <w:proofErr w:type="spellStart"/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</w:t>
      </w:r>
      <w:proofErr w:type="spellEnd"/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вспомогательными</w:t>
      </w:r>
      <w:r w:rsidR="00E41A78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, иными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00002" w:rsidRPr="007E4E30" w:rsidRDefault="00272E27" w:rsidP="007A572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 </w:t>
      </w:r>
      <w:r w:rsidRPr="007E4E3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ГКОУ для детей-сирот с. Камышла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 201</w:t>
      </w:r>
      <w:r w:rsidR="00AE587A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педагогических работников:  3</w:t>
      </w:r>
      <w:r w:rsidR="007E3B5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7E3B5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.  Из 3</w:t>
      </w:r>
      <w:r w:rsidR="007E3B5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человек: 1</w:t>
      </w:r>
      <w:r w:rsidR="007E3B5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учителей</w:t>
      </w:r>
      <w:r w:rsidR="001249A7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(из них 2 учителя работают по совместительству)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E3B5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воспитателей</w:t>
      </w:r>
      <w:r w:rsidR="007E3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E3B55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(из них </w:t>
      </w:r>
      <w:r w:rsidR="007E3B5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E3B55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E3B5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</w:t>
      </w:r>
      <w:r w:rsidR="007E3B55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</w:t>
      </w:r>
      <w:r w:rsidR="007E3B5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7E3B55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т по совместительству)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, 5 специалистов, директор, заместитель директора по УВР, заместитель директора по ВР</w:t>
      </w:r>
      <w:r w:rsidR="001249A7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A572D" w:rsidRPr="007E4E30" w:rsidRDefault="00676522" w:rsidP="00095FE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30">
        <w:rPr>
          <w:rFonts w:ascii="Times New Roman" w:hAnsi="Times New Roman" w:cs="Times New Roman"/>
          <w:b/>
          <w:i/>
          <w:sz w:val="24"/>
          <w:szCs w:val="24"/>
        </w:rPr>
        <w:t xml:space="preserve">10.1. </w:t>
      </w:r>
      <w:r w:rsidR="007A572D" w:rsidRPr="007E4E30">
        <w:rPr>
          <w:rFonts w:ascii="Times New Roman" w:hAnsi="Times New Roman" w:cs="Times New Roman"/>
          <w:b/>
          <w:i/>
          <w:sz w:val="24"/>
          <w:szCs w:val="24"/>
        </w:rPr>
        <w:t>Уровень образования и квалификации педагогических кадров.</w:t>
      </w:r>
    </w:p>
    <w:p w:rsidR="007A572D" w:rsidRPr="007E4E30" w:rsidRDefault="007A572D" w:rsidP="00095FE3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7E4E30">
        <w:rPr>
          <w:rFonts w:ascii="Times New Roman" w:eastAsia="Arial Unicode MS" w:hAnsi="Times New Roman" w:cs="Times New Roman"/>
          <w:color w:val="000000" w:themeColor="text1"/>
          <w:kern w:val="1"/>
          <w:sz w:val="24"/>
          <w:szCs w:val="24"/>
          <w:lang w:eastAsia="ar-SA"/>
        </w:rPr>
        <w:t xml:space="preserve">Анализ кадрового обеспечения </w:t>
      </w:r>
      <w:r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ГКОУ для детей сирот с</w:t>
      </w:r>
      <w:proofErr w:type="gramStart"/>
      <w:r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.К</w:t>
      </w:r>
      <w:proofErr w:type="gramEnd"/>
      <w:r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амышла</w:t>
      </w:r>
      <w:r w:rsidR="00095FE3" w:rsidRPr="007E4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</w:t>
      </w:r>
      <w:r w:rsidR="00095FE3" w:rsidRPr="007E4E3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отражена в следующей таблице:</w:t>
      </w:r>
    </w:p>
    <w:p w:rsidR="00095FE3" w:rsidRPr="007E4E30" w:rsidRDefault="00095FE3" w:rsidP="007A572D">
      <w:pPr>
        <w:spacing w:after="0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2409"/>
        <w:gridCol w:w="1418"/>
        <w:gridCol w:w="1701"/>
        <w:gridCol w:w="1559"/>
        <w:gridCol w:w="2126"/>
      </w:tblGrid>
      <w:tr w:rsidR="007A572D" w:rsidRPr="007E4E30" w:rsidTr="00611C97">
        <w:tc>
          <w:tcPr>
            <w:tcW w:w="568" w:type="dxa"/>
          </w:tcPr>
          <w:p w:rsidR="007A572D" w:rsidRPr="007E4E30" w:rsidRDefault="007A572D" w:rsidP="007A57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E4E3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7E4E3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7E4E3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09" w:type="dxa"/>
          </w:tcPr>
          <w:p w:rsidR="007A572D" w:rsidRPr="007E4E30" w:rsidRDefault="00611C97" w:rsidP="007A572D">
            <w:pPr>
              <w:shd w:val="clear" w:color="auto" w:fill="FFFFFF"/>
              <w:tabs>
                <w:tab w:val="left" w:pos="257"/>
              </w:tabs>
              <w:spacing w:after="0" w:line="254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b/>
                <w:color w:val="000000"/>
                <w:spacing w:val="-12"/>
                <w:sz w:val="24"/>
                <w:szCs w:val="24"/>
              </w:rPr>
              <w:t>ФИО педагога</w:t>
            </w:r>
          </w:p>
          <w:p w:rsidR="007A572D" w:rsidRPr="007E4E30" w:rsidRDefault="007A572D" w:rsidP="007A572D">
            <w:pPr>
              <w:widowControl w:val="0"/>
              <w:shd w:val="clear" w:color="auto" w:fill="FFFFFF"/>
              <w:tabs>
                <w:tab w:val="left" w:pos="257"/>
              </w:tabs>
              <w:autoSpaceDE w:val="0"/>
              <w:autoSpaceDN w:val="0"/>
              <w:adjustRightInd w:val="0"/>
              <w:spacing w:after="0" w:line="254" w:lineRule="exact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7A572D" w:rsidRPr="007E4E30" w:rsidRDefault="00611C97" w:rsidP="007A572D">
            <w:pPr>
              <w:shd w:val="clear" w:color="auto" w:fill="FFFFFF"/>
              <w:spacing w:after="0" w:line="254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b/>
                <w:color w:val="000000"/>
                <w:spacing w:val="-11"/>
                <w:sz w:val="24"/>
                <w:szCs w:val="24"/>
              </w:rPr>
              <w:t xml:space="preserve"> Д</w:t>
            </w:r>
            <w:r w:rsidR="007A572D" w:rsidRPr="007E4E30">
              <w:rPr>
                <w:rFonts w:ascii="Times New Roman" w:eastAsia="Calibri" w:hAnsi="Times New Roman" w:cs="Times New Roman"/>
                <w:b/>
                <w:color w:val="000000"/>
                <w:spacing w:val="-11"/>
                <w:sz w:val="24"/>
                <w:szCs w:val="24"/>
              </w:rPr>
              <w:t>олжность</w:t>
            </w:r>
          </w:p>
          <w:p w:rsidR="007A572D" w:rsidRPr="007E4E30" w:rsidRDefault="007A572D" w:rsidP="007A57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4" w:lineRule="exact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7A572D" w:rsidRPr="007E4E30" w:rsidRDefault="007A572D" w:rsidP="007A572D">
            <w:pPr>
              <w:shd w:val="clear" w:color="auto" w:fill="FFFFFF"/>
              <w:spacing w:after="0" w:line="250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b/>
                <w:color w:val="000000"/>
                <w:spacing w:val="-16"/>
                <w:sz w:val="24"/>
                <w:szCs w:val="24"/>
              </w:rPr>
              <w:t>Образо</w:t>
            </w:r>
            <w:r w:rsidRPr="007E4E30">
              <w:rPr>
                <w:rFonts w:ascii="Times New Roman" w:eastAsia="Calibri" w:hAnsi="Times New Roman" w:cs="Times New Roman"/>
                <w:b/>
                <w:color w:val="000000"/>
                <w:spacing w:val="-16"/>
                <w:sz w:val="24"/>
                <w:szCs w:val="24"/>
              </w:rPr>
              <w:softHyphen/>
            </w:r>
            <w:r w:rsidRPr="007E4E30">
              <w:rPr>
                <w:rFonts w:ascii="Times New Roman" w:eastAsia="Calibri" w:hAnsi="Times New Roman" w:cs="Times New Roman"/>
                <w:b/>
                <w:color w:val="000000"/>
                <w:spacing w:val="-9"/>
                <w:sz w:val="24"/>
                <w:szCs w:val="24"/>
              </w:rPr>
              <w:t>вание</w:t>
            </w:r>
          </w:p>
          <w:p w:rsidR="007A572D" w:rsidRPr="007E4E30" w:rsidRDefault="007A572D" w:rsidP="007A57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7A572D" w:rsidRPr="007E4E30" w:rsidRDefault="007A572D" w:rsidP="007A572D">
            <w:pPr>
              <w:shd w:val="clear" w:color="auto" w:fill="FFFFFF"/>
              <w:spacing w:after="0" w:line="259" w:lineRule="exact"/>
              <w:rPr>
                <w:rFonts w:ascii="Times New Roman" w:eastAsia="Calibri" w:hAnsi="Times New Roman" w:cs="Times New Roman"/>
                <w:b/>
                <w:color w:val="000000"/>
                <w:spacing w:val="-9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b/>
                <w:color w:val="000000"/>
                <w:spacing w:val="-9"/>
                <w:sz w:val="24"/>
                <w:szCs w:val="24"/>
              </w:rPr>
              <w:t xml:space="preserve">Категория. </w:t>
            </w:r>
          </w:p>
          <w:p w:rsidR="007A572D" w:rsidRPr="007E4E30" w:rsidRDefault="007A572D" w:rsidP="007A572D">
            <w:pPr>
              <w:shd w:val="clear" w:color="auto" w:fill="FFFFFF"/>
              <w:spacing w:after="0" w:line="259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b/>
                <w:color w:val="000000"/>
                <w:spacing w:val="-9"/>
                <w:sz w:val="24"/>
                <w:szCs w:val="24"/>
              </w:rPr>
              <w:t>Когда пройдена аттестация.</w:t>
            </w:r>
          </w:p>
          <w:p w:rsidR="007A572D" w:rsidRPr="007E4E30" w:rsidRDefault="007A572D" w:rsidP="007A57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7A572D" w:rsidRPr="007E4E30" w:rsidRDefault="007A572D" w:rsidP="007A572D">
            <w:pPr>
              <w:shd w:val="clear" w:color="auto" w:fill="FFFFFF"/>
              <w:spacing w:after="0" w:line="250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b/>
                <w:color w:val="000000"/>
                <w:spacing w:val="-5"/>
                <w:sz w:val="24"/>
                <w:szCs w:val="24"/>
              </w:rPr>
              <w:t xml:space="preserve">Какое учебное заведение закончил, год </w:t>
            </w:r>
            <w:r w:rsidRPr="007E4E30">
              <w:rPr>
                <w:rFonts w:ascii="Times New Roman" w:eastAsia="Calibri" w:hAnsi="Times New Roman" w:cs="Times New Roman"/>
                <w:b/>
                <w:color w:val="000000"/>
                <w:spacing w:val="-6"/>
                <w:sz w:val="24"/>
                <w:szCs w:val="24"/>
              </w:rPr>
              <w:t>окончания.</w:t>
            </w:r>
          </w:p>
          <w:p w:rsidR="007A572D" w:rsidRPr="007E4E30" w:rsidRDefault="007A572D" w:rsidP="007A57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A572D" w:rsidRPr="007E4E30" w:rsidTr="00611C97">
        <w:tc>
          <w:tcPr>
            <w:tcW w:w="568" w:type="dxa"/>
          </w:tcPr>
          <w:p w:rsidR="007A572D" w:rsidRPr="007E4E30" w:rsidRDefault="007A572D" w:rsidP="007A57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6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2409" w:type="dxa"/>
          </w:tcPr>
          <w:p w:rsidR="007A572D" w:rsidRPr="007E4E30" w:rsidRDefault="007A572D" w:rsidP="007A572D">
            <w:pPr>
              <w:shd w:val="clear" w:color="auto" w:fill="FFFFFF"/>
              <w:tabs>
                <w:tab w:val="left" w:pos="257"/>
              </w:tabs>
              <w:spacing w:after="0" w:line="250" w:lineRule="exact"/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>Садриев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</w:p>
          <w:p w:rsidR="007A572D" w:rsidRPr="007E4E30" w:rsidRDefault="007A572D" w:rsidP="007A572D">
            <w:pPr>
              <w:shd w:val="clear" w:color="auto" w:fill="FFFFFF"/>
              <w:tabs>
                <w:tab w:val="left" w:pos="257"/>
              </w:tabs>
              <w:spacing w:after="0" w:line="250" w:lineRule="exact"/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</w:pP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>Замил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>Габдулхакович</w:t>
            </w:r>
            <w:proofErr w:type="spellEnd"/>
          </w:p>
        </w:tc>
        <w:tc>
          <w:tcPr>
            <w:tcW w:w="1418" w:type="dxa"/>
          </w:tcPr>
          <w:p w:rsidR="007A572D" w:rsidRPr="007E4E30" w:rsidRDefault="007A572D" w:rsidP="007A572D">
            <w:pPr>
              <w:shd w:val="clear" w:color="auto" w:fill="FFFFFF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 xml:space="preserve">Директор       </w:t>
            </w:r>
          </w:p>
          <w:p w:rsidR="007A572D" w:rsidRPr="007E4E30" w:rsidRDefault="007A572D" w:rsidP="007A57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7A572D" w:rsidRPr="007E4E30" w:rsidRDefault="007A572D" w:rsidP="007A572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14"/>
                <w:sz w:val="24"/>
                <w:szCs w:val="24"/>
              </w:rPr>
              <w:t>педагогическое высшее</w:t>
            </w:r>
          </w:p>
          <w:p w:rsidR="007A572D" w:rsidRPr="007E4E30" w:rsidRDefault="007A572D" w:rsidP="007A572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7A572D" w:rsidRPr="007E4E30" w:rsidRDefault="007A572D" w:rsidP="007A572D">
            <w:pPr>
              <w:shd w:val="clear" w:color="auto" w:fill="FFFFFF"/>
              <w:spacing w:after="0" w:line="254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Высшая</w:t>
            </w:r>
            <w:proofErr w:type="gram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31.03.2015 г.</w:t>
            </w:r>
          </w:p>
        </w:tc>
        <w:tc>
          <w:tcPr>
            <w:tcW w:w="2126" w:type="dxa"/>
          </w:tcPr>
          <w:p w:rsidR="007A572D" w:rsidRPr="007E4E30" w:rsidRDefault="007A572D" w:rsidP="007A57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Куйбышевский </w:t>
            </w:r>
          </w:p>
          <w:p w:rsidR="007A572D" w:rsidRPr="007E4E30" w:rsidRDefault="007A572D" w:rsidP="007A57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институт</w:t>
            </w:r>
            <w:proofErr w:type="gram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,1978 г.</w:t>
            </w:r>
            <w:r w:rsidRPr="007E4E30">
              <w:rPr>
                <w:rFonts w:ascii="Times New Roman" w:eastAsia="Calibri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</w:p>
        </w:tc>
      </w:tr>
      <w:tr w:rsidR="007A572D" w:rsidRPr="007E4E30" w:rsidTr="00611C97">
        <w:trPr>
          <w:trHeight w:val="1639"/>
        </w:trPr>
        <w:tc>
          <w:tcPr>
            <w:tcW w:w="568" w:type="dxa"/>
          </w:tcPr>
          <w:p w:rsidR="007A572D" w:rsidRPr="007E4E30" w:rsidRDefault="007A572D" w:rsidP="007A57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2409" w:type="dxa"/>
          </w:tcPr>
          <w:p w:rsidR="007A572D" w:rsidRPr="007E4E30" w:rsidRDefault="007A572D" w:rsidP="007A572D">
            <w:pPr>
              <w:shd w:val="clear" w:color="auto" w:fill="FFFFFF"/>
              <w:tabs>
                <w:tab w:val="left" w:pos="257"/>
              </w:tabs>
              <w:spacing w:after="0" w:line="254" w:lineRule="exact"/>
              <w:rPr>
                <w:rFonts w:ascii="Times New Roman" w:eastAsia="Calibri" w:hAnsi="Times New Roman" w:cs="Times New Roman"/>
                <w:color w:val="000000"/>
                <w:spacing w:val="-3"/>
                <w:w w:val="105"/>
                <w:sz w:val="24"/>
                <w:szCs w:val="24"/>
              </w:rPr>
            </w:pP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pacing w:val="-3"/>
                <w:w w:val="105"/>
                <w:sz w:val="24"/>
                <w:szCs w:val="24"/>
              </w:rPr>
              <w:t>Аглиуллина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pacing w:val="-3"/>
                <w:w w:val="105"/>
                <w:sz w:val="24"/>
                <w:szCs w:val="24"/>
              </w:rPr>
              <w:t xml:space="preserve"> </w:t>
            </w:r>
          </w:p>
          <w:p w:rsidR="007A572D" w:rsidRPr="007E4E30" w:rsidRDefault="007A572D" w:rsidP="00611C97">
            <w:pPr>
              <w:shd w:val="clear" w:color="auto" w:fill="FFFFFF"/>
              <w:tabs>
                <w:tab w:val="left" w:pos="257"/>
              </w:tabs>
              <w:spacing w:after="0" w:line="254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 xml:space="preserve">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Гулия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 xml:space="preserve">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Ахметшарифовна</w:t>
            </w:r>
            <w:proofErr w:type="spellEnd"/>
          </w:p>
        </w:tc>
        <w:tc>
          <w:tcPr>
            <w:tcW w:w="1418" w:type="dxa"/>
          </w:tcPr>
          <w:p w:rsidR="007A572D" w:rsidRPr="007E4E30" w:rsidRDefault="007A572D" w:rsidP="007A572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w w:val="103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w w:val="103"/>
                <w:sz w:val="24"/>
                <w:szCs w:val="24"/>
              </w:rPr>
              <w:t xml:space="preserve"> Зам. директора по УВР</w:t>
            </w:r>
          </w:p>
          <w:p w:rsidR="007A572D" w:rsidRPr="007E4E30" w:rsidRDefault="007A572D" w:rsidP="007A5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w w:val="103"/>
                <w:sz w:val="24"/>
                <w:szCs w:val="24"/>
              </w:rPr>
              <w:t xml:space="preserve"> учитель - логопед</w:t>
            </w:r>
          </w:p>
          <w:p w:rsidR="007A572D" w:rsidRPr="007E4E30" w:rsidRDefault="007A572D" w:rsidP="007A57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7A572D" w:rsidRPr="007E4E30" w:rsidRDefault="007A572D" w:rsidP="007A572D">
            <w:pPr>
              <w:shd w:val="clear" w:color="auto" w:fill="FFFFFF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14"/>
                <w:sz w:val="24"/>
                <w:szCs w:val="24"/>
              </w:rPr>
              <w:t>педагогическое</w:t>
            </w:r>
            <w:r w:rsidRPr="007E4E30"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  <w:t xml:space="preserve"> высшее</w:t>
            </w:r>
          </w:p>
          <w:p w:rsidR="007A572D" w:rsidRPr="007E4E30" w:rsidRDefault="007A572D" w:rsidP="007A57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7A572D" w:rsidRPr="007E4E30" w:rsidRDefault="007A572D" w:rsidP="007A572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A572D" w:rsidRPr="007E4E30" w:rsidRDefault="007A572D" w:rsidP="007A572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7A572D" w:rsidRPr="007E4E30" w:rsidRDefault="007A572D" w:rsidP="007A572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7A572D" w:rsidRPr="007E4E30" w:rsidRDefault="0099771D" w:rsidP="007A572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Высшая</w:t>
            </w:r>
            <w:proofErr w:type="gram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27</w:t>
            </w:r>
            <w:r w:rsidR="007A572D"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.12.2018 г.</w:t>
            </w:r>
          </w:p>
        </w:tc>
        <w:tc>
          <w:tcPr>
            <w:tcW w:w="2126" w:type="dxa"/>
          </w:tcPr>
          <w:p w:rsidR="007A572D" w:rsidRPr="007E4E30" w:rsidRDefault="007A572D" w:rsidP="007A572D">
            <w:pPr>
              <w:shd w:val="clear" w:color="auto" w:fill="FFFFFF"/>
              <w:spacing w:after="0" w:line="250" w:lineRule="exact"/>
              <w:rPr>
                <w:rFonts w:ascii="Times New Roman" w:eastAsia="Calibri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7E4E30">
              <w:rPr>
                <w:rFonts w:ascii="Times New Roman" w:eastAsia="Calibri" w:hAnsi="Times New Roman" w:cs="Times New Roman"/>
                <w:color w:val="000000"/>
                <w:spacing w:val="-14"/>
                <w:sz w:val="24"/>
                <w:szCs w:val="24"/>
              </w:rPr>
              <w:t xml:space="preserve">   Санкт - Петербургский институт </w:t>
            </w:r>
          </w:p>
          <w:p w:rsidR="007A572D" w:rsidRPr="007E4E30" w:rsidRDefault="007A572D" w:rsidP="007A572D">
            <w:pPr>
              <w:shd w:val="clear" w:color="auto" w:fill="FFFFFF"/>
              <w:spacing w:after="0" w:line="250" w:lineRule="exact"/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14"/>
                <w:sz w:val="24"/>
                <w:szCs w:val="24"/>
              </w:rPr>
              <w:t>специальной педагогики и психологии, 2006 г.</w:t>
            </w:r>
          </w:p>
          <w:p w:rsidR="007A572D" w:rsidRPr="007E4E30" w:rsidRDefault="007A572D" w:rsidP="007A572D">
            <w:pPr>
              <w:shd w:val="clear" w:color="auto" w:fill="FFFFFF"/>
              <w:spacing w:after="0" w:line="254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E3B55" w:rsidRPr="007E4E30" w:rsidTr="00611C97">
        <w:trPr>
          <w:trHeight w:val="1639"/>
        </w:trPr>
        <w:tc>
          <w:tcPr>
            <w:tcW w:w="568" w:type="dxa"/>
          </w:tcPr>
          <w:p w:rsidR="007E3B55" w:rsidRPr="007E4E30" w:rsidRDefault="007E3B55" w:rsidP="0022222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2409" w:type="dxa"/>
          </w:tcPr>
          <w:p w:rsidR="007E3B55" w:rsidRPr="007E4E30" w:rsidRDefault="007E3B55" w:rsidP="007E3B55">
            <w:pPr>
              <w:shd w:val="clear" w:color="auto" w:fill="FFFFFF"/>
              <w:tabs>
                <w:tab w:val="left" w:pos="257"/>
              </w:tabs>
              <w:spacing w:after="0" w:line="254" w:lineRule="exact"/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  <w:t>Хайруллина</w:t>
            </w:r>
            <w:proofErr w:type="spellEnd"/>
          </w:p>
          <w:p w:rsidR="007E3B55" w:rsidRPr="007E4E30" w:rsidRDefault="007E3B55" w:rsidP="007E3B55">
            <w:pPr>
              <w:shd w:val="clear" w:color="auto" w:fill="FFFFFF"/>
              <w:tabs>
                <w:tab w:val="left" w:pos="257"/>
              </w:tabs>
              <w:spacing w:after="0" w:line="254" w:lineRule="exact"/>
              <w:rPr>
                <w:rFonts w:ascii="Times New Roman" w:eastAsia="Calibri" w:hAnsi="Times New Roman" w:cs="Times New Roman"/>
                <w:color w:val="000000"/>
                <w:spacing w:val="-8"/>
                <w:w w:val="105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8"/>
                <w:w w:val="105"/>
                <w:sz w:val="24"/>
                <w:szCs w:val="24"/>
              </w:rPr>
              <w:t xml:space="preserve">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pacing w:val="-8"/>
                <w:w w:val="105"/>
                <w:sz w:val="24"/>
                <w:szCs w:val="24"/>
              </w:rPr>
              <w:t>Мухтаряма</w:t>
            </w:r>
            <w:proofErr w:type="spellEnd"/>
          </w:p>
          <w:p w:rsidR="007E3B55" w:rsidRPr="007E4E30" w:rsidRDefault="007E3B55" w:rsidP="007E3B55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1"/>
                <w:w w:val="105"/>
                <w:sz w:val="24"/>
                <w:szCs w:val="24"/>
              </w:rPr>
              <w:t xml:space="preserve">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pacing w:val="-1"/>
                <w:w w:val="105"/>
                <w:sz w:val="24"/>
                <w:szCs w:val="24"/>
              </w:rPr>
              <w:t>Габдулхаковна</w:t>
            </w:r>
            <w:proofErr w:type="spellEnd"/>
          </w:p>
        </w:tc>
        <w:tc>
          <w:tcPr>
            <w:tcW w:w="1418" w:type="dxa"/>
          </w:tcPr>
          <w:p w:rsidR="007E3B55" w:rsidRDefault="007E3B55" w:rsidP="002222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w w:val="102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w w:val="102"/>
                <w:sz w:val="24"/>
                <w:szCs w:val="24"/>
              </w:rPr>
              <w:t xml:space="preserve">  зам. директора по ВР, </w:t>
            </w:r>
            <w:r>
              <w:rPr>
                <w:rFonts w:ascii="Times New Roman" w:eastAsia="Calibri" w:hAnsi="Times New Roman" w:cs="Times New Roman"/>
                <w:color w:val="000000"/>
                <w:w w:val="102"/>
                <w:sz w:val="24"/>
                <w:szCs w:val="24"/>
              </w:rPr>
              <w:t xml:space="preserve"> </w:t>
            </w:r>
          </w:p>
          <w:p w:rsidR="007E3B55" w:rsidRDefault="007E3B55" w:rsidP="002222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w w:val="10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w w:val="102"/>
                <w:sz w:val="24"/>
                <w:szCs w:val="24"/>
              </w:rPr>
              <w:t>учитель СБО</w:t>
            </w:r>
          </w:p>
          <w:p w:rsidR="007E3B55" w:rsidRDefault="007E3B55" w:rsidP="002222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w w:val="102"/>
                <w:sz w:val="24"/>
                <w:szCs w:val="24"/>
              </w:rPr>
            </w:pPr>
          </w:p>
          <w:p w:rsidR="007E3B55" w:rsidRPr="007E4E30" w:rsidRDefault="007E3B55" w:rsidP="002222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w w:val="102"/>
                <w:sz w:val="24"/>
                <w:szCs w:val="24"/>
              </w:rPr>
            </w:pPr>
          </w:p>
        </w:tc>
        <w:tc>
          <w:tcPr>
            <w:tcW w:w="1701" w:type="dxa"/>
          </w:tcPr>
          <w:p w:rsidR="007E3B55" w:rsidRPr="007E4E30" w:rsidRDefault="007E3B55" w:rsidP="00C84FB2">
            <w:pPr>
              <w:shd w:val="clear" w:color="auto" w:fill="FFFFFF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spacing w:val="-14"/>
                <w:sz w:val="24"/>
                <w:szCs w:val="24"/>
              </w:rPr>
              <w:t>педагогическое</w:t>
            </w:r>
            <w:r w:rsidRPr="007E4E30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 xml:space="preserve"> высшее</w:t>
            </w:r>
          </w:p>
          <w:p w:rsidR="007E3B55" w:rsidRPr="007E4E30" w:rsidRDefault="007E3B55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E3B55" w:rsidRDefault="007E3B55" w:rsidP="00C84FB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7E3B55" w:rsidRDefault="007E3B55" w:rsidP="00C84FB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E3B55" w:rsidRDefault="007E3B55" w:rsidP="00C84FB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E3B55" w:rsidRPr="007E4E30" w:rsidRDefault="007E3B55" w:rsidP="00C84FB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sz w:val="24"/>
                <w:szCs w:val="24"/>
              </w:rPr>
              <w:t>Высшая</w:t>
            </w:r>
          </w:p>
          <w:p w:rsidR="007E3B55" w:rsidRPr="007E4E30" w:rsidRDefault="007E3B55" w:rsidP="00C84FB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sz w:val="24"/>
                <w:szCs w:val="24"/>
              </w:rPr>
              <w:t>11.05.2018 г.</w:t>
            </w:r>
          </w:p>
        </w:tc>
        <w:tc>
          <w:tcPr>
            <w:tcW w:w="2126" w:type="dxa"/>
          </w:tcPr>
          <w:p w:rsidR="007E3B55" w:rsidRPr="007E4E30" w:rsidRDefault="007E3B55" w:rsidP="00C84FB2">
            <w:pPr>
              <w:shd w:val="clear" w:color="auto" w:fill="FFFFFF"/>
              <w:spacing w:after="0" w:line="254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Куйбышевский </w:t>
            </w:r>
            <w:proofErr w:type="spellStart"/>
            <w:proofErr w:type="gram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институт</w:t>
            </w:r>
            <w:proofErr w:type="gram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                   1981 г.</w:t>
            </w:r>
          </w:p>
        </w:tc>
      </w:tr>
      <w:tr w:rsidR="007E3B55" w:rsidRPr="007E4E30" w:rsidTr="00611C97">
        <w:tc>
          <w:tcPr>
            <w:tcW w:w="568" w:type="dxa"/>
          </w:tcPr>
          <w:p w:rsidR="007E3B55" w:rsidRPr="007E4E30" w:rsidRDefault="007E3B55" w:rsidP="007A57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2409" w:type="dxa"/>
          </w:tcPr>
          <w:p w:rsidR="00C51535" w:rsidRDefault="008B410A" w:rsidP="007A572D">
            <w:pPr>
              <w:shd w:val="clear" w:color="auto" w:fill="FFFFFF"/>
              <w:tabs>
                <w:tab w:val="left" w:pos="257"/>
              </w:tabs>
              <w:spacing w:after="0" w:line="25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Арсланов </w:t>
            </w:r>
          </w:p>
          <w:p w:rsidR="007E3B55" w:rsidRPr="007E4E30" w:rsidRDefault="008B410A" w:rsidP="007A572D">
            <w:pPr>
              <w:shd w:val="clear" w:color="auto" w:fill="FFFFFF"/>
              <w:tabs>
                <w:tab w:val="left" w:pos="257"/>
              </w:tabs>
              <w:spacing w:after="0" w:line="25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Артур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Халитович</w:t>
            </w:r>
            <w:proofErr w:type="spellEnd"/>
          </w:p>
        </w:tc>
        <w:tc>
          <w:tcPr>
            <w:tcW w:w="1418" w:type="dxa"/>
          </w:tcPr>
          <w:p w:rsidR="007E3B55" w:rsidRPr="007E4E30" w:rsidRDefault="008B410A" w:rsidP="007A57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социальный педагог</w:t>
            </w:r>
          </w:p>
        </w:tc>
        <w:tc>
          <w:tcPr>
            <w:tcW w:w="1701" w:type="dxa"/>
          </w:tcPr>
          <w:p w:rsidR="008B410A" w:rsidRPr="007E4E30" w:rsidRDefault="008B410A" w:rsidP="008B410A">
            <w:pPr>
              <w:shd w:val="clear" w:color="auto" w:fill="FFFFFF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14"/>
                <w:sz w:val="24"/>
                <w:szCs w:val="24"/>
              </w:rPr>
              <w:t>педагогическое</w:t>
            </w:r>
            <w:r w:rsidRPr="007E4E30"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  <w:t xml:space="preserve"> высшее</w:t>
            </w:r>
          </w:p>
          <w:p w:rsidR="007E3B55" w:rsidRPr="007E4E30" w:rsidRDefault="007E3B55" w:rsidP="007A57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7E3B55" w:rsidRPr="007E4E30" w:rsidRDefault="008B410A" w:rsidP="008B410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E3B55" w:rsidRPr="000E74A3" w:rsidRDefault="000E74A3" w:rsidP="007A57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4A3">
              <w:rPr>
                <w:rFonts w:ascii="Times New Roman" w:eastAsia="Calibri" w:hAnsi="Times New Roman" w:cs="Times New Roman"/>
                <w:sz w:val="24"/>
                <w:szCs w:val="24"/>
              </w:rPr>
              <w:t>Казанский (Приво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0E74A3">
              <w:rPr>
                <w:rFonts w:ascii="Times New Roman" w:eastAsia="Calibri" w:hAnsi="Times New Roman" w:cs="Times New Roman"/>
                <w:sz w:val="24"/>
                <w:szCs w:val="24"/>
              </w:rPr>
              <w:t>жский) федеральный университет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2012г</w:t>
            </w:r>
            <w:r w:rsidR="00D51D4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8B410A" w:rsidRPr="007E4E30" w:rsidTr="00611C97">
        <w:tc>
          <w:tcPr>
            <w:tcW w:w="568" w:type="dxa"/>
          </w:tcPr>
          <w:p w:rsidR="008B410A" w:rsidRPr="007E4E30" w:rsidRDefault="008B410A" w:rsidP="007A57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2409" w:type="dxa"/>
          </w:tcPr>
          <w:p w:rsidR="008B410A" w:rsidRPr="007E4E30" w:rsidRDefault="008B410A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Вайсова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Зулия</w:t>
            </w:r>
            <w:proofErr w:type="spellEnd"/>
          </w:p>
          <w:p w:rsidR="008B410A" w:rsidRPr="007E4E30" w:rsidRDefault="008B410A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Ахсановна</w:t>
            </w:r>
            <w:proofErr w:type="spellEnd"/>
          </w:p>
        </w:tc>
        <w:tc>
          <w:tcPr>
            <w:tcW w:w="1418" w:type="dxa"/>
          </w:tcPr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1701" w:type="dxa"/>
          </w:tcPr>
          <w:p w:rsidR="008B410A" w:rsidRPr="007E4E30" w:rsidRDefault="008B410A" w:rsidP="00C84FB2">
            <w:pPr>
              <w:shd w:val="clear" w:color="auto" w:fill="FFFFFF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14"/>
                <w:sz w:val="24"/>
                <w:szCs w:val="24"/>
              </w:rPr>
              <w:t>педагогическое</w:t>
            </w:r>
            <w:r w:rsidRPr="007E4E30"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  <w:t xml:space="preserve"> высшее</w:t>
            </w:r>
          </w:p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8B410A" w:rsidRPr="007E4E30" w:rsidRDefault="008B410A" w:rsidP="00C84FB2">
            <w:pPr>
              <w:shd w:val="clear" w:color="auto" w:fill="FFFFFF"/>
              <w:spacing w:after="0" w:line="254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Высшая</w:t>
            </w:r>
            <w:proofErr w:type="gram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08.04.2015 г.</w:t>
            </w:r>
          </w:p>
        </w:tc>
        <w:tc>
          <w:tcPr>
            <w:tcW w:w="2126" w:type="dxa"/>
          </w:tcPr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12"/>
                <w:sz w:val="24"/>
                <w:szCs w:val="24"/>
              </w:rPr>
              <w:t xml:space="preserve"> Казанский</w:t>
            </w: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proofErr w:type="gram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институт</w:t>
            </w:r>
            <w:proofErr w:type="gram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                     1992 г.</w:t>
            </w:r>
          </w:p>
        </w:tc>
      </w:tr>
      <w:tr w:rsidR="008B410A" w:rsidRPr="007E4E30" w:rsidTr="00611C97">
        <w:tc>
          <w:tcPr>
            <w:tcW w:w="568" w:type="dxa"/>
          </w:tcPr>
          <w:p w:rsidR="008B410A" w:rsidRPr="007E4E30" w:rsidRDefault="008B410A" w:rsidP="007A57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6.</w:t>
            </w:r>
          </w:p>
        </w:tc>
        <w:tc>
          <w:tcPr>
            <w:tcW w:w="2409" w:type="dxa"/>
          </w:tcPr>
          <w:p w:rsidR="008B410A" w:rsidRPr="007E4E30" w:rsidRDefault="008B410A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Гараева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Лилия </w:t>
            </w:r>
          </w:p>
          <w:p w:rsidR="008B410A" w:rsidRPr="007E4E30" w:rsidRDefault="008B410A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Маратовна</w:t>
            </w:r>
          </w:p>
        </w:tc>
        <w:tc>
          <w:tcPr>
            <w:tcW w:w="1418" w:type="dxa"/>
          </w:tcPr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1701" w:type="dxa"/>
          </w:tcPr>
          <w:p w:rsidR="008B410A" w:rsidRPr="007E4E30" w:rsidRDefault="008B410A" w:rsidP="00C84FB2">
            <w:pPr>
              <w:shd w:val="clear" w:color="auto" w:fill="FFFFFF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  <w:t>высшее</w:t>
            </w:r>
          </w:p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8B410A" w:rsidRPr="007E4E30" w:rsidRDefault="008B410A" w:rsidP="00C84FB2">
            <w:pPr>
              <w:shd w:val="clear" w:color="auto" w:fill="FFFFFF"/>
              <w:spacing w:after="0" w:line="254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Высшая</w:t>
            </w:r>
            <w:proofErr w:type="gram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14.03.2019 г.</w:t>
            </w:r>
          </w:p>
        </w:tc>
        <w:tc>
          <w:tcPr>
            <w:tcW w:w="2126" w:type="dxa"/>
          </w:tcPr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Calibri" w:hAnsi="Times New Roman" w:cs="Times New Roman"/>
                <w:color w:val="000000"/>
                <w:spacing w:val="-12"/>
                <w:sz w:val="24"/>
                <w:szCs w:val="24"/>
              </w:rPr>
            </w:pP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pacing w:val="-12"/>
                <w:sz w:val="24"/>
                <w:szCs w:val="24"/>
              </w:rPr>
              <w:t>Джамбулский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pacing w:val="-12"/>
                <w:sz w:val="24"/>
                <w:szCs w:val="24"/>
              </w:rPr>
              <w:t xml:space="preserve"> технологический институт  легкой                      промышленности, 1987 г.</w:t>
            </w:r>
          </w:p>
        </w:tc>
      </w:tr>
      <w:tr w:rsidR="008B410A" w:rsidRPr="007E4E30" w:rsidTr="00611C97">
        <w:tc>
          <w:tcPr>
            <w:tcW w:w="568" w:type="dxa"/>
          </w:tcPr>
          <w:p w:rsidR="008B410A" w:rsidRPr="007E4E30" w:rsidRDefault="008B410A" w:rsidP="007A57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7.</w:t>
            </w:r>
          </w:p>
        </w:tc>
        <w:tc>
          <w:tcPr>
            <w:tcW w:w="2409" w:type="dxa"/>
          </w:tcPr>
          <w:p w:rsidR="008B410A" w:rsidRPr="007E4E30" w:rsidRDefault="008B410A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Минатдинова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B410A" w:rsidRPr="007E4E30" w:rsidRDefault="008B410A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Гелия 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Талгатовна</w:t>
            </w:r>
            <w:proofErr w:type="spellEnd"/>
          </w:p>
        </w:tc>
        <w:tc>
          <w:tcPr>
            <w:tcW w:w="1418" w:type="dxa"/>
          </w:tcPr>
          <w:p w:rsidR="008B410A" w:rsidRPr="007E4E30" w:rsidRDefault="008B410A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1701" w:type="dxa"/>
          </w:tcPr>
          <w:p w:rsidR="008B410A" w:rsidRPr="007E4E30" w:rsidRDefault="008B410A" w:rsidP="00C84FB2">
            <w:pPr>
              <w:shd w:val="clear" w:color="auto" w:fill="FFFFFF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14"/>
                <w:sz w:val="24"/>
                <w:szCs w:val="24"/>
              </w:rPr>
              <w:t>педагогическое</w:t>
            </w:r>
            <w:r w:rsidRPr="007E4E30"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  <w:t xml:space="preserve"> высшее</w:t>
            </w:r>
          </w:p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8B410A" w:rsidRPr="00D51D42" w:rsidRDefault="008B410A" w:rsidP="00C84FB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D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Высшая </w:t>
            </w:r>
          </w:p>
          <w:p w:rsidR="008B410A" w:rsidRPr="00D51D42" w:rsidRDefault="008B410A" w:rsidP="00D51D42">
            <w:pPr>
              <w:shd w:val="clear" w:color="auto" w:fill="FFFFFF"/>
              <w:spacing w:after="0" w:line="25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D4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D51D42" w:rsidRPr="00D51D4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D51D42">
              <w:rPr>
                <w:rFonts w:ascii="Times New Roman" w:eastAsia="Calibri" w:hAnsi="Times New Roman" w:cs="Times New Roman"/>
                <w:sz w:val="24"/>
                <w:szCs w:val="24"/>
              </w:rPr>
              <w:t>.06.201</w:t>
            </w:r>
            <w:r w:rsidR="00D51D42" w:rsidRPr="00D51D42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D51D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126" w:type="dxa"/>
          </w:tcPr>
          <w:p w:rsidR="008B410A" w:rsidRPr="00D51D42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D42">
              <w:rPr>
                <w:rFonts w:ascii="Times New Roman" w:eastAsia="Calibri" w:hAnsi="Times New Roman" w:cs="Times New Roman"/>
                <w:spacing w:val="-12"/>
                <w:sz w:val="24"/>
                <w:szCs w:val="24"/>
              </w:rPr>
              <w:t>Самарский</w:t>
            </w:r>
            <w:r w:rsidRPr="00D51D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D51D42">
              <w:rPr>
                <w:rFonts w:ascii="Times New Roman" w:eastAsia="Calibri" w:hAnsi="Times New Roman" w:cs="Times New Roman"/>
                <w:sz w:val="24"/>
                <w:szCs w:val="24"/>
              </w:rPr>
              <w:t>гос</w:t>
            </w:r>
            <w:proofErr w:type="spellEnd"/>
            <w:r w:rsidRPr="00D51D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51D42">
              <w:rPr>
                <w:rFonts w:ascii="Times New Roman" w:eastAsia="Calibri" w:hAnsi="Times New Roman" w:cs="Times New Roman"/>
                <w:sz w:val="24"/>
                <w:szCs w:val="24"/>
              </w:rPr>
              <w:t>пед</w:t>
            </w:r>
            <w:proofErr w:type="spellEnd"/>
            <w:r w:rsidRPr="00D51D42">
              <w:rPr>
                <w:rFonts w:ascii="Times New Roman" w:eastAsia="Calibri" w:hAnsi="Times New Roman" w:cs="Times New Roman"/>
                <w:sz w:val="24"/>
                <w:szCs w:val="24"/>
              </w:rPr>
              <w:t>.  университет, 1996 г.</w:t>
            </w:r>
          </w:p>
        </w:tc>
      </w:tr>
      <w:tr w:rsidR="008B410A" w:rsidRPr="007E4E30" w:rsidTr="00611C97">
        <w:tc>
          <w:tcPr>
            <w:tcW w:w="568" w:type="dxa"/>
          </w:tcPr>
          <w:p w:rsidR="008B410A" w:rsidRPr="007E4E30" w:rsidRDefault="008B410A" w:rsidP="007A57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8B410A" w:rsidRPr="007E4E30" w:rsidRDefault="008B410A" w:rsidP="00C84FB2">
            <w:pPr>
              <w:shd w:val="clear" w:color="auto" w:fill="FFFFFF"/>
              <w:tabs>
                <w:tab w:val="left" w:pos="257"/>
              </w:tabs>
              <w:spacing w:after="0" w:line="25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w w:val="103"/>
                <w:sz w:val="24"/>
                <w:szCs w:val="24"/>
              </w:rPr>
              <w:t>Минахметова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w w:val="103"/>
                <w:sz w:val="24"/>
                <w:szCs w:val="24"/>
              </w:rPr>
              <w:t xml:space="preserve">                   </w:t>
            </w:r>
            <w:r w:rsidRPr="007E4E30">
              <w:rPr>
                <w:rFonts w:ascii="Times New Roman" w:eastAsia="Calibri" w:hAnsi="Times New Roman" w:cs="Times New Roman"/>
                <w:color w:val="000000"/>
                <w:spacing w:val="-1"/>
                <w:w w:val="103"/>
                <w:sz w:val="24"/>
                <w:szCs w:val="24"/>
              </w:rPr>
              <w:t xml:space="preserve">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pacing w:val="-1"/>
                <w:w w:val="103"/>
                <w:sz w:val="24"/>
                <w:szCs w:val="24"/>
              </w:rPr>
              <w:t>Альфия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pacing w:val="-1"/>
                <w:w w:val="103"/>
                <w:sz w:val="24"/>
                <w:szCs w:val="24"/>
              </w:rPr>
              <w:t xml:space="preserve">               </w:t>
            </w:r>
            <w:r w:rsidRPr="007E4E30">
              <w:rPr>
                <w:rFonts w:ascii="Times New Roman" w:eastAsia="Calibri" w:hAnsi="Times New Roman" w:cs="Times New Roman"/>
                <w:color w:val="000000"/>
                <w:spacing w:val="-3"/>
                <w:w w:val="103"/>
                <w:sz w:val="24"/>
                <w:szCs w:val="24"/>
              </w:rPr>
              <w:t xml:space="preserve">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pacing w:val="-3"/>
                <w:w w:val="103"/>
                <w:sz w:val="24"/>
                <w:szCs w:val="24"/>
              </w:rPr>
              <w:t>Ирековна</w:t>
            </w:r>
            <w:proofErr w:type="spellEnd"/>
          </w:p>
        </w:tc>
        <w:tc>
          <w:tcPr>
            <w:tcW w:w="1418" w:type="dxa"/>
          </w:tcPr>
          <w:p w:rsidR="008B410A" w:rsidRPr="007E4E30" w:rsidRDefault="008B410A" w:rsidP="00C84FB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w w:val="103"/>
                <w:sz w:val="24"/>
                <w:szCs w:val="24"/>
              </w:rPr>
              <w:t>учитель</w:t>
            </w:r>
          </w:p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8B410A" w:rsidRPr="007E4E30" w:rsidRDefault="008B410A" w:rsidP="00C84FB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</w:rPr>
              <w:t>Среднее</w:t>
            </w:r>
          </w:p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специальное </w:t>
            </w:r>
            <w:r w:rsidRPr="007E4E30">
              <w:rPr>
                <w:rFonts w:ascii="Times New Roman" w:eastAsia="Calibri" w:hAnsi="Times New Roman" w:cs="Times New Roman"/>
                <w:color w:val="000000"/>
                <w:spacing w:val="-14"/>
                <w:sz w:val="24"/>
                <w:szCs w:val="24"/>
              </w:rPr>
              <w:t>педагогическое</w:t>
            </w:r>
            <w:r w:rsidRPr="007E4E30"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 -</w:t>
            </w:r>
          </w:p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8B410A" w:rsidRPr="007E4E30" w:rsidRDefault="008B410A" w:rsidP="00C84FB2">
            <w:pPr>
              <w:shd w:val="clear" w:color="auto" w:fill="FFFFFF"/>
              <w:spacing w:after="0" w:line="25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8"/>
                <w:w w:val="102"/>
                <w:sz w:val="24"/>
                <w:szCs w:val="24"/>
              </w:rPr>
              <w:t xml:space="preserve">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pacing w:val="-8"/>
                <w:w w:val="102"/>
                <w:sz w:val="24"/>
                <w:szCs w:val="24"/>
              </w:rPr>
              <w:t>Бугульминское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pacing w:val="-8"/>
                <w:w w:val="102"/>
                <w:sz w:val="24"/>
                <w:szCs w:val="24"/>
              </w:rPr>
              <w:t xml:space="preserve"> педагогическое училище, </w:t>
            </w: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1990 г.</w:t>
            </w:r>
          </w:p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410A" w:rsidRPr="007E4E30" w:rsidTr="00611C97">
        <w:tc>
          <w:tcPr>
            <w:tcW w:w="568" w:type="dxa"/>
          </w:tcPr>
          <w:p w:rsidR="008B410A" w:rsidRPr="007E4E30" w:rsidRDefault="008B410A" w:rsidP="007A57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2409" w:type="dxa"/>
          </w:tcPr>
          <w:p w:rsidR="008B410A" w:rsidRPr="007E4E30" w:rsidRDefault="008B410A" w:rsidP="00C84FB2">
            <w:pPr>
              <w:widowControl w:val="0"/>
              <w:shd w:val="clear" w:color="auto" w:fill="FFFFFF"/>
              <w:tabs>
                <w:tab w:val="left" w:pos="257"/>
              </w:tabs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w w:val="103"/>
                <w:sz w:val="24"/>
                <w:szCs w:val="24"/>
              </w:rPr>
              <w:t>Мингатинова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w w:val="103"/>
                <w:sz w:val="24"/>
                <w:szCs w:val="24"/>
              </w:rPr>
              <w:t xml:space="preserve">                   </w:t>
            </w:r>
            <w:r w:rsidRPr="007E4E30">
              <w:rPr>
                <w:rFonts w:ascii="Times New Roman" w:eastAsia="Calibri" w:hAnsi="Times New Roman" w:cs="Times New Roman"/>
                <w:color w:val="000000"/>
                <w:spacing w:val="-1"/>
                <w:w w:val="103"/>
                <w:sz w:val="24"/>
                <w:szCs w:val="24"/>
              </w:rPr>
              <w:t xml:space="preserve"> Лилия               </w:t>
            </w:r>
            <w:r w:rsidRPr="007E4E30">
              <w:rPr>
                <w:rFonts w:ascii="Times New Roman" w:eastAsia="Calibri" w:hAnsi="Times New Roman" w:cs="Times New Roman"/>
                <w:color w:val="000000"/>
                <w:spacing w:val="-3"/>
                <w:w w:val="103"/>
                <w:sz w:val="24"/>
                <w:szCs w:val="24"/>
              </w:rPr>
              <w:t xml:space="preserve"> 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pacing w:val="-3"/>
                <w:w w:val="103"/>
                <w:sz w:val="24"/>
                <w:szCs w:val="24"/>
              </w:rPr>
              <w:t>Нагимулловна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8B410A" w:rsidRPr="007E4E30" w:rsidRDefault="008B410A" w:rsidP="00C84FB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w w:val="103"/>
                <w:sz w:val="24"/>
                <w:szCs w:val="24"/>
              </w:rPr>
              <w:t xml:space="preserve"> Педаго</w:t>
            </w:r>
            <w:proofErr w:type="gramStart"/>
            <w:r w:rsidRPr="007E4E30">
              <w:rPr>
                <w:rFonts w:ascii="Times New Roman" w:eastAsia="Calibri" w:hAnsi="Times New Roman" w:cs="Times New Roman"/>
                <w:color w:val="000000"/>
                <w:w w:val="103"/>
                <w:sz w:val="24"/>
                <w:szCs w:val="24"/>
              </w:rPr>
              <w:t>г-</w:t>
            </w:r>
            <w:proofErr w:type="gramEnd"/>
            <w:r w:rsidRPr="007E4E30">
              <w:rPr>
                <w:rFonts w:ascii="Times New Roman" w:eastAsia="Calibri" w:hAnsi="Times New Roman" w:cs="Times New Roman"/>
                <w:color w:val="000000"/>
                <w:w w:val="103"/>
                <w:sz w:val="24"/>
                <w:szCs w:val="24"/>
              </w:rPr>
              <w:t xml:space="preserve"> психолог</w:t>
            </w:r>
          </w:p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8B410A" w:rsidRPr="007E4E30" w:rsidRDefault="008B410A" w:rsidP="00C84FB2">
            <w:pPr>
              <w:shd w:val="clear" w:color="auto" w:fill="FFFFFF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14"/>
                <w:sz w:val="24"/>
                <w:szCs w:val="24"/>
              </w:rPr>
              <w:t>педагогическое</w:t>
            </w:r>
            <w:r w:rsidRPr="007E4E30"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  <w:t xml:space="preserve"> высшее</w:t>
            </w:r>
          </w:p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8B410A" w:rsidRPr="007E4E30" w:rsidRDefault="008B410A" w:rsidP="00C84FB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Высшая</w:t>
            </w:r>
          </w:p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14.09.2017 г.</w:t>
            </w:r>
          </w:p>
        </w:tc>
        <w:tc>
          <w:tcPr>
            <w:tcW w:w="2126" w:type="dxa"/>
          </w:tcPr>
          <w:p w:rsidR="008B410A" w:rsidRPr="007E4E30" w:rsidRDefault="008B410A" w:rsidP="00C84FB2">
            <w:pPr>
              <w:shd w:val="clear" w:color="auto" w:fill="FFFFFF"/>
              <w:spacing w:after="0" w:line="254" w:lineRule="exact"/>
              <w:rPr>
                <w:rFonts w:ascii="Times New Roman" w:eastAsia="Calibri" w:hAnsi="Times New Roman" w:cs="Times New Roman"/>
                <w:color w:val="000000"/>
                <w:spacing w:val="-10"/>
                <w:w w:val="102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8"/>
                <w:w w:val="102"/>
                <w:sz w:val="24"/>
                <w:szCs w:val="24"/>
              </w:rPr>
              <w:t xml:space="preserve"> </w:t>
            </w:r>
            <w:proofErr w:type="gramStart"/>
            <w:r w:rsidRPr="007E4E30">
              <w:rPr>
                <w:rFonts w:ascii="Times New Roman" w:eastAsia="Calibri" w:hAnsi="Times New Roman" w:cs="Times New Roman"/>
                <w:color w:val="000000"/>
                <w:spacing w:val="-8"/>
                <w:w w:val="102"/>
                <w:sz w:val="24"/>
                <w:szCs w:val="24"/>
              </w:rPr>
              <w:t>Уфимская</w:t>
            </w:r>
            <w:proofErr w:type="gramEnd"/>
            <w:r w:rsidRPr="007E4E30">
              <w:rPr>
                <w:rFonts w:ascii="Times New Roman" w:eastAsia="Calibri" w:hAnsi="Times New Roman" w:cs="Times New Roman"/>
                <w:color w:val="000000"/>
                <w:spacing w:val="-8"/>
                <w:w w:val="102"/>
                <w:sz w:val="24"/>
                <w:szCs w:val="24"/>
              </w:rPr>
              <w:t xml:space="preserve"> ВЭЮГА, 2011 г. </w:t>
            </w:r>
          </w:p>
          <w:p w:rsidR="008B410A" w:rsidRPr="007E4E30" w:rsidRDefault="008B410A" w:rsidP="00C84FB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10"/>
                <w:w w:val="102"/>
                <w:sz w:val="24"/>
                <w:szCs w:val="24"/>
              </w:rPr>
            </w:pPr>
          </w:p>
        </w:tc>
      </w:tr>
      <w:tr w:rsidR="008B410A" w:rsidRPr="007E4E30" w:rsidTr="00611C97">
        <w:tc>
          <w:tcPr>
            <w:tcW w:w="568" w:type="dxa"/>
          </w:tcPr>
          <w:p w:rsidR="008B410A" w:rsidRPr="007E4E30" w:rsidRDefault="008B410A" w:rsidP="007A57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2409" w:type="dxa"/>
          </w:tcPr>
          <w:p w:rsidR="00C51535" w:rsidRDefault="008B410A" w:rsidP="00C84FB2">
            <w:pPr>
              <w:shd w:val="clear" w:color="auto" w:fill="FFFFFF"/>
              <w:spacing w:after="0" w:line="25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Набиев  </w:t>
            </w:r>
          </w:p>
          <w:p w:rsidR="008B410A" w:rsidRPr="007E4E30" w:rsidRDefault="008B410A" w:rsidP="00C84FB2">
            <w:pPr>
              <w:shd w:val="clear" w:color="auto" w:fill="FFFFFF"/>
              <w:spacing w:after="0" w:line="25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Вазир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Басирович</w:t>
            </w:r>
            <w:proofErr w:type="spellEnd"/>
          </w:p>
        </w:tc>
        <w:tc>
          <w:tcPr>
            <w:tcW w:w="1418" w:type="dxa"/>
          </w:tcPr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1701" w:type="dxa"/>
          </w:tcPr>
          <w:p w:rsidR="008B410A" w:rsidRPr="007E4E30" w:rsidRDefault="008B410A" w:rsidP="00C84FB2">
            <w:pPr>
              <w:shd w:val="clear" w:color="auto" w:fill="FFFFFF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14"/>
                <w:sz w:val="24"/>
                <w:szCs w:val="24"/>
              </w:rPr>
              <w:t>педагогическое</w:t>
            </w:r>
            <w:r w:rsidRPr="007E4E30"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  <w:t xml:space="preserve"> высшее</w:t>
            </w:r>
          </w:p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C51535" w:rsidRPr="00D51D42" w:rsidRDefault="008B410A" w:rsidP="00012A3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C51535">
              <w:rPr>
                <w:rFonts w:ascii="Times New Roman" w:eastAsia="Calibri" w:hAnsi="Times New Roman" w:cs="Times New Roman"/>
                <w:sz w:val="24"/>
                <w:szCs w:val="24"/>
              </w:rPr>
              <w:t>Первая</w:t>
            </w:r>
          </w:p>
          <w:p w:rsidR="008B410A" w:rsidRPr="007E3B55" w:rsidRDefault="00C51535" w:rsidP="00012A33">
            <w:pPr>
              <w:shd w:val="clear" w:color="auto" w:fill="FFFFFF"/>
              <w:spacing w:after="0" w:line="254" w:lineRule="exact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D51D4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D51D42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D51D42">
              <w:rPr>
                <w:rFonts w:ascii="Times New Roman" w:eastAsia="Calibri" w:hAnsi="Times New Roman" w:cs="Times New Roman"/>
                <w:sz w:val="24"/>
                <w:szCs w:val="24"/>
              </w:rPr>
              <w:t>.2019 г.</w:t>
            </w:r>
          </w:p>
        </w:tc>
        <w:tc>
          <w:tcPr>
            <w:tcW w:w="2126" w:type="dxa"/>
          </w:tcPr>
          <w:p w:rsidR="008B410A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12"/>
                <w:sz w:val="24"/>
                <w:szCs w:val="24"/>
              </w:rPr>
              <w:t>Самарский</w:t>
            </w: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proofErr w:type="gram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институт</w:t>
            </w:r>
            <w:proofErr w:type="gram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                    1988 г.</w:t>
            </w:r>
          </w:p>
          <w:p w:rsidR="00C51535" w:rsidRPr="007E4E30" w:rsidRDefault="00C51535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410A" w:rsidRPr="007E4E30" w:rsidTr="00611C97">
        <w:tc>
          <w:tcPr>
            <w:tcW w:w="568" w:type="dxa"/>
          </w:tcPr>
          <w:p w:rsidR="008B410A" w:rsidRPr="007E4E30" w:rsidRDefault="008B410A" w:rsidP="007A57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2409" w:type="dxa"/>
          </w:tcPr>
          <w:p w:rsidR="008B410A" w:rsidRPr="007E4E30" w:rsidRDefault="008B410A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Насибуллин</w:t>
            </w:r>
            <w:proofErr w:type="spellEnd"/>
          </w:p>
          <w:p w:rsidR="008B410A" w:rsidRPr="007E4E30" w:rsidRDefault="008B410A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Фагим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Габдулхакович</w:t>
            </w:r>
            <w:proofErr w:type="spellEnd"/>
          </w:p>
        </w:tc>
        <w:tc>
          <w:tcPr>
            <w:tcW w:w="1418" w:type="dxa"/>
          </w:tcPr>
          <w:p w:rsidR="008B410A" w:rsidRPr="007E4E30" w:rsidRDefault="008B410A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1701" w:type="dxa"/>
          </w:tcPr>
          <w:p w:rsidR="008B410A" w:rsidRPr="007E4E30" w:rsidRDefault="008B410A" w:rsidP="00C84FB2">
            <w:pPr>
              <w:shd w:val="clear" w:color="auto" w:fill="FFFFFF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14"/>
                <w:sz w:val="24"/>
                <w:szCs w:val="24"/>
              </w:rPr>
              <w:t>педагогическое</w:t>
            </w:r>
            <w:r w:rsidRPr="007E4E30"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  <w:t xml:space="preserve"> высшее</w:t>
            </w:r>
          </w:p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C51535" w:rsidRPr="00D51D42" w:rsidRDefault="00C51535" w:rsidP="00012A3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Первая</w:t>
            </w:r>
          </w:p>
          <w:p w:rsidR="008B410A" w:rsidRPr="007E3B55" w:rsidRDefault="00C51535" w:rsidP="00012A33">
            <w:pPr>
              <w:shd w:val="clear" w:color="auto" w:fill="FFFFFF"/>
              <w:spacing w:after="0" w:line="254" w:lineRule="exact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D51D42">
              <w:rPr>
                <w:rFonts w:ascii="Times New Roman" w:eastAsia="Calibri" w:hAnsi="Times New Roman" w:cs="Times New Roman"/>
                <w:sz w:val="24"/>
                <w:szCs w:val="24"/>
              </w:rPr>
              <w:t>27.06.2019 г.</w:t>
            </w:r>
          </w:p>
        </w:tc>
        <w:tc>
          <w:tcPr>
            <w:tcW w:w="2126" w:type="dxa"/>
          </w:tcPr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Calibri" w:hAnsi="Times New Roman" w:cs="Times New Roman"/>
                <w:color w:val="000000"/>
                <w:spacing w:val="-12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Куйбышевский </w:t>
            </w:r>
            <w:proofErr w:type="spellStart"/>
            <w:proofErr w:type="gram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институт</w:t>
            </w:r>
            <w:proofErr w:type="gram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                   1989 г.</w:t>
            </w:r>
          </w:p>
        </w:tc>
      </w:tr>
      <w:tr w:rsidR="008B410A" w:rsidRPr="007E4E30" w:rsidTr="00611C97">
        <w:tc>
          <w:tcPr>
            <w:tcW w:w="568" w:type="dxa"/>
          </w:tcPr>
          <w:p w:rsidR="008B410A" w:rsidRPr="007E4E30" w:rsidRDefault="008B410A" w:rsidP="007A57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2409" w:type="dxa"/>
          </w:tcPr>
          <w:p w:rsidR="008B410A" w:rsidRPr="007E4E30" w:rsidRDefault="008B410A" w:rsidP="00C84FB2">
            <w:pPr>
              <w:shd w:val="clear" w:color="auto" w:fill="FFFFFF"/>
              <w:tabs>
                <w:tab w:val="left" w:pos="257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Раянова</w:t>
            </w:r>
            <w:proofErr w:type="spellEnd"/>
          </w:p>
          <w:p w:rsidR="008B410A" w:rsidRPr="007E4E30" w:rsidRDefault="008B410A" w:rsidP="00C84FB2">
            <w:pPr>
              <w:shd w:val="clear" w:color="auto" w:fill="FFFFFF"/>
              <w:tabs>
                <w:tab w:val="left" w:pos="257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Эльвира</w:t>
            </w:r>
          </w:p>
          <w:p w:rsidR="008B410A" w:rsidRPr="007E4E30" w:rsidRDefault="008B410A" w:rsidP="00C84FB2">
            <w:pPr>
              <w:shd w:val="clear" w:color="auto" w:fill="FFFFFF"/>
              <w:tabs>
                <w:tab w:val="left" w:pos="257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Миргабитзяновна</w:t>
            </w:r>
            <w:proofErr w:type="spellEnd"/>
          </w:p>
        </w:tc>
        <w:tc>
          <w:tcPr>
            <w:tcW w:w="1418" w:type="dxa"/>
          </w:tcPr>
          <w:p w:rsidR="008B410A" w:rsidRPr="007E4E30" w:rsidRDefault="008B410A" w:rsidP="00C84FB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w w:val="102"/>
                <w:sz w:val="24"/>
                <w:szCs w:val="24"/>
              </w:rPr>
              <w:t>Учитель - логопед</w:t>
            </w:r>
          </w:p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8B410A" w:rsidRPr="007E4E30" w:rsidRDefault="008B410A" w:rsidP="00C84FB2">
            <w:pPr>
              <w:shd w:val="clear" w:color="auto" w:fill="FFFFFF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14"/>
                <w:sz w:val="24"/>
                <w:szCs w:val="24"/>
              </w:rPr>
              <w:t>педагогическое</w:t>
            </w:r>
            <w:r w:rsidRPr="007E4E30"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  <w:t xml:space="preserve"> высшее</w:t>
            </w:r>
          </w:p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8B410A" w:rsidRPr="007E4E30" w:rsidRDefault="008B410A" w:rsidP="00012A3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Высшая</w:t>
            </w:r>
          </w:p>
          <w:p w:rsidR="008B410A" w:rsidRPr="007E4E30" w:rsidRDefault="008B410A" w:rsidP="00012A3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14.09.2017 г.</w:t>
            </w:r>
          </w:p>
        </w:tc>
        <w:tc>
          <w:tcPr>
            <w:tcW w:w="2126" w:type="dxa"/>
          </w:tcPr>
          <w:p w:rsidR="008B410A" w:rsidRPr="007E4E30" w:rsidRDefault="008B410A" w:rsidP="00C84FB2">
            <w:pPr>
              <w:shd w:val="clear" w:color="auto" w:fill="FFFFFF"/>
              <w:spacing w:after="0" w:line="25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14"/>
                <w:sz w:val="24"/>
                <w:szCs w:val="24"/>
              </w:rPr>
              <w:t>Санкт - Петербургский институт специальной педагогики и психологии, 2006 г.</w:t>
            </w:r>
          </w:p>
        </w:tc>
      </w:tr>
      <w:tr w:rsidR="008B410A" w:rsidRPr="007E4E30" w:rsidTr="00611C97">
        <w:tc>
          <w:tcPr>
            <w:tcW w:w="568" w:type="dxa"/>
          </w:tcPr>
          <w:p w:rsidR="008B410A" w:rsidRPr="007E4E30" w:rsidRDefault="008B410A" w:rsidP="007A57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2409" w:type="dxa"/>
          </w:tcPr>
          <w:p w:rsidR="008B410A" w:rsidRPr="007E4E30" w:rsidRDefault="008B410A" w:rsidP="00C84FB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Родионова  Любовь </w:t>
            </w:r>
          </w:p>
          <w:p w:rsidR="008B410A" w:rsidRPr="007E4E30" w:rsidRDefault="008B410A" w:rsidP="00C84FB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Ивановна</w:t>
            </w:r>
          </w:p>
        </w:tc>
        <w:tc>
          <w:tcPr>
            <w:tcW w:w="1418" w:type="dxa"/>
          </w:tcPr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w w:val="102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w w:val="102"/>
                <w:sz w:val="24"/>
                <w:szCs w:val="24"/>
              </w:rPr>
              <w:t>учитель</w:t>
            </w:r>
          </w:p>
        </w:tc>
        <w:tc>
          <w:tcPr>
            <w:tcW w:w="1701" w:type="dxa"/>
          </w:tcPr>
          <w:p w:rsidR="008B410A" w:rsidRPr="007E4E30" w:rsidRDefault="008B410A" w:rsidP="00C84FB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</w:rPr>
              <w:t>Среднее</w:t>
            </w:r>
          </w:p>
          <w:p w:rsidR="008B410A" w:rsidRDefault="008B410A" w:rsidP="00C84FB2">
            <w:pPr>
              <w:shd w:val="clear" w:color="auto" w:fill="FFFFFF"/>
              <w:spacing w:after="0" w:line="250" w:lineRule="exact"/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специальное </w:t>
            </w:r>
            <w:r w:rsidRPr="007E4E30">
              <w:rPr>
                <w:rFonts w:ascii="Times New Roman" w:eastAsia="Calibri" w:hAnsi="Times New Roman" w:cs="Times New Roman"/>
                <w:color w:val="000000"/>
                <w:spacing w:val="-14"/>
                <w:sz w:val="24"/>
                <w:szCs w:val="24"/>
              </w:rPr>
              <w:t>педагогическое</w:t>
            </w:r>
            <w:r w:rsidRPr="007E4E30"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</w:p>
          <w:p w:rsidR="008B410A" w:rsidRPr="007E4E30" w:rsidRDefault="008B410A" w:rsidP="00C84FB2">
            <w:pPr>
              <w:shd w:val="clear" w:color="auto" w:fill="FFFFFF"/>
              <w:spacing w:after="0" w:line="250" w:lineRule="exact"/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1D42" w:rsidRPr="007E4E30" w:rsidRDefault="008B410A" w:rsidP="00012A3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D51D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Первая</w:t>
            </w:r>
          </w:p>
          <w:p w:rsidR="008B410A" w:rsidRPr="007E4E30" w:rsidRDefault="00D51D42" w:rsidP="00012A3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.201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2126" w:type="dxa"/>
          </w:tcPr>
          <w:p w:rsidR="008B410A" w:rsidRPr="007E4E30" w:rsidRDefault="008B410A" w:rsidP="00C84FB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Самарский государственный </w:t>
            </w:r>
          </w:p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колледж </w:t>
            </w:r>
          </w:p>
        </w:tc>
      </w:tr>
      <w:tr w:rsidR="008B410A" w:rsidRPr="007E4E30" w:rsidTr="00611C97">
        <w:tc>
          <w:tcPr>
            <w:tcW w:w="568" w:type="dxa"/>
          </w:tcPr>
          <w:p w:rsidR="008B410A" w:rsidRPr="007E4E30" w:rsidRDefault="008B410A" w:rsidP="007A57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2409" w:type="dxa"/>
          </w:tcPr>
          <w:p w:rsidR="008B410A" w:rsidRPr="007E4E30" w:rsidRDefault="008B410A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Сабирова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B410A" w:rsidRPr="007E4E30" w:rsidRDefault="008B410A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Талия 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Минсахиевна</w:t>
            </w:r>
            <w:proofErr w:type="spellEnd"/>
          </w:p>
        </w:tc>
        <w:tc>
          <w:tcPr>
            <w:tcW w:w="1418" w:type="dxa"/>
          </w:tcPr>
          <w:p w:rsidR="008B410A" w:rsidRPr="007E4E30" w:rsidRDefault="008B410A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педагог – </w:t>
            </w:r>
          </w:p>
          <w:p w:rsidR="008B410A" w:rsidRPr="007E4E30" w:rsidRDefault="008B410A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библиотекарь</w:t>
            </w:r>
          </w:p>
        </w:tc>
        <w:tc>
          <w:tcPr>
            <w:tcW w:w="1701" w:type="dxa"/>
          </w:tcPr>
          <w:p w:rsidR="008B410A" w:rsidRPr="007E4E30" w:rsidRDefault="008B410A" w:rsidP="00C84FB2">
            <w:pPr>
              <w:shd w:val="clear" w:color="auto" w:fill="FFFFFF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14"/>
                <w:sz w:val="24"/>
                <w:szCs w:val="24"/>
              </w:rPr>
              <w:t>педагогическое</w:t>
            </w:r>
            <w:r w:rsidRPr="007E4E30"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  <w:t xml:space="preserve"> высшее</w:t>
            </w:r>
          </w:p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8B410A" w:rsidRPr="007E4E30" w:rsidRDefault="008B410A" w:rsidP="00C84FB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Высшая </w:t>
            </w:r>
          </w:p>
          <w:p w:rsidR="008B410A" w:rsidRPr="007E4E30" w:rsidRDefault="008B410A" w:rsidP="00C84FB2">
            <w:pPr>
              <w:shd w:val="clear" w:color="auto" w:fill="FFFFFF"/>
              <w:spacing w:after="0" w:line="254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16.12.2016 г.</w:t>
            </w:r>
          </w:p>
        </w:tc>
        <w:tc>
          <w:tcPr>
            <w:tcW w:w="2126" w:type="dxa"/>
          </w:tcPr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Calibri" w:hAnsi="Times New Roman" w:cs="Times New Roman"/>
                <w:color w:val="000000"/>
                <w:spacing w:val="-12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Куйбышевский </w:t>
            </w:r>
            <w:proofErr w:type="spellStart"/>
            <w:proofErr w:type="gram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институт</w:t>
            </w:r>
            <w:proofErr w:type="gram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                   1986 г.</w:t>
            </w:r>
          </w:p>
        </w:tc>
      </w:tr>
      <w:tr w:rsidR="008B410A" w:rsidRPr="007E4E30" w:rsidTr="00611C97">
        <w:tc>
          <w:tcPr>
            <w:tcW w:w="568" w:type="dxa"/>
          </w:tcPr>
          <w:p w:rsidR="008B410A" w:rsidRPr="007E4E30" w:rsidRDefault="008B410A" w:rsidP="008B410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2409" w:type="dxa"/>
          </w:tcPr>
          <w:p w:rsidR="008B410A" w:rsidRPr="007E4E30" w:rsidRDefault="008B410A" w:rsidP="00C84FB2">
            <w:pPr>
              <w:shd w:val="clear" w:color="auto" w:fill="FFFFFF"/>
              <w:spacing w:after="0" w:line="25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Садыкова</w:t>
            </w:r>
          </w:p>
          <w:p w:rsidR="008B410A" w:rsidRPr="007E4E30" w:rsidRDefault="008B410A" w:rsidP="00C84FB2">
            <w:pPr>
              <w:shd w:val="clear" w:color="auto" w:fill="FFFFFF"/>
              <w:spacing w:after="0" w:line="25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Алися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Магдановна</w:t>
            </w:r>
            <w:proofErr w:type="spellEnd"/>
          </w:p>
        </w:tc>
        <w:tc>
          <w:tcPr>
            <w:tcW w:w="1418" w:type="dxa"/>
          </w:tcPr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w w:val="102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w w:val="102"/>
                <w:sz w:val="24"/>
                <w:szCs w:val="24"/>
              </w:rPr>
              <w:t>учитель</w:t>
            </w:r>
          </w:p>
        </w:tc>
        <w:tc>
          <w:tcPr>
            <w:tcW w:w="1701" w:type="dxa"/>
          </w:tcPr>
          <w:p w:rsidR="008B410A" w:rsidRPr="007E4E30" w:rsidRDefault="008B410A" w:rsidP="00C84FB2">
            <w:pPr>
              <w:shd w:val="clear" w:color="auto" w:fill="FFFFFF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14"/>
                <w:sz w:val="24"/>
                <w:szCs w:val="24"/>
              </w:rPr>
              <w:t>педагогическое</w:t>
            </w:r>
            <w:r w:rsidRPr="007E4E30"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  <w:t xml:space="preserve"> высшее</w:t>
            </w:r>
          </w:p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</w:rPr>
            </w:pPr>
          </w:p>
        </w:tc>
        <w:tc>
          <w:tcPr>
            <w:tcW w:w="1559" w:type="dxa"/>
          </w:tcPr>
          <w:p w:rsidR="008B410A" w:rsidRPr="007E4E30" w:rsidRDefault="008B410A" w:rsidP="00012A3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Высшая</w:t>
            </w:r>
            <w:proofErr w:type="gram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08.04.2015 г.</w:t>
            </w:r>
          </w:p>
        </w:tc>
        <w:tc>
          <w:tcPr>
            <w:tcW w:w="2126" w:type="dxa"/>
          </w:tcPr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4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Бугурусланское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4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педагогическое </w:t>
            </w:r>
            <w:r w:rsidRPr="007E4E30">
              <w:rPr>
                <w:rFonts w:ascii="Times New Roman" w:eastAsia="Calibri" w:hAnsi="Times New Roman" w:cs="Times New Roman"/>
                <w:color w:val="000000"/>
                <w:spacing w:val="-8"/>
                <w:w w:val="102"/>
                <w:sz w:val="24"/>
                <w:szCs w:val="24"/>
              </w:rPr>
              <w:t>училище,</w:t>
            </w: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4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1984г.</w:t>
            </w:r>
          </w:p>
        </w:tc>
      </w:tr>
      <w:tr w:rsidR="008B410A" w:rsidRPr="007E4E30" w:rsidTr="00C51535">
        <w:trPr>
          <w:trHeight w:val="908"/>
        </w:trPr>
        <w:tc>
          <w:tcPr>
            <w:tcW w:w="568" w:type="dxa"/>
          </w:tcPr>
          <w:p w:rsidR="008B410A" w:rsidRPr="007E4E30" w:rsidRDefault="008B410A" w:rsidP="007A57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16</w:t>
            </w: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8B410A" w:rsidRPr="007E4E30" w:rsidRDefault="008B410A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Садриева</w:t>
            </w:r>
            <w:proofErr w:type="spellEnd"/>
          </w:p>
          <w:p w:rsidR="008B410A" w:rsidRPr="007E4E30" w:rsidRDefault="008B410A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Римма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Назымовна</w:t>
            </w:r>
            <w:proofErr w:type="spellEnd"/>
          </w:p>
        </w:tc>
        <w:tc>
          <w:tcPr>
            <w:tcW w:w="1418" w:type="dxa"/>
          </w:tcPr>
          <w:p w:rsidR="008B410A" w:rsidRPr="007E4E30" w:rsidRDefault="008B410A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1701" w:type="dxa"/>
          </w:tcPr>
          <w:p w:rsidR="008B410A" w:rsidRPr="007E4E30" w:rsidRDefault="008B410A" w:rsidP="00C84FB2">
            <w:pPr>
              <w:shd w:val="clear" w:color="auto" w:fill="FFFFFF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14"/>
                <w:sz w:val="24"/>
                <w:szCs w:val="24"/>
              </w:rPr>
              <w:t>педагогическое</w:t>
            </w:r>
            <w:r w:rsidRPr="007E4E30"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  <w:t xml:space="preserve"> высшее</w:t>
            </w:r>
          </w:p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8B410A" w:rsidRPr="007E4E30" w:rsidRDefault="008B410A" w:rsidP="00012A3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Высшая </w:t>
            </w:r>
          </w:p>
          <w:p w:rsidR="008B410A" w:rsidRPr="007E4E30" w:rsidRDefault="008B410A" w:rsidP="00012A33">
            <w:pPr>
              <w:shd w:val="clear" w:color="auto" w:fill="FFFFFF"/>
              <w:spacing w:after="0" w:line="254" w:lineRule="exac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18.01.2017 г.</w:t>
            </w:r>
          </w:p>
        </w:tc>
        <w:tc>
          <w:tcPr>
            <w:tcW w:w="2126" w:type="dxa"/>
          </w:tcPr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12"/>
                <w:sz w:val="24"/>
                <w:szCs w:val="24"/>
              </w:rPr>
              <w:t>Самарский</w:t>
            </w: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гос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 университет, 1999 г.</w:t>
            </w:r>
          </w:p>
        </w:tc>
      </w:tr>
      <w:tr w:rsidR="008B410A" w:rsidRPr="007E4E30" w:rsidTr="00611C97">
        <w:tc>
          <w:tcPr>
            <w:tcW w:w="568" w:type="dxa"/>
          </w:tcPr>
          <w:p w:rsidR="008B410A" w:rsidRPr="007E4E30" w:rsidRDefault="008B410A" w:rsidP="007A57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8B410A" w:rsidRPr="007E4E30" w:rsidRDefault="008B410A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Салахова  </w:t>
            </w:r>
            <w:r w:rsidR="00C5153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           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Гульфия</w:t>
            </w:r>
            <w:proofErr w:type="spellEnd"/>
          </w:p>
          <w:p w:rsidR="008B410A" w:rsidRPr="007E4E30" w:rsidRDefault="008B410A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Савиевна</w:t>
            </w:r>
            <w:proofErr w:type="spellEnd"/>
          </w:p>
        </w:tc>
        <w:tc>
          <w:tcPr>
            <w:tcW w:w="1418" w:type="dxa"/>
          </w:tcPr>
          <w:p w:rsidR="008B410A" w:rsidRPr="007E4E30" w:rsidRDefault="008B410A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1701" w:type="dxa"/>
          </w:tcPr>
          <w:p w:rsidR="008B410A" w:rsidRPr="007E4E30" w:rsidRDefault="008B410A" w:rsidP="00C84FB2">
            <w:pPr>
              <w:shd w:val="clear" w:color="auto" w:fill="FFFFFF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14"/>
                <w:sz w:val="24"/>
                <w:szCs w:val="24"/>
              </w:rPr>
              <w:t>педагогическое</w:t>
            </w:r>
            <w:r w:rsidRPr="007E4E30"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  <w:t xml:space="preserve"> высшее</w:t>
            </w:r>
          </w:p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1D42" w:rsidRPr="00D51D42" w:rsidRDefault="00D51D42" w:rsidP="00012A3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D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Высшая </w:t>
            </w:r>
          </w:p>
          <w:p w:rsidR="008B410A" w:rsidRPr="007E4E30" w:rsidRDefault="00D51D42" w:rsidP="00012A33">
            <w:pPr>
              <w:shd w:val="clear" w:color="auto" w:fill="FFFFFF"/>
              <w:spacing w:after="0" w:line="254" w:lineRule="exac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1D42">
              <w:rPr>
                <w:rFonts w:ascii="Times New Roman" w:eastAsia="Calibri" w:hAnsi="Times New Roman" w:cs="Times New Roman"/>
                <w:sz w:val="24"/>
                <w:szCs w:val="24"/>
              </w:rPr>
              <w:t>27.06.2019 г.</w:t>
            </w:r>
          </w:p>
        </w:tc>
        <w:tc>
          <w:tcPr>
            <w:tcW w:w="2126" w:type="dxa"/>
          </w:tcPr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12"/>
                <w:sz w:val="24"/>
                <w:szCs w:val="24"/>
              </w:rPr>
              <w:t>Самарский</w:t>
            </w: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гос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 университет, 2008 г.</w:t>
            </w:r>
          </w:p>
        </w:tc>
      </w:tr>
      <w:tr w:rsidR="008B410A" w:rsidRPr="007E4E30" w:rsidTr="00611C97">
        <w:trPr>
          <w:trHeight w:val="1000"/>
        </w:trPr>
        <w:tc>
          <w:tcPr>
            <w:tcW w:w="568" w:type="dxa"/>
          </w:tcPr>
          <w:p w:rsidR="008B410A" w:rsidRPr="007E4E30" w:rsidRDefault="008B410A" w:rsidP="007A57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Фатхутдинова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Ильсияр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Ильгизяровна</w:t>
            </w:r>
            <w:proofErr w:type="spellEnd"/>
          </w:p>
        </w:tc>
        <w:tc>
          <w:tcPr>
            <w:tcW w:w="1418" w:type="dxa"/>
          </w:tcPr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w w:val="102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w w:val="102"/>
                <w:sz w:val="24"/>
                <w:szCs w:val="24"/>
              </w:rPr>
              <w:t>учитель</w:t>
            </w:r>
          </w:p>
        </w:tc>
        <w:tc>
          <w:tcPr>
            <w:tcW w:w="1701" w:type="dxa"/>
          </w:tcPr>
          <w:p w:rsidR="008B410A" w:rsidRPr="007E4E30" w:rsidRDefault="008B410A" w:rsidP="00C84FB2">
            <w:pPr>
              <w:shd w:val="clear" w:color="auto" w:fill="FFFFFF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14"/>
                <w:sz w:val="24"/>
                <w:szCs w:val="24"/>
              </w:rPr>
              <w:t>педагогическое</w:t>
            </w:r>
            <w:r w:rsidRPr="007E4E30"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  <w:t xml:space="preserve"> высшее</w:t>
            </w:r>
          </w:p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</w:rPr>
            </w:pPr>
          </w:p>
        </w:tc>
        <w:tc>
          <w:tcPr>
            <w:tcW w:w="1559" w:type="dxa"/>
          </w:tcPr>
          <w:p w:rsidR="008B410A" w:rsidRPr="007E4E30" w:rsidRDefault="008B410A" w:rsidP="00012A3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Высшая </w:t>
            </w:r>
          </w:p>
          <w:p w:rsidR="008B410A" w:rsidRPr="007E4E30" w:rsidRDefault="008B410A" w:rsidP="00012A3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18.01.2017 г.</w:t>
            </w:r>
          </w:p>
        </w:tc>
        <w:tc>
          <w:tcPr>
            <w:tcW w:w="2126" w:type="dxa"/>
          </w:tcPr>
          <w:p w:rsidR="008B410A" w:rsidRPr="007E4E30" w:rsidRDefault="008B410A" w:rsidP="00C84FB2">
            <w:pPr>
              <w:shd w:val="clear" w:color="auto" w:fill="FFFFFF"/>
              <w:spacing w:after="0" w:line="254" w:lineRule="exact"/>
              <w:rPr>
                <w:rFonts w:ascii="Times New Roman" w:eastAsia="Calibri" w:hAnsi="Times New Roman" w:cs="Times New Roman"/>
                <w:color w:val="000000"/>
                <w:spacing w:val="-10"/>
                <w:w w:val="102"/>
                <w:sz w:val="24"/>
                <w:szCs w:val="24"/>
              </w:rPr>
            </w:pPr>
            <w:proofErr w:type="gramStart"/>
            <w:r w:rsidRPr="007E4E30">
              <w:rPr>
                <w:rFonts w:ascii="Times New Roman" w:eastAsia="Calibri" w:hAnsi="Times New Roman" w:cs="Times New Roman"/>
                <w:color w:val="000000"/>
                <w:spacing w:val="-8"/>
                <w:w w:val="102"/>
                <w:sz w:val="24"/>
                <w:szCs w:val="24"/>
              </w:rPr>
              <w:t>Уфимская</w:t>
            </w:r>
            <w:proofErr w:type="gramEnd"/>
            <w:r w:rsidRPr="007E4E30">
              <w:rPr>
                <w:rFonts w:ascii="Times New Roman" w:eastAsia="Calibri" w:hAnsi="Times New Roman" w:cs="Times New Roman"/>
                <w:color w:val="000000"/>
                <w:spacing w:val="-8"/>
                <w:w w:val="102"/>
                <w:sz w:val="24"/>
                <w:szCs w:val="24"/>
              </w:rPr>
              <w:t xml:space="preserve"> ВЭЮГА, 2011 г. </w:t>
            </w:r>
          </w:p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12"/>
                <w:sz w:val="24"/>
                <w:szCs w:val="24"/>
              </w:rPr>
            </w:pPr>
          </w:p>
        </w:tc>
      </w:tr>
      <w:tr w:rsidR="008B410A" w:rsidRPr="007E4E30" w:rsidTr="00611C97">
        <w:trPr>
          <w:trHeight w:val="658"/>
        </w:trPr>
        <w:tc>
          <w:tcPr>
            <w:tcW w:w="568" w:type="dxa"/>
          </w:tcPr>
          <w:p w:rsidR="008B410A" w:rsidRPr="007E4E30" w:rsidRDefault="008B410A" w:rsidP="008B410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8B410A" w:rsidRPr="007E4E30" w:rsidRDefault="008B410A" w:rsidP="00C84FB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Шавалиева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Гульнара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Масхутовна</w:t>
            </w:r>
            <w:proofErr w:type="spellEnd"/>
          </w:p>
        </w:tc>
        <w:tc>
          <w:tcPr>
            <w:tcW w:w="1418" w:type="dxa"/>
          </w:tcPr>
          <w:p w:rsidR="008B410A" w:rsidRPr="007E4E30" w:rsidRDefault="008B410A" w:rsidP="00C84FB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w w:val="102"/>
                <w:sz w:val="24"/>
                <w:szCs w:val="24"/>
              </w:rPr>
              <w:t>у</w:t>
            </w:r>
            <w:r w:rsidRPr="007E4E30">
              <w:rPr>
                <w:rFonts w:ascii="Times New Roman" w:eastAsia="Calibri" w:hAnsi="Times New Roman" w:cs="Times New Roman"/>
                <w:color w:val="000000"/>
                <w:w w:val="102"/>
                <w:sz w:val="24"/>
                <w:szCs w:val="24"/>
              </w:rPr>
              <w:t xml:space="preserve">читель  </w:t>
            </w:r>
          </w:p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8B410A" w:rsidRPr="007E4E30" w:rsidRDefault="008B410A" w:rsidP="00C84FB2">
            <w:pPr>
              <w:shd w:val="clear" w:color="auto" w:fill="FFFFFF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14"/>
                <w:sz w:val="24"/>
                <w:szCs w:val="24"/>
              </w:rPr>
              <w:t>педагогическое</w:t>
            </w:r>
            <w:r w:rsidRPr="007E4E30"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  <w:t xml:space="preserve"> высшее</w:t>
            </w:r>
          </w:p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8B410A" w:rsidRPr="007E4E30" w:rsidRDefault="008B410A" w:rsidP="00C84FB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Первая</w:t>
            </w:r>
          </w:p>
          <w:p w:rsidR="008B410A" w:rsidRPr="007E4E30" w:rsidRDefault="008B410A" w:rsidP="00C84FB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sz w:val="24"/>
                <w:szCs w:val="24"/>
              </w:rPr>
              <w:t>14.11.2018 г.</w:t>
            </w:r>
          </w:p>
        </w:tc>
        <w:tc>
          <w:tcPr>
            <w:tcW w:w="2126" w:type="dxa"/>
          </w:tcPr>
          <w:p w:rsidR="008B410A" w:rsidRPr="007E4E30" w:rsidRDefault="008B410A" w:rsidP="00C84FB2">
            <w:pPr>
              <w:shd w:val="clear" w:color="auto" w:fill="FFFFFF"/>
              <w:spacing w:after="0" w:line="25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14"/>
                <w:sz w:val="24"/>
                <w:szCs w:val="24"/>
              </w:rPr>
              <w:t>Санкт - Петербургский институт специальной педагогики и психологии, 2006 г.</w:t>
            </w:r>
          </w:p>
        </w:tc>
      </w:tr>
      <w:tr w:rsidR="008B410A" w:rsidRPr="007E4E30" w:rsidTr="00611C97">
        <w:trPr>
          <w:trHeight w:val="658"/>
        </w:trPr>
        <w:tc>
          <w:tcPr>
            <w:tcW w:w="568" w:type="dxa"/>
          </w:tcPr>
          <w:p w:rsidR="008B410A" w:rsidRPr="007E4E30" w:rsidRDefault="008B410A" w:rsidP="008B410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2409" w:type="dxa"/>
          </w:tcPr>
          <w:p w:rsidR="008B410A" w:rsidRPr="007E4E30" w:rsidRDefault="008B410A" w:rsidP="00C84FB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Шагиев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Динис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Фанисович</w:t>
            </w:r>
            <w:proofErr w:type="spellEnd"/>
          </w:p>
        </w:tc>
        <w:tc>
          <w:tcPr>
            <w:tcW w:w="1418" w:type="dxa"/>
          </w:tcPr>
          <w:p w:rsidR="008B410A" w:rsidRPr="007E4E30" w:rsidRDefault="008B410A" w:rsidP="008B410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w w:val="102"/>
                <w:sz w:val="24"/>
                <w:szCs w:val="24"/>
              </w:rPr>
              <w:t>у</w:t>
            </w:r>
            <w:r w:rsidRPr="007E4E30">
              <w:rPr>
                <w:rFonts w:ascii="Times New Roman" w:eastAsia="Calibri" w:hAnsi="Times New Roman" w:cs="Times New Roman"/>
                <w:color w:val="000000"/>
                <w:w w:val="102"/>
                <w:sz w:val="24"/>
                <w:szCs w:val="24"/>
              </w:rPr>
              <w:t xml:space="preserve">читель  </w:t>
            </w:r>
          </w:p>
          <w:p w:rsidR="008B410A" w:rsidRPr="007E4E30" w:rsidRDefault="008B410A" w:rsidP="00C84FB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w w:val="102"/>
                <w:sz w:val="24"/>
                <w:szCs w:val="24"/>
              </w:rPr>
            </w:pPr>
          </w:p>
        </w:tc>
        <w:tc>
          <w:tcPr>
            <w:tcW w:w="1701" w:type="dxa"/>
          </w:tcPr>
          <w:p w:rsidR="00C51535" w:rsidRPr="007E4E30" w:rsidRDefault="00C51535" w:rsidP="00C5153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</w:rPr>
              <w:t>Среднее</w:t>
            </w:r>
          </w:p>
          <w:p w:rsidR="00C51535" w:rsidRDefault="00C51535" w:rsidP="00C51535">
            <w:pPr>
              <w:shd w:val="clear" w:color="auto" w:fill="FFFFFF"/>
              <w:spacing w:after="0" w:line="250" w:lineRule="exact"/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специальное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</w:t>
            </w:r>
            <w:r w:rsidRPr="007E4E30">
              <w:rPr>
                <w:rFonts w:ascii="Times New Roman" w:eastAsia="Calibri" w:hAnsi="Times New Roman" w:cs="Times New Roman"/>
                <w:color w:val="000000"/>
                <w:spacing w:val="-14"/>
                <w:sz w:val="24"/>
                <w:szCs w:val="24"/>
              </w:rPr>
              <w:t>педагогическое</w:t>
            </w:r>
            <w:r w:rsidRPr="007E4E30"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</w:p>
          <w:p w:rsidR="008B410A" w:rsidRPr="007E4E30" w:rsidRDefault="008B410A" w:rsidP="00C84FB2">
            <w:pPr>
              <w:shd w:val="clear" w:color="auto" w:fill="FFFFFF"/>
              <w:spacing w:after="0" w:line="250" w:lineRule="exact"/>
              <w:rPr>
                <w:rFonts w:ascii="Times New Roman" w:eastAsia="Calibri" w:hAnsi="Times New Roman" w:cs="Times New Roman"/>
                <w:color w:val="000000"/>
                <w:spacing w:val="-14"/>
                <w:sz w:val="24"/>
                <w:szCs w:val="24"/>
              </w:rPr>
            </w:pPr>
          </w:p>
        </w:tc>
        <w:tc>
          <w:tcPr>
            <w:tcW w:w="1559" w:type="dxa"/>
          </w:tcPr>
          <w:p w:rsidR="008B410A" w:rsidRPr="007E4E30" w:rsidRDefault="00C51535" w:rsidP="00C5153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8B410A" w:rsidRPr="007E4E30" w:rsidRDefault="00C51535" w:rsidP="00C84FB2">
            <w:pPr>
              <w:shd w:val="clear" w:color="auto" w:fill="FFFFFF"/>
              <w:spacing w:after="0" w:line="250" w:lineRule="exact"/>
              <w:rPr>
                <w:rFonts w:ascii="Times New Roman" w:eastAsia="Calibri" w:hAnsi="Times New Roman" w:cs="Times New Roman"/>
                <w:color w:val="000000"/>
                <w:spacing w:val="-14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pacing w:val="-14"/>
                <w:sz w:val="24"/>
                <w:szCs w:val="24"/>
              </w:rPr>
              <w:t>Бузулукский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pacing w:val="-14"/>
                <w:sz w:val="24"/>
                <w:szCs w:val="24"/>
              </w:rPr>
              <w:t xml:space="preserve"> лесхоз-техникум</w:t>
            </w:r>
          </w:p>
        </w:tc>
      </w:tr>
      <w:tr w:rsidR="008B410A" w:rsidRPr="007E4E30" w:rsidTr="00611C97">
        <w:trPr>
          <w:trHeight w:val="695"/>
        </w:trPr>
        <w:tc>
          <w:tcPr>
            <w:tcW w:w="568" w:type="dxa"/>
          </w:tcPr>
          <w:p w:rsidR="008B410A" w:rsidRPr="007E4E30" w:rsidRDefault="008B410A" w:rsidP="008B410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8B410A" w:rsidRPr="007E4E30" w:rsidRDefault="008B410A" w:rsidP="00C84FB2">
            <w:pPr>
              <w:shd w:val="clear" w:color="auto" w:fill="FFFFFF"/>
              <w:tabs>
                <w:tab w:val="left" w:pos="25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Шайхутдинова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Надия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Мифтаховна</w:t>
            </w:r>
            <w:proofErr w:type="spellEnd"/>
          </w:p>
        </w:tc>
        <w:tc>
          <w:tcPr>
            <w:tcW w:w="1418" w:type="dxa"/>
          </w:tcPr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w w:val="102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w w:val="102"/>
                <w:sz w:val="24"/>
                <w:szCs w:val="24"/>
              </w:rPr>
              <w:t>учитель</w:t>
            </w:r>
          </w:p>
        </w:tc>
        <w:tc>
          <w:tcPr>
            <w:tcW w:w="1701" w:type="dxa"/>
          </w:tcPr>
          <w:p w:rsidR="008B410A" w:rsidRPr="007E4E30" w:rsidRDefault="008B410A" w:rsidP="00C84FB2">
            <w:pPr>
              <w:shd w:val="clear" w:color="auto" w:fill="FFFFFF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14"/>
                <w:sz w:val="24"/>
                <w:szCs w:val="24"/>
              </w:rPr>
              <w:t>педагогическое</w:t>
            </w:r>
            <w:r w:rsidRPr="007E4E30"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  <w:t xml:space="preserve"> высшее</w:t>
            </w:r>
          </w:p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8B410A" w:rsidRPr="007E4E30" w:rsidRDefault="008B410A" w:rsidP="00C84FB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Первая</w:t>
            </w:r>
          </w:p>
          <w:p w:rsidR="008B410A" w:rsidRPr="007E4E30" w:rsidRDefault="008B410A" w:rsidP="00C84FB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14.03.2019 г.</w:t>
            </w:r>
          </w:p>
        </w:tc>
        <w:tc>
          <w:tcPr>
            <w:tcW w:w="2126" w:type="dxa"/>
          </w:tcPr>
          <w:p w:rsidR="008B410A" w:rsidRPr="007E4E30" w:rsidRDefault="008B410A" w:rsidP="00C84FB2">
            <w:pPr>
              <w:shd w:val="clear" w:color="auto" w:fill="FFFFFF"/>
              <w:spacing w:after="0" w:line="25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14"/>
                <w:sz w:val="24"/>
                <w:szCs w:val="24"/>
              </w:rPr>
              <w:t>Санкт - Петербургский институт специальной педагогики и психологии, 2006 г.</w:t>
            </w:r>
          </w:p>
        </w:tc>
      </w:tr>
      <w:tr w:rsidR="008B410A" w:rsidRPr="007E4E30" w:rsidTr="00C51535">
        <w:trPr>
          <w:trHeight w:val="703"/>
        </w:trPr>
        <w:tc>
          <w:tcPr>
            <w:tcW w:w="568" w:type="dxa"/>
          </w:tcPr>
          <w:p w:rsidR="008B410A" w:rsidRPr="007E4E30" w:rsidRDefault="008B410A" w:rsidP="008B410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8B410A" w:rsidRPr="007E4E30" w:rsidRDefault="008B410A" w:rsidP="00C84FB2">
            <w:pPr>
              <w:shd w:val="clear" w:color="auto" w:fill="FFFFFF"/>
              <w:spacing w:after="0" w:line="254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Шарафутдинова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Рамзия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Агтасовна</w:t>
            </w:r>
            <w:proofErr w:type="spellEnd"/>
          </w:p>
        </w:tc>
        <w:tc>
          <w:tcPr>
            <w:tcW w:w="1418" w:type="dxa"/>
          </w:tcPr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1701" w:type="dxa"/>
          </w:tcPr>
          <w:p w:rsidR="008B410A" w:rsidRPr="007E4E30" w:rsidRDefault="008B410A" w:rsidP="00C84FB2">
            <w:pPr>
              <w:shd w:val="clear" w:color="auto" w:fill="FFFFFF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14"/>
                <w:sz w:val="24"/>
                <w:szCs w:val="24"/>
              </w:rPr>
              <w:t>педагогическое</w:t>
            </w:r>
            <w:r w:rsidRPr="007E4E30"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  <w:t xml:space="preserve"> высшее</w:t>
            </w:r>
          </w:p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1D42" w:rsidRPr="00D51D42" w:rsidRDefault="00D51D42" w:rsidP="00D51D4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D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Высшая </w:t>
            </w:r>
          </w:p>
          <w:p w:rsidR="008B410A" w:rsidRPr="007E4E30" w:rsidRDefault="00D51D42" w:rsidP="00D51D4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1D42">
              <w:rPr>
                <w:rFonts w:ascii="Times New Roman" w:eastAsia="Calibri" w:hAnsi="Times New Roman" w:cs="Times New Roman"/>
                <w:sz w:val="24"/>
                <w:szCs w:val="24"/>
              </w:rPr>
              <w:t>27.06.2019 г.</w:t>
            </w:r>
          </w:p>
        </w:tc>
        <w:tc>
          <w:tcPr>
            <w:tcW w:w="2126" w:type="dxa"/>
          </w:tcPr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4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12"/>
                <w:sz w:val="24"/>
                <w:szCs w:val="24"/>
              </w:rPr>
              <w:t>Самарский</w:t>
            </w:r>
            <w:r w:rsidR="00C5153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proofErr w:type="gramStart"/>
            <w:r w:rsidR="00C5153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</w:t>
            </w:r>
            <w:proofErr w:type="spellEnd"/>
            <w:r w:rsidR="00C5153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институт</w:t>
            </w:r>
            <w:proofErr w:type="gramEnd"/>
            <w:r w:rsidR="00C5153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1993 г.</w:t>
            </w:r>
          </w:p>
        </w:tc>
      </w:tr>
      <w:tr w:rsidR="008B410A" w:rsidRPr="007E4E30" w:rsidTr="00611C97">
        <w:trPr>
          <w:trHeight w:val="772"/>
        </w:trPr>
        <w:tc>
          <w:tcPr>
            <w:tcW w:w="568" w:type="dxa"/>
          </w:tcPr>
          <w:p w:rsidR="008B410A" w:rsidRPr="007E4E30" w:rsidRDefault="008B410A" w:rsidP="008B410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8B410A" w:rsidRPr="007E4E30" w:rsidRDefault="008B410A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Кабирова</w:t>
            </w:r>
            <w:proofErr w:type="spellEnd"/>
          </w:p>
          <w:p w:rsidR="008B410A" w:rsidRPr="007E4E30" w:rsidRDefault="008B410A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Рамзия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Милавировна</w:t>
            </w:r>
            <w:proofErr w:type="spellEnd"/>
          </w:p>
        </w:tc>
        <w:tc>
          <w:tcPr>
            <w:tcW w:w="1418" w:type="dxa"/>
          </w:tcPr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w w:val="102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w w:val="102"/>
                <w:sz w:val="24"/>
                <w:szCs w:val="24"/>
              </w:rPr>
              <w:t>учитель</w:t>
            </w:r>
          </w:p>
        </w:tc>
        <w:tc>
          <w:tcPr>
            <w:tcW w:w="1701" w:type="dxa"/>
          </w:tcPr>
          <w:p w:rsidR="008B410A" w:rsidRPr="007E4E30" w:rsidRDefault="008B410A" w:rsidP="00C84FB2">
            <w:pPr>
              <w:shd w:val="clear" w:color="auto" w:fill="FFFFFF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14"/>
                <w:sz w:val="24"/>
                <w:szCs w:val="24"/>
              </w:rPr>
              <w:t>педагогическое</w:t>
            </w:r>
            <w:r w:rsidRPr="007E4E30"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  <w:t xml:space="preserve"> высшее</w:t>
            </w:r>
          </w:p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8B410A" w:rsidRPr="007E4E30" w:rsidRDefault="008B410A" w:rsidP="00C84FB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Первая</w:t>
            </w:r>
          </w:p>
          <w:p w:rsidR="008B410A" w:rsidRPr="007E4E30" w:rsidRDefault="008B410A" w:rsidP="00C84FB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18.01.2017г.</w:t>
            </w:r>
          </w:p>
          <w:p w:rsidR="008B410A" w:rsidRPr="007E4E30" w:rsidRDefault="008B410A" w:rsidP="00C84FB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Елабужский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гос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институт</w:t>
            </w:r>
            <w:proofErr w:type="gram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1997 г.</w:t>
            </w:r>
          </w:p>
        </w:tc>
      </w:tr>
      <w:tr w:rsidR="008B410A" w:rsidRPr="007E4E30" w:rsidTr="00611C97">
        <w:trPr>
          <w:trHeight w:val="772"/>
        </w:trPr>
        <w:tc>
          <w:tcPr>
            <w:tcW w:w="568" w:type="dxa"/>
          </w:tcPr>
          <w:p w:rsidR="008B410A" w:rsidRPr="007E4E30" w:rsidRDefault="008B410A" w:rsidP="008B410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2409" w:type="dxa"/>
          </w:tcPr>
          <w:p w:rsidR="008B410A" w:rsidRPr="007E4E30" w:rsidRDefault="008B410A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Мингазова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Гульнария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Атласовна</w:t>
            </w:r>
            <w:proofErr w:type="spellEnd"/>
          </w:p>
        </w:tc>
        <w:tc>
          <w:tcPr>
            <w:tcW w:w="1418" w:type="dxa"/>
          </w:tcPr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w w:val="102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w w:val="102"/>
                <w:sz w:val="24"/>
                <w:szCs w:val="24"/>
              </w:rPr>
              <w:t>учитель</w:t>
            </w:r>
          </w:p>
        </w:tc>
        <w:tc>
          <w:tcPr>
            <w:tcW w:w="1701" w:type="dxa"/>
          </w:tcPr>
          <w:p w:rsidR="008B410A" w:rsidRPr="007E4E30" w:rsidRDefault="008B410A" w:rsidP="00C84FB2">
            <w:pPr>
              <w:shd w:val="clear" w:color="auto" w:fill="FFFFFF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14"/>
                <w:sz w:val="24"/>
                <w:szCs w:val="24"/>
              </w:rPr>
              <w:t>педагогическое</w:t>
            </w:r>
            <w:r w:rsidRPr="007E4E30"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  <w:t xml:space="preserve"> высшее</w:t>
            </w:r>
          </w:p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8B410A" w:rsidRPr="007E4E30" w:rsidRDefault="008B410A" w:rsidP="00C84FB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Первая</w:t>
            </w:r>
          </w:p>
          <w:p w:rsidR="008B410A" w:rsidRPr="007E4E30" w:rsidRDefault="008B410A" w:rsidP="00C84FB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18.01.2017 г.</w:t>
            </w:r>
          </w:p>
        </w:tc>
        <w:tc>
          <w:tcPr>
            <w:tcW w:w="2126" w:type="dxa"/>
          </w:tcPr>
          <w:p w:rsidR="008B410A" w:rsidRPr="007E4E30" w:rsidRDefault="008B410A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12"/>
                <w:sz w:val="24"/>
                <w:szCs w:val="24"/>
              </w:rPr>
              <w:t>Самарский</w:t>
            </w: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гос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 университет, 1997 г.</w:t>
            </w:r>
          </w:p>
        </w:tc>
      </w:tr>
      <w:tr w:rsidR="008B410A" w:rsidRPr="007E4E30" w:rsidTr="00611C97">
        <w:tc>
          <w:tcPr>
            <w:tcW w:w="9781" w:type="dxa"/>
            <w:gridSpan w:val="6"/>
          </w:tcPr>
          <w:p w:rsidR="008B410A" w:rsidRPr="007E4E30" w:rsidRDefault="008B410A" w:rsidP="007A57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8B410A" w:rsidRPr="007E4E30" w:rsidRDefault="008B410A" w:rsidP="007A57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Воспитатели.</w:t>
            </w:r>
          </w:p>
        </w:tc>
      </w:tr>
      <w:tr w:rsidR="00C51535" w:rsidRPr="007E4E30" w:rsidTr="00611C97">
        <w:tc>
          <w:tcPr>
            <w:tcW w:w="568" w:type="dxa"/>
          </w:tcPr>
          <w:p w:rsidR="00C51535" w:rsidRPr="007E4E30" w:rsidRDefault="00C51535" w:rsidP="008B410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C51535" w:rsidRPr="007E4E30" w:rsidRDefault="00C51535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Бикмухаметова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51535" w:rsidRPr="007E4E30" w:rsidRDefault="00C51535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Эльвира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Фагимовна</w:t>
            </w:r>
            <w:proofErr w:type="spellEnd"/>
          </w:p>
        </w:tc>
        <w:tc>
          <w:tcPr>
            <w:tcW w:w="1418" w:type="dxa"/>
          </w:tcPr>
          <w:p w:rsidR="00C51535" w:rsidRPr="007E4E30" w:rsidRDefault="00C51535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</w:tcPr>
          <w:p w:rsidR="00C51535" w:rsidRPr="007E4E30" w:rsidRDefault="00C51535" w:rsidP="00C84FB2">
            <w:pPr>
              <w:shd w:val="clear" w:color="auto" w:fill="FFFFFF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14"/>
                <w:sz w:val="24"/>
                <w:szCs w:val="24"/>
              </w:rPr>
              <w:t>педагогическое</w:t>
            </w:r>
            <w:r w:rsidRPr="007E4E30"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  <w:t xml:space="preserve"> высшее</w:t>
            </w:r>
          </w:p>
          <w:p w:rsidR="00C51535" w:rsidRPr="007E4E30" w:rsidRDefault="00C51535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C51535" w:rsidRPr="007E4E30" w:rsidRDefault="00C51535" w:rsidP="00C84FB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Первая </w:t>
            </w:r>
          </w:p>
          <w:p w:rsidR="00C51535" w:rsidRPr="007E4E30" w:rsidRDefault="00C51535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sz w:val="24"/>
                <w:szCs w:val="24"/>
              </w:rPr>
              <w:t>11.05.2018 г.</w:t>
            </w:r>
          </w:p>
        </w:tc>
        <w:tc>
          <w:tcPr>
            <w:tcW w:w="2126" w:type="dxa"/>
          </w:tcPr>
          <w:p w:rsidR="00C51535" w:rsidRPr="007E4E30" w:rsidRDefault="00C51535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14"/>
                <w:sz w:val="24"/>
                <w:szCs w:val="24"/>
              </w:rPr>
              <w:t>Санкт - Петербургский институт специальной педагогики и психологии, 2006 г.</w:t>
            </w:r>
          </w:p>
        </w:tc>
      </w:tr>
      <w:tr w:rsidR="00C51535" w:rsidRPr="007E4E30" w:rsidTr="00611C97">
        <w:tc>
          <w:tcPr>
            <w:tcW w:w="568" w:type="dxa"/>
          </w:tcPr>
          <w:p w:rsidR="00C51535" w:rsidRPr="007E4E30" w:rsidRDefault="00C51535" w:rsidP="00C84FB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C51535" w:rsidRPr="007E4E30" w:rsidRDefault="00C51535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Вафина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51535" w:rsidRPr="007E4E30" w:rsidRDefault="00C51535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Альфия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Зяватовна</w:t>
            </w:r>
            <w:proofErr w:type="spellEnd"/>
          </w:p>
        </w:tc>
        <w:tc>
          <w:tcPr>
            <w:tcW w:w="1418" w:type="dxa"/>
          </w:tcPr>
          <w:p w:rsidR="00C51535" w:rsidRPr="007E4E30" w:rsidRDefault="00C51535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</w:tcPr>
          <w:p w:rsidR="00C51535" w:rsidRPr="007E4E30" w:rsidRDefault="00C51535" w:rsidP="00C84FB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</w:rPr>
              <w:t>Среднее</w:t>
            </w:r>
          </w:p>
          <w:p w:rsidR="00C51535" w:rsidRPr="007E4E30" w:rsidRDefault="00C51535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специальное </w:t>
            </w:r>
            <w:r w:rsidRPr="007E4E30">
              <w:rPr>
                <w:rFonts w:ascii="Times New Roman" w:eastAsia="Calibri" w:hAnsi="Times New Roman" w:cs="Times New Roman"/>
                <w:color w:val="000000"/>
                <w:spacing w:val="-14"/>
                <w:sz w:val="24"/>
                <w:szCs w:val="24"/>
              </w:rPr>
              <w:t>педагогическое</w:t>
            </w:r>
          </w:p>
        </w:tc>
        <w:tc>
          <w:tcPr>
            <w:tcW w:w="1559" w:type="dxa"/>
          </w:tcPr>
          <w:p w:rsidR="00C51535" w:rsidRPr="007E4E30" w:rsidRDefault="00C51535" w:rsidP="00C84FB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Первая </w:t>
            </w:r>
          </w:p>
          <w:p w:rsidR="00C51535" w:rsidRPr="007E4E30" w:rsidRDefault="00C51535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sz w:val="24"/>
                <w:szCs w:val="24"/>
              </w:rPr>
              <w:t>06.06.2018 г.</w:t>
            </w:r>
          </w:p>
        </w:tc>
        <w:tc>
          <w:tcPr>
            <w:tcW w:w="2126" w:type="dxa"/>
          </w:tcPr>
          <w:p w:rsidR="00C51535" w:rsidRPr="007E4E30" w:rsidRDefault="00C51535" w:rsidP="00C84FB2">
            <w:pPr>
              <w:tabs>
                <w:tab w:val="left" w:pos="18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Губернский колледж                                     </w:t>
            </w:r>
            <w:proofErr w:type="gram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Похвистнево. 2017 г.</w:t>
            </w:r>
          </w:p>
        </w:tc>
      </w:tr>
      <w:tr w:rsidR="00C51535" w:rsidRPr="007E4E30" w:rsidTr="00611C97">
        <w:tc>
          <w:tcPr>
            <w:tcW w:w="568" w:type="dxa"/>
          </w:tcPr>
          <w:p w:rsidR="00C51535" w:rsidRPr="007E4E30" w:rsidRDefault="00C51535" w:rsidP="00C84FB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2409" w:type="dxa"/>
          </w:tcPr>
          <w:p w:rsidR="00C51535" w:rsidRPr="007E4E30" w:rsidRDefault="00C51535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Гатауллина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51535" w:rsidRPr="007E4E30" w:rsidRDefault="00C51535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Рамиля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Равильевна</w:t>
            </w:r>
            <w:proofErr w:type="spellEnd"/>
          </w:p>
        </w:tc>
        <w:tc>
          <w:tcPr>
            <w:tcW w:w="1418" w:type="dxa"/>
          </w:tcPr>
          <w:p w:rsidR="00C51535" w:rsidRPr="007E4E30" w:rsidRDefault="00C51535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</w:tcPr>
          <w:p w:rsidR="00C51535" w:rsidRPr="007E4E30" w:rsidRDefault="00C51535" w:rsidP="00C84FB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</w:rPr>
              <w:t>Среднее</w:t>
            </w:r>
          </w:p>
          <w:p w:rsidR="00C51535" w:rsidRPr="007E4E30" w:rsidRDefault="00C51535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специальное </w:t>
            </w:r>
            <w:r w:rsidRPr="007E4E30">
              <w:rPr>
                <w:rFonts w:ascii="Times New Roman" w:eastAsia="Calibri" w:hAnsi="Times New Roman" w:cs="Times New Roman"/>
                <w:color w:val="000000"/>
                <w:spacing w:val="-14"/>
                <w:sz w:val="24"/>
                <w:szCs w:val="24"/>
              </w:rPr>
              <w:t>педагогическое</w:t>
            </w:r>
          </w:p>
        </w:tc>
        <w:tc>
          <w:tcPr>
            <w:tcW w:w="1559" w:type="dxa"/>
          </w:tcPr>
          <w:p w:rsidR="00C51535" w:rsidRPr="007E4E30" w:rsidRDefault="00C51535" w:rsidP="00C84FB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Первая </w:t>
            </w:r>
          </w:p>
          <w:p w:rsidR="00C51535" w:rsidRPr="007E4E30" w:rsidRDefault="00C51535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18.12.2017 г.</w:t>
            </w:r>
          </w:p>
        </w:tc>
        <w:tc>
          <w:tcPr>
            <w:tcW w:w="2126" w:type="dxa"/>
          </w:tcPr>
          <w:p w:rsidR="00C51535" w:rsidRPr="007E4E30" w:rsidRDefault="00C51535" w:rsidP="00C84FB2">
            <w:pPr>
              <w:tabs>
                <w:tab w:val="left" w:pos="18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Самарское </w:t>
            </w:r>
            <w:proofErr w:type="spellStart"/>
            <w:proofErr w:type="gram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 училище</w:t>
            </w:r>
            <w:proofErr w:type="gram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№2,                    2000 г.</w:t>
            </w:r>
          </w:p>
        </w:tc>
      </w:tr>
      <w:tr w:rsidR="00C51535" w:rsidRPr="007E4E30" w:rsidTr="00611C97">
        <w:tc>
          <w:tcPr>
            <w:tcW w:w="568" w:type="dxa"/>
          </w:tcPr>
          <w:p w:rsidR="00C51535" w:rsidRPr="007E4E30" w:rsidRDefault="00C51535" w:rsidP="00C84FB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C51535" w:rsidRPr="007E4E30" w:rsidRDefault="00C51535" w:rsidP="007A572D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Хисматова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51535" w:rsidRPr="007E4E30" w:rsidRDefault="00C51535" w:rsidP="007A572D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Альбина Альбертовна</w:t>
            </w:r>
          </w:p>
        </w:tc>
        <w:tc>
          <w:tcPr>
            <w:tcW w:w="1418" w:type="dxa"/>
          </w:tcPr>
          <w:p w:rsidR="00C51535" w:rsidRPr="007E4E30" w:rsidRDefault="00C51535" w:rsidP="007A572D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</w:tcPr>
          <w:p w:rsidR="00C51535" w:rsidRPr="007E4E30" w:rsidRDefault="00C51535" w:rsidP="007A572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</w:rPr>
              <w:t>Среднее</w:t>
            </w:r>
          </w:p>
          <w:p w:rsidR="00C51535" w:rsidRPr="007E4E30" w:rsidRDefault="00C51535" w:rsidP="007A572D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специальное </w:t>
            </w:r>
            <w:r w:rsidRPr="007E4E30">
              <w:rPr>
                <w:rFonts w:ascii="Times New Roman" w:eastAsia="Calibri" w:hAnsi="Times New Roman" w:cs="Times New Roman"/>
                <w:color w:val="000000"/>
                <w:spacing w:val="-14"/>
                <w:sz w:val="24"/>
                <w:szCs w:val="24"/>
              </w:rPr>
              <w:t>педагогическое</w:t>
            </w:r>
          </w:p>
        </w:tc>
        <w:tc>
          <w:tcPr>
            <w:tcW w:w="1559" w:type="dxa"/>
          </w:tcPr>
          <w:p w:rsidR="00C51535" w:rsidRPr="00C51535" w:rsidRDefault="00C51535" w:rsidP="007A572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5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Первая </w:t>
            </w:r>
          </w:p>
          <w:p w:rsidR="00C51535" w:rsidRPr="007E4E30" w:rsidRDefault="00C51535" w:rsidP="00C51535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51535">
              <w:rPr>
                <w:rFonts w:ascii="Times New Roman" w:eastAsia="Calibri" w:hAnsi="Times New Roman" w:cs="Times New Roman"/>
                <w:sz w:val="24"/>
                <w:szCs w:val="24"/>
              </w:rPr>
              <w:t>25.04.2019г.</w:t>
            </w:r>
          </w:p>
        </w:tc>
        <w:tc>
          <w:tcPr>
            <w:tcW w:w="2126" w:type="dxa"/>
          </w:tcPr>
          <w:p w:rsidR="00C51535" w:rsidRPr="007E4E30" w:rsidRDefault="00C51535" w:rsidP="007A572D">
            <w:pPr>
              <w:tabs>
                <w:tab w:val="left" w:pos="18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Губернский колледж                                     </w:t>
            </w:r>
            <w:proofErr w:type="gram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Похвистнево. 2017 г.</w:t>
            </w:r>
          </w:p>
        </w:tc>
      </w:tr>
      <w:tr w:rsidR="00C51535" w:rsidRPr="007E4E30" w:rsidTr="00611C97">
        <w:tc>
          <w:tcPr>
            <w:tcW w:w="568" w:type="dxa"/>
          </w:tcPr>
          <w:p w:rsidR="00C51535" w:rsidRPr="007E4E30" w:rsidRDefault="00C51535" w:rsidP="00C84FB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29</w:t>
            </w: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C51535" w:rsidRPr="007E4E30" w:rsidRDefault="00C51535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Хисматова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51535" w:rsidRPr="007E4E30" w:rsidRDefault="00C51535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Лилия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Агтасовна</w:t>
            </w:r>
            <w:proofErr w:type="spellEnd"/>
          </w:p>
        </w:tc>
        <w:tc>
          <w:tcPr>
            <w:tcW w:w="1418" w:type="dxa"/>
          </w:tcPr>
          <w:p w:rsidR="00C51535" w:rsidRPr="007E4E30" w:rsidRDefault="00C51535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</w:tcPr>
          <w:p w:rsidR="00C51535" w:rsidRPr="007E4E30" w:rsidRDefault="00C51535" w:rsidP="00C84FB2">
            <w:pPr>
              <w:shd w:val="clear" w:color="auto" w:fill="FFFFFF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14"/>
                <w:sz w:val="24"/>
                <w:szCs w:val="24"/>
              </w:rPr>
              <w:t>педагогическое</w:t>
            </w:r>
            <w:r w:rsidRPr="007E4E30"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  <w:t xml:space="preserve"> высшее</w:t>
            </w:r>
          </w:p>
          <w:p w:rsidR="00C51535" w:rsidRPr="007E4E30" w:rsidRDefault="00C51535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C51535" w:rsidRPr="007E4E30" w:rsidRDefault="00C51535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Первая</w:t>
            </w:r>
          </w:p>
          <w:p w:rsidR="00C51535" w:rsidRPr="007E4E30" w:rsidRDefault="00C51535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18.01.2017</w:t>
            </w:r>
          </w:p>
        </w:tc>
        <w:tc>
          <w:tcPr>
            <w:tcW w:w="2126" w:type="dxa"/>
          </w:tcPr>
          <w:p w:rsidR="00C51535" w:rsidRPr="007E4E30" w:rsidRDefault="00C51535" w:rsidP="00C84FB2">
            <w:pPr>
              <w:tabs>
                <w:tab w:val="left" w:pos="18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E4E30">
              <w:rPr>
                <w:rFonts w:ascii="Times New Roman" w:eastAsia="Calibri" w:hAnsi="Times New Roman" w:cs="Times New Roman"/>
                <w:color w:val="000000"/>
                <w:spacing w:val="-8"/>
                <w:w w:val="102"/>
                <w:sz w:val="24"/>
                <w:szCs w:val="24"/>
              </w:rPr>
              <w:t>Уфимская</w:t>
            </w:r>
            <w:proofErr w:type="gramEnd"/>
            <w:r w:rsidRPr="007E4E30">
              <w:rPr>
                <w:rFonts w:ascii="Times New Roman" w:eastAsia="Calibri" w:hAnsi="Times New Roman" w:cs="Times New Roman"/>
                <w:color w:val="000000"/>
                <w:spacing w:val="-8"/>
                <w:w w:val="102"/>
                <w:sz w:val="24"/>
                <w:szCs w:val="24"/>
              </w:rPr>
              <w:t xml:space="preserve"> ВЭЮГА, 2011 г.</w:t>
            </w:r>
          </w:p>
        </w:tc>
      </w:tr>
      <w:tr w:rsidR="00C51535" w:rsidRPr="007E4E30" w:rsidTr="00611C97">
        <w:tc>
          <w:tcPr>
            <w:tcW w:w="568" w:type="dxa"/>
          </w:tcPr>
          <w:p w:rsidR="00C51535" w:rsidRPr="007E4E30" w:rsidRDefault="00C51535" w:rsidP="00C84FB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C51535" w:rsidRPr="007E4E30" w:rsidRDefault="00C51535" w:rsidP="007A572D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Шайхулисламова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51535" w:rsidRPr="007E4E30" w:rsidRDefault="00C51535" w:rsidP="00611C97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Аминя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Зяватовна</w:t>
            </w:r>
            <w:proofErr w:type="spellEnd"/>
          </w:p>
        </w:tc>
        <w:tc>
          <w:tcPr>
            <w:tcW w:w="1418" w:type="dxa"/>
          </w:tcPr>
          <w:p w:rsidR="00C51535" w:rsidRPr="007E4E30" w:rsidRDefault="00C51535" w:rsidP="007A572D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</w:tcPr>
          <w:p w:rsidR="00C51535" w:rsidRPr="007E4E30" w:rsidRDefault="00C51535" w:rsidP="007A572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</w:rPr>
              <w:t>Среднее</w:t>
            </w:r>
          </w:p>
          <w:p w:rsidR="00C51535" w:rsidRPr="007E4E30" w:rsidRDefault="00C51535" w:rsidP="007A572D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специальное </w:t>
            </w:r>
            <w:r w:rsidRPr="007E4E30">
              <w:rPr>
                <w:rFonts w:ascii="Times New Roman" w:eastAsia="Calibri" w:hAnsi="Times New Roman" w:cs="Times New Roman"/>
                <w:color w:val="000000"/>
                <w:spacing w:val="-14"/>
                <w:sz w:val="24"/>
                <w:szCs w:val="24"/>
              </w:rPr>
              <w:t>педагогическое</w:t>
            </w:r>
          </w:p>
        </w:tc>
        <w:tc>
          <w:tcPr>
            <w:tcW w:w="1559" w:type="dxa"/>
          </w:tcPr>
          <w:p w:rsidR="00C51535" w:rsidRPr="007E4E30" w:rsidRDefault="00C51535" w:rsidP="007A572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Первая </w:t>
            </w:r>
          </w:p>
          <w:p w:rsidR="00C51535" w:rsidRPr="007E4E30" w:rsidRDefault="00C51535" w:rsidP="00BB0317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sz w:val="24"/>
                <w:szCs w:val="24"/>
              </w:rPr>
              <w:t>17.01.2018 г</w:t>
            </w:r>
          </w:p>
        </w:tc>
        <w:tc>
          <w:tcPr>
            <w:tcW w:w="2126" w:type="dxa"/>
          </w:tcPr>
          <w:p w:rsidR="00C51535" w:rsidRPr="007E4E30" w:rsidRDefault="00C51535" w:rsidP="007A572D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Самарское </w:t>
            </w:r>
            <w:proofErr w:type="spellStart"/>
            <w:proofErr w:type="gram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 училище</w:t>
            </w:r>
            <w:proofErr w:type="gram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№2,                    2000 г.</w:t>
            </w:r>
          </w:p>
        </w:tc>
      </w:tr>
      <w:tr w:rsidR="00C51535" w:rsidRPr="007E4E30" w:rsidTr="00611C97">
        <w:tc>
          <w:tcPr>
            <w:tcW w:w="568" w:type="dxa"/>
          </w:tcPr>
          <w:p w:rsidR="00C51535" w:rsidRPr="007E4E30" w:rsidRDefault="00C51535" w:rsidP="00C84FB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C51535" w:rsidRPr="007E4E30" w:rsidRDefault="00C51535" w:rsidP="007A572D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Егорова Венера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Рашитовна</w:t>
            </w:r>
            <w:proofErr w:type="spellEnd"/>
          </w:p>
        </w:tc>
        <w:tc>
          <w:tcPr>
            <w:tcW w:w="1418" w:type="dxa"/>
          </w:tcPr>
          <w:p w:rsidR="00C51535" w:rsidRPr="007E4E30" w:rsidRDefault="00C51535" w:rsidP="007A572D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педаго</w:t>
            </w:r>
            <w:proofErr w:type="gram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г-</w:t>
            </w:r>
            <w:proofErr w:type="gram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организатор</w:t>
            </w:r>
          </w:p>
        </w:tc>
        <w:tc>
          <w:tcPr>
            <w:tcW w:w="1701" w:type="dxa"/>
          </w:tcPr>
          <w:p w:rsidR="00C51535" w:rsidRPr="007E4E30" w:rsidRDefault="00C51535" w:rsidP="007A572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</w:rPr>
              <w:t>Среднее</w:t>
            </w:r>
          </w:p>
          <w:p w:rsidR="00C51535" w:rsidRPr="007E4E30" w:rsidRDefault="00C51535" w:rsidP="007A572D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специальное </w:t>
            </w:r>
            <w:r w:rsidRPr="007E4E30">
              <w:rPr>
                <w:rFonts w:ascii="Times New Roman" w:eastAsia="Calibri" w:hAnsi="Times New Roman" w:cs="Times New Roman"/>
                <w:color w:val="000000"/>
                <w:spacing w:val="-14"/>
                <w:sz w:val="24"/>
                <w:szCs w:val="24"/>
              </w:rPr>
              <w:t>педагогическое</w:t>
            </w:r>
          </w:p>
        </w:tc>
        <w:tc>
          <w:tcPr>
            <w:tcW w:w="1559" w:type="dxa"/>
          </w:tcPr>
          <w:p w:rsidR="00C51535" w:rsidRPr="007E4E30" w:rsidRDefault="00C51535" w:rsidP="0099771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Первая </w:t>
            </w:r>
          </w:p>
          <w:p w:rsidR="00C51535" w:rsidRPr="007E4E30" w:rsidRDefault="00C51535" w:rsidP="007A572D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17.09.2018</w:t>
            </w:r>
          </w:p>
        </w:tc>
        <w:tc>
          <w:tcPr>
            <w:tcW w:w="2126" w:type="dxa"/>
          </w:tcPr>
          <w:p w:rsidR="00C51535" w:rsidRPr="007E4E30" w:rsidRDefault="00C51535" w:rsidP="007A572D">
            <w:pPr>
              <w:tabs>
                <w:tab w:val="left" w:pos="18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Ташкентское </w:t>
            </w:r>
            <w:proofErr w:type="spellStart"/>
            <w:proofErr w:type="gram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 училище</w:t>
            </w:r>
            <w:proofErr w:type="gram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                   1984 г.</w:t>
            </w:r>
          </w:p>
        </w:tc>
      </w:tr>
      <w:tr w:rsidR="00C51535" w:rsidRPr="007E4E30" w:rsidTr="00611C97">
        <w:tc>
          <w:tcPr>
            <w:tcW w:w="568" w:type="dxa"/>
          </w:tcPr>
          <w:p w:rsidR="00C51535" w:rsidRPr="007E4E30" w:rsidRDefault="00C51535" w:rsidP="00C84FB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C51535" w:rsidRPr="007E4E30" w:rsidRDefault="00C51535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Насырова </w:t>
            </w:r>
          </w:p>
          <w:p w:rsidR="00C51535" w:rsidRPr="007E4E30" w:rsidRDefault="00C51535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Гульнара</w:t>
            </w:r>
            <w:proofErr w:type="spellEnd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Рашитовна</w:t>
            </w:r>
            <w:proofErr w:type="spellEnd"/>
          </w:p>
        </w:tc>
        <w:tc>
          <w:tcPr>
            <w:tcW w:w="1418" w:type="dxa"/>
          </w:tcPr>
          <w:p w:rsidR="00C51535" w:rsidRPr="007E4E30" w:rsidRDefault="00C51535" w:rsidP="00C84FB2">
            <w:pPr>
              <w:tabs>
                <w:tab w:val="left" w:pos="180"/>
              </w:tabs>
              <w:spacing w:after="0" w:line="240" w:lineRule="auto"/>
              <w:ind w:right="-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воспитатель       </w:t>
            </w:r>
          </w:p>
        </w:tc>
        <w:tc>
          <w:tcPr>
            <w:tcW w:w="1701" w:type="dxa"/>
          </w:tcPr>
          <w:p w:rsidR="00C51535" w:rsidRPr="007E4E30" w:rsidRDefault="00C51535" w:rsidP="00C84FB2">
            <w:pPr>
              <w:shd w:val="clear" w:color="auto" w:fill="FFFFFF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14"/>
                <w:sz w:val="24"/>
                <w:szCs w:val="24"/>
              </w:rPr>
              <w:t>педагогическое</w:t>
            </w:r>
            <w:r w:rsidRPr="007E4E30"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  <w:t xml:space="preserve"> высшее</w:t>
            </w:r>
          </w:p>
          <w:p w:rsidR="00C51535" w:rsidRPr="007E4E30" w:rsidRDefault="00C51535" w:rsidP="00C84FB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C51535" w:rsidRPr="007E4E30" w:rsidRDefault="00C51535" w:rsidP="00C84FB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Высшая </w:t>
            </w:r>
          </w:p>
          <w:p w:rsidR="00C51535" w:rsidRPr="007E4E30" w:rsidRDefault="00C51535" w:rsidP="00C84FB2">
            <w:pPr>
              <w:shd w:val="clear" w:color="auto" w:fill="FFFFFF"/>
              <w:spacing w:after="0" w:line="254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10.02.2017 г.</w:t>
            </w:r>
          </w:p>
        </w:tc>
        <w:tc>
          <w:tcPr>
            <w:tcW w:w="2126" w:type="dxa"/>
          </w:tcPr>
          <w:p w:rsidR="00C51535" w:rsidRPr="007E4E30" w:rsidRDefault="00C51535" w:rsidP="00C84FB2">
            <w:pPr>
              <w:tabs>
                <w:tab w:val="left" w:pos="18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E30">
              <w:rPr>
                <w:rFonts w:ascii="Times New Roman" w:eastAsia="Calibri" w:hAnsi="Times New Roman" w:cs="Times New Roman"/>
                <w:color w:val="000000"/>
                <w:spacing w:val="-14"/>
                <w:sz w:val="24"/>
                <w:szCs w:val="24"/>
              </w:rPr>
              <w:t>Санкт - Петербургский институт специальной педагогики и психологии, 2006 г.</w:t>
            </w:r>
          </w:p>
        </w:tc>
      </w:tr>
    </w:tbl>
    <w:p w:rsidR="007A572D" w:rsidRPr="007E4E30" w:rsidRDefault="007A572D" w:rsidP="007A572D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72E27" w:rsidRPr="007E4E30" w:rsidRDefault="00272E27" w:rsidP="00272E2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 Работа с кадрами осуществлялась через: </w:t>
      </w:r>
      <w:r w:rsidRPr="007E4E30">
        <w:rPr>
          <w:rFonts w:ascii="Times New Roman" w:hAnsi="Times New Roman" w:cs="Times New Roman"/>
          <w:i/>
          <w:sz w:val="24"/>
          <w:szCs w:val="24"/>
        </w:rPr>
        <w:t>повышение квалификации</w:t>
      </w:r>
      <w:r w:rsidRPr="007E4E3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E4E30">
        <w:rPr>
          <w:rFonts w:ascii="Times New Roman" w:hAnsi="Times New Roman" w:cs="Times New Roman"/>
          <w:sz w:val="24"/>
          <w:szCs w:val="24"/>
        </w:rPr>
        <w:t>с целью совершенствования работы с педагогическими кадрами по повышению профессиональной компетентности.</w:t>
      </w:r>
      <w:r w:rsidRPr="007E4E30">
        <w:rPr>
          <w:rFonts w:ascii="Times New Roman" w:hAnsi="Times New Roman" w:cs="Times New Roman"/>
          <w:color w:val="000000"/>
          <w:sz w:val="24"/>
          <w:szCs w:val="24"/>
        </w:rPr>
        <w:t xml:space="preserve"> Основное внимание уделялось повышению образовательного потенциала педагогов и школьников. Этому способствовали работа в различных формах повышения квалификации педагогов, развитие практических умений и навыков учащихся на уроках и в объединениях по интересам, участие детей и взрослых в проблемных семинарах, конференциях, организация обмена опытом, аттестация учителей.</w:t>
      </w:r>
    </w:p>
    <w:p w:rsidR="000604BA" w:rsidRPr="007E4E30" w:rsidRDefault="000604BA" w:rsidP="00272E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2E27" w:rsidRPr="007E4E30" w:rsidRDefault="00676522" w:rsidP="00676522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E4E30">
        <w:rPr>
          <w:rFonts w:ascii="Times New Roman" w:hAnsi="Times New Roman" w:cs="Times New Roman"/>
          <w:b/>
          <w:i/>
          <w:color w:val="000000"/>
          <w:sz w:val="24"/>
          <w:szCs w:val="24"/>
        </w:rPr>
        <w:t>10.2.</w:t>
      </w:r>
      <w:r w:rsidR="00E41A78" w:rsidRPr="007E4E30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="00E41A78" w:rsidRPr="007E4E3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F499F" w:rsidRPr="007E4E30">
        <w:rPr>
          <w:rFonts w:ascii="Times New Roman" w:hAnsi="Times New Roman" w:cs="Times New Roman"/>
          <w:b/>
          <w:i/>
          <w:sz w:val="24"/>
          <w:szCs w:val="24"/>
        </w:rPr>
        <w:t xml:space="preserve">Информация </w:t>
      </w:r>
      <w:r w:rsidR="007D7DAB" w:rsidRPr="007E4E30">
        <w:rPr>
          <w:rFonts w:ascii="Times New Roman" w:hAnsi="Times New Roman" w:cs="Times New Roman"/>
          <w:b/>
          <w:i/>
          <w:sz w:val="24"/>
          <w:szCs w:val="24"/>
        </w:rPr>
        <w:t>об</w:t>
      </w:r>
      <w:r w:rsidR="00EA4298" w:rsidRPr="007E4E30">
        <w:rPr>
          <w:rFonts w:ascii="Times New Roman" w:hAnsi="Times New Roman" w:cs="Times New Roman"/>
          <w:sz w:val="24"/>
          <w:szCs w:val="24"/>
        </w:rPr>
        <w:t xml:space="preserve"> </w:t>
      </w:r>
      <w:r w:rsidR="003F499F" w:rsidRPr="007E4E30">
        <w:rPr>
          <w:rFonts w:ascii="Times New Roman" w:hAnsi="Times New Roman" w:cs="Times New Roman"/>
          <w:sz w:val="24"/>
          <w:szCs w:val="24"/>
        </w:rPr>
        <w:t xml:space="preserve"> </w:t>
      </w:r>
      <w:r w:rsidR="003F499F" w:rsidRPr="007E4E30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="00272E27" w:rsidRPr="007E4E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ттестаци</w:t>
      </w:r>
      <w:r w:rsidR="003F499F" w:rsidRPr="007E4E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</w:t>
      </w:r>
      <w:r w:rsidR="00272E27" w:rsidRPr="007E4E3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педагогических работников</w:t>
      </w:r>
      <w:r w:rsidR="00400002" w:rsidRPr="007E4E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095FE3" w:rsidRPr="007E4E30" w:rsidRDefault="00095FE3" w:rsidP="00E41A7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875"/>
        <w:gridCol w:w="1876"/>
        <w:gridCol w:w="2878"/>
        <w:gridCol w:w="2693"/>
      </w:tblGrid>
      <w:tr w:rsidR="001249A7" w:rsidRPr="007E4E30" w:rsidTr="001249A7">
        <w:trPr>
          <w:trHeight w:val="859"/>
        </w:trPr>
        <w:tc>
          <w:tcPr>
            <w:tcW w:w="1875" w:type="dxa"/>
            <w:vMerge w:val="restart"/>
          </w:tcPr>
          <w:p w:rsidR="001249A7" w:rsidRPr="007E4E30" w:rsidRDefault="001249A7" w:rsidP="00E41A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  <w:p w:rsidR="001249A7" w:rsidRPr="007E4E30" w:rsidRDefault="001249A7" w:rsidP="00E41A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</w:p>
          <w:p w:rsidR="001249A7" w:rsidRPr="007E4E30" w:rsidRDefault="001249A7" w:rsidP="00E41A78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  <w:vMerge w:val="restart"/>
          </w:tcPr>
          <w:p w:rsidR="001249A7" w:rsidRPr="007E4E30" w:rsidRDefault="001249A7" w:rsidP="00E41A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</w:p>
          <w:p w:rsidR="001249A7" w:rsidRPr="007E4E30" w:rsidRDefault="001249A7" w:rsidP="00E41A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</w:p>
          <w:p w:rsidR="001249A7" w:rsidRPr="007E4E30" w:rsidRDefault="001249A7" w:rsidP="00E41A78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1" w:type="dxa"/>
            <w:gridSpan w:val="2"/>
          </w:tcPr>
          <w:p w:rsidR="001249A7" w:rsidRPr="007E4E30" w:rsidRDefault="001249A7" w:rsidP="00E41A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Из них имеют </w:t>
            </w:r>
            <w:proofErr w:type="gramStart"/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квалификационную</w:t>
            </w:r>
            <w:proofErr w:type="gramEnd"/>
          </w:p>
          <w:p w:rsidR="001249A7" w:rsidRPr="007E4E30" w:rsidRDefault="001249A7" w:rsidP="00E41A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категорию</w:t>
            </w:r>
          </w:p>
        </w:tc>
      </w:tr>
      <w:tr w:rsidR="001249A7" w:rsidRPr="007E4E30" w:rsidTr="001249A7">
        <w:trPr>
          <w:trHeight w:val="375"/>
        </w:trPr>
        <w:tc>
          <w:tcPr>
            <w:tcW w:w="1875" w:type="dxa"/>
            <w:vMerge/>
          </w:tcPr>
          <w:p w:rsidR="001249A7" w:rsidRPr="007E4E30" w:rsidRDefault="001249A7" w:rsidP="00E41A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  <w:vMerge/>
          </w:tcPr>
          <w:p w:rsidR="001249A7" w:rsidRPr="007E4E30" w:rsidRDefault="001249A7" w:rsidP="00E41A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8" w:type="dxa"/>
          </w:tcPr>
          <w:p w:rsidR="001249A7" w:rsidRPr="007E4E30" w:rsidRDefault="001249A7" w:rsidP="00E41A78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высшую</w:t>
            </w:r>
          </w:p>
        </w:tc>
        <w:tc>
          <w:tcPr>
            <w:tcW w:w="2693" w:type="dxa"/>
          </w:tcPr>
          <w:p w:rsidR="001249A7" w:rsidRPr="007E4E30" w:rsidRDefault="001249A7" w:rsidP="00E41A78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первую</w:t>
            </w:r>
          </w:p>
        </w:tc>
      </w:tr>
      <w:tr w:rsidR="001249A7" w:rsidRPr="007E4E30" w:rsidTr="001249A7">
        <w:tc>
          <w:tcPr>
            <w:tcW w:w="1875" w:type="dxa"/>
          </w:tcPr>
          <w:p w:rsidR="001249A7" w:rsidRPr="007E4E30" w:rsidRDefault="001249A7" w:rsidP="00E41A78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  <w:tc>
          <w:tcPr>
            <w:tcW w:w="1876" w:type="dxa"/>
          </w:tcPr>
          <w:p w:rsidR="001249A7" w:rsidRPr="007E4E30" w:rsidRDefault="001249A7" w:rsidP="001249A7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78" w:type="dxa"/>
          </w:tcPr>
          <w:p w:rsidR="001249A7" w:rsidRPr="007E4E30" w:rsidRDefault="001249A7" w:rsidP="00152179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93" w:type="dxa"/>
          </w:tcPr>
          <w:p w:rsidR="001249A7" w:rsidRPr="007E4E30" w:rsidRDefault="001249A7" w:rsidP="00152179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249A7" w:rsidRPr="007E4E30" w:rsidTr="001249A7">
        <w:tc>
          <w:tcPr>
            <w:tcW w:w="1875" w:type="dxa"/>
          </w:tcPr>
          <w:p w:rsidR="001249A7" w:rsidRPr="007E4E30" w:rsidRDefault="001249A7" w:rsidP="00E41A78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1876" w:type="dxa"/>
          </w:tcPr>
          <w:p w:rsidR="001249A7" w:rsidRPr="007E4E30" w:rsidRDefault="001249A7" w:rsidP="00012A33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12A3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78" w:type="dxa"/>
          </w:tcPr>
          <w:p w:rsidR="001249A7" w:rsidRPr="007E4E30" w:rsidRDefault="009B3FDC" w:rsidP="00152179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1249A7" w:rsidRPr="007E4E30" w:rsidRDefault="00012A33" w:rsidP="00152179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249A7" w:rsidRPr="007E4E30" w:rsidTr="001249A7">
        <w:tc>
          <w:tcPr>
            <w:tcW w:w="1875" w:type="dxa"/>
          </w:tcPr>
          <w:p w:rsidR="001249A7" w:rsidRPr="007E4E30" w:rsidRDefault="001249A7" w:rsidP="00E41A78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876" w:type="dxa"/>
          </w:tcPr>
          <w:p w:rsidR="001249A7" w:rsidRPr="007E4E30" w:rsidRDefault="009B3FDC" w:rsidP="001249A7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78" w:type="dxa"/>
          </w:tcPr>
          <w:p w:rsidR="001249A7" w:rsidRPr="007E4E30" w:rsidRDefault="001249A7" w:rsidP="00152179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1249A7" w:rsidRPr="007E4E30" w:rsidRDefault="009B3FDC" w:rsidP="00152179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249A7" w:rsidRPr="007E4E30" w:rsidTr="001249A7">
        <w:tc>
          <w:tcPr>
            <w:tcW w:w="1875" w:type="dxa"/>
          </w:tcPr>
          <w:p w:rsidR="001249A7" w:rsidRPr="007E4E30" w:rsidRDefault="001249A7" w:rsidP="00E41A78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  <w:tc>
          <w:tcPr>
            <w:tcW w:w="1876" w:type="dxa"/>
          </w:tcPr>
          <w:p w:rsidR="001249A7" w:rsidRPr="007E4E30" w:rsidRDefault="001249A7" w:rsidP="001249A7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78" w:type="dxa"/>
          </w:tcPr>
          <w:p w:rsidR="001249A7" w:rsidRPr="007E4E30" w:rsidRDefault="001249A7" w:rsidP="00152179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1249A7" w:rsidRPr="007E4E30" w:rsidRDefault="009B3FDC" w:rsidP="00152179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249A7" w:rsidRPr="007E4E30" w:rsidTr="00EA3704">
        <w:trPr>
          <w:trHeight w:val="389"/>
        </w:trPr>
        <w:tc>
          <w:tcPr>
            <w:tcW w:w="1875" w:type="dxa"/>
          </w:tcPr>
          <w:p w:rsidR="001249A7" w:rsidRPr="007E4E30" w:rsidRDefault="001249A7" w:rsidP="00EA37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Итого (чел.) </w:t>
            </w:r>
          </w:p>
        </w:tc>
        <w:tc>
          <w:tcPr>
            <w:tcW w:w="1876" w:type="dxa"/>
          </w:tcPr>
          <w:p w:rsidR="001249A7" w:rsidRPr="007E4E30" w:rsidRDefault="001249A7" w:rsidP="00012A33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12A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1249A7" w:rsidRPr="007E4E30" w:rsidRDefault="001249A7" w:rsidP="009B3FDC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B3F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1249A7" w:rsidRPr="007E4E30" w:rsidRDefault="001249A7" w:rsidP="00152179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1249A7" w:rsidRPr="007E4E30" w:rsidTr="001249A7">
        <w:tc>
          <w:tcPr>
            <w:tcW w:w="1875" w:type="dxa"/>
          </w:tcPr>
          <w:p w:rsidR="001249A7" w:rsidRPr="007E4E30" w:rsidRDefault="001249A7" w:rsidP="00E41A78">
            <w:pPr>
              <w:shd w:val="clear" w:color="auto" w:fill="FFFFFF"/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gramStart"/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(%)  </w:t>
            </w:r>
            <w:proofErr w:type="gramEnd"/>
          </w:p>
          <w:p w:rsidR="001249A7" w:rsidRPr="007E4E30" w:rsidRDefault="001249A7" w:rsidP="00E41A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249A7" w:rsidRPr="007E4E30" w:rsidRDefault="001249A7" w:rsidP="00E41A78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8" w:type="dxa"/>
          </w:tcPr>
          <w:p w:rsidR="001249A7" w:rsidRPr="007E4E30" w:rsidRDefault="00EA3704" w:rsidP="00152179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37,</w:t>
            </w:r>
            <w:r w:rsidR="009B3FD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1249A7" w:rsidRPr="007E4E30" w:rsidRDefault="00EA3704" w:rsidP="009B3FDC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B3FD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B3FD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9B3FDC" w:rsidRDefault="009B3FDC" w:rsidP="00E41A7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41A78" w:rsidRDefault="00EA3704" w:rsidP="00E41A7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В 201</w:t>
      </w:r>
      <w:r w:rsidR="00012A33">
        <w:rPr>
          <w:rFonts w:ascii="Times New Roman" w:hAnsi="Times New Roman" w:cs="Times New Roman"/>
          <w:sz w:val="24"/>
          <w:szCs w:val="24"/>
        </w:rPr>
        <w:t>9</w:t>
      </w:r>
      <w:r w:rsidRPr="007E4E30">
        <w:rPr>
          <w:rFonts w:ascii="Times New Roman" w:hAnsi="Times New Roman" w:cs="Times New Roman"/>
          <w:sz w:val="24"/>
          <w:szCs w:val="24"/>
        </w:rPr>
        <w:t xml:space="preserve"> году  аттестацию прошли </w:t>
      </w:r>
      <w:r w:rsidR="00012A33">
        <w:rPr>
          <w:rFonts w:ascii="Times New Roman" w:hAnsi="Times New Roman" w:cs="Times New Roman"/>
          <w:sz w:val="24"/>
          <w:szCs w:val="24"/>
        </w:rPr>
        <w:t>9</w:t>
      </w:r>
      <w:r w:rsidRPr="007E4E30">
        <w:rPr>
          <w:rFonts w:ascii="Times New Roman" w:hAnsi="Times New Roman" w:cs="Times New Roman"/>
          <w:sz w:val="24"/>
          <w:szCs w:val="24"/>
        </w:rPr>
        <w:t xml:space="preserve"> педагогов.</w:t>
      </w:r>
    </w:p>
    <w:p w:rsidR="000F50ED" w:rsidRDefault="00E55ACE" w:rsidP="00F25123">
      <w:pPr>
        <w:tabs>
          <w:tab w:val="left" w:pos="284"/>
        </w:tabs>
        <w:spacing w:after="0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</w:t>
      </w:r>
    </w:p>
    <w:p w:rsidR="000F50ED" w:rsidRDefault="000F50ED" w:rsidP="00F25123">
      <w:pPr>
        <w:tabs>
          <w:tab w:val="left" w:pos="284"/>
        </w:tabs>
        <w:spacing w:after="0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F25123" w:rsidRPr="00F25123" w:rsidRDefault="00F25123" w:rsidP="00F25123">
      <w:pPr>
        <w:tabs>
          <w:tab w:val="left" w:pos="284"/>
        </w:tabs>
        <w:spacing w:after="0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F25123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lastRenderedPageBreak/>
        <w:t xml:space="preserve"> Анализ прохождения курсовой подготовки.</w:t>
      </w:r>
    </w:p>
    <w:p w:rsidR="00F25123" w:rsidRPr="00F25123" w:rsidRDefault="00F25123" w:rsidP="00F25123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51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2019 году 26 педагогов прошли курсовую подготовку по ИОЧ. Все блоки пройдены, чеки закрыты. Обучение проводилось в  самом образовательном учреждении специалистами СИПКРО. </w:t>
      </w:r>
    </w:p>
    <w:p w:rsidR="003145CB" w:rsidRPr="00F25123" w:rsidRDefault="003145CB" w:rsidP="0067652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F499F" w:rsidRPr="007E4E30" w:rsidRDefault="00676522" w:rsidP="0067652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10.3. </w:t>
      </w:r>
      <w:r w:rsidR="003F499F" w:rsidRPr="007E4E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Распределение педагогических работников по возрасту и стажу</w:t>
      </w:r>
      <w:r w:rsidR="003F499F" w:rsidRPr="007E4E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3F499F" w:rsidRPr="007E4E30" w:rsidRDefault="003F499F" w:rsidP="003F499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по возрасту.</w:t>
      </w:r>
    </w:p>
    <w:tbl>
      <w:tblPr>
        <w:tblStyle w:val="2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3F499F" w:rsidRPr="007E4E30" w:rsidTr="007A572D">
        <w:tc>
          <w:tcPr>
            <w:tcW w:w="957" w:type="dxa"/>
          </w:tcPr>
          <w:p w:rsidR="003F499F" w:rsidRPr="007E4E30" w:rsidRDefault="003F499F" w:rsidP="007A57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25</w:t>
            </w:r>
          </w:p>
        </w:tc>
        <w:tc>
          <w:tcPr>
            <w:tcW w:w="957" w:type="dxa"/>
          </w:tcPr>
          <w:p w:rsidR="003F499F" w:rsidRPr="007E4E30" w:rsidRDefault="003F499F" w:rsidP="007A57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25-29</w:t>
            </w:r>
          </w:p>
        </w:tc>
        <w:tc>
          <w:tcPr>
            <w:tcW w:w="957" w:type="dxa"/>
          </w:tcPr>
          <w:p w:rsidR="003F499F" w:rsidRPr="007E4E30" w:rsidRDefault="003F499F" w:rsidP="007A57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30-34</w:t>
            </w:r>
          </w:p>
        </w:tc>
        <w:tc>
          <w:tcPr>
            <w:tcW w:w="957" w:type="dxa"/>
          </w:tcPr>
          <w:p w:rsidR="003F499F" w:rsidRPr="007E4E30" w:rsidRDefault="003F499F" w:rsidP="007A57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35-39</w:t>
            </w:r>
          </w:p>
        </w:tc>
        <w:tc>
          <w:tcPr>
            <w:tcW w:w="957" w:type="dxa"/>
          </w:tcPr>
          <w:p w:rsidR="003F499F" w:rsidRPr="007E4E30" w:rsidRDefault="003F499F" w:rsidP="007A57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40-44</w:t>
            </w:r>
          </w:p>
        </w:tc>
        <w:tc>
          <w:tcPr>
            <w:tcW w:w="957" w:type="dxa"/>
          </w:tcPr>
          <w:p w:rsidR="003F499F" w:rsidRPr="007E4E30" w:rsidRDefault="003F499F" w:rsidP="007A57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45-49</w:t>
            </w:r>
          </w:p>
        </w:tc>
        <w:tc>
          <w:tcPr>
            <w:tcW w:w="957" w:type="dxa"/>
          </w:tcPr>
          <w:p w:rsidR="003F499F" w:rsidRPr="007E4E30" w:rsidRDefault="003F499F" w:rsidP="007A57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50-54</w:t>
            </w:r>
          </w:p>
        </w:tc>
        <w:tc>
          <w:tcPr>
            <w:tcW w:w="957" w:type="dxa"/>
          </w:tcPr>
          <w:p w:rsidR="003F499F" w:rsidRPr="007E4E30" w:rsidRDefault="003F499F" w:rsidP="007A57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55-59</w:t>
            </w:r>
          </w:p>
        </w:tc>
        <w:tc>
          <w:tcPr>
            <w:tcW w:w="957" w:type="dxa"/>
          </w:tcPr>
          <w:p w:rsidR="003F499F" w:rsidRPr="007E4E30" w:rsidRDefault="003F499F" w:rsidP="007A57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60-64 </w:t>
            </w:r>
          </w:p>
        </w:tc>
        <w:tc>
          <w:tcPr>
            <w:tcW w:w="958" w:type="dxa"/>
          </w:tcPr>
          <w:p w:rsidR="003F499F" w:rsidRPr="007E4E30" w:rsidRDefault="003F499F" w:rsidP="007A57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 и более</w:t>
            </w:r>
          </w:p>
        </w:tc>
      </w:tr>
      <w:tr w:rsidR="003F499F" w:rsidRPr="007E4E30" w:rsidTr="007A572D">
        <w:tc>
          <w:tcPr>
            <w:tcW w:w="957" w:type="dxa"/>
          </w:tcPr>
          <w:p w:rsidR="003F499F" w:rsidRPr="007E4E30" w:rsidRDefault="003F499F" w:rsidP="007A57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57" w:type="dxa"/>
          </w:tcPr>
          <w:p w:rsidR="003F499F" w:rsidRPr="007E4E30" w:rsidRDefault="003F499F" w:rsidP="007A57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57" w:type="dxa"/>
          </w:tcPr>
          <w:p w:rsidR="003F499F" w:rsidRPr="007E4E30" w:rsidRDefault="003F499F" w:rsidP="009B3FD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B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7" w:type="dxa"/>
          </w:tcPr>
          <w:p w:rsidR="003F499F" w:rsidRPr="007E4E30" w:rsidRDefault="009B3FDC" w:rsidP="007A57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7" w:type="dxa"/>
          </w:tcPr>
          <w:p w:rsidR="003F499F" w:rsidRPr="007E4E30" w:rsidRDefault="003F499F" w:rsidP="00883EB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83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7" w:type="dxa"/>
          </w:tcPr>
          <w:p w:rsidR="003F499F" w:rsidRPr="007E4E30" w:rsidRDefault="003F499F" w:rsidP="00883EB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83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57" w:type="dxa"/>
          </w:tcPr>
          <w:p w:rsidR="003F499F" w:rsidRPr="007E4E30" w:rsidRDefault="00883EBA" w:rsidP="007A57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57" w:type="dxa"/>
          </w:tcPr>
          <w:p w:rsidR="003F499F" w:rsidRPr="007E4E30" w:rsidRDefault="00883EBA" w:rsidP="007A57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57" w:type="dxa"/>
          </w:tcPr>
          <w:p w:rsidR="003F499F" w:rsidRPr="007E4E30" w:rsidRDefault="003F499F" w:rsidP="007A57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8" w:type="dxa"/>
          </w:tcPr>
          <w:p w:rsidR="003F499F" w:rsidRPr="007E4E30" w:rsidRDefault="003F499F" w:rsidP="007A57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3F499F" w:rsidRPr="007E4E30" w:rsidRDefault="003F499F" w:rsidP="003F499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Распределение по стажу.</w:t>
      </w:r>
    </w:p>
    <w:tbl>
      <w:tblPr>
        <w:tblStyle w:val="2"/>
        <w:tblW w:w="9820" w:type="dxa"/>
        <w:tblLook w:val="04A0"/>
      </w:tblPr>
      <w:tblGrid>
        <w:gridCol w:w="1595"/>
        <w:gridCol w:w="1595"/>
        <w:gridCol w:w="1595"/>
        <w:gridCol w:w="1844"/>
        <w:gridCol w:w="1595"/>
        <w:gridCol w:w="1596"/>
      </w:tblGrid>
      <w:tr w:rsidR="003F499F" w:rsidRPr="007E4E30" w:rsidTr="007A572D">
        <w:tc>
          <w:tcPr>
            <w:tcW w:w="1595" w:type="dxa"/>
          </w:tcPr>
          <w:p w:rsidR="003F499F" w:rsidRPr="007E4E30" w:rsidRDefault="003F499F" w:rsidP="007A57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3-х лет</w:t>
            </w:r>
          </w:p>
        </w:tc>
        <w:tc>
          <w:tcPr>
            <w:tcW w:w="1595" w:type="dxa"/>
          </w:tcPr>
          <w:p w:rsidR="003F499F" w:rsidRPr="007E4E30" w:rsidRDefault="003F499F" w:rsidP="007A57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3 до5</w:t>
            </w:r>
          </w:p>
        </w:tc>
        <w:tc>
          <w:tcPr>
            <w:tcW w:w="1595" w:type="dxa"/>
          </w:tcPr>
          <w:p w:rsidR="003F499F" w:rsidRPr="007E4E30" w:rsidRDefault="003F499F" w:rsidP="007A57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5до 10</w:t>
            </w:r>
          </w:p>
        </w:tc>
        <w:tc>
          <w:tcPr>
            <w:tcW w:w="1844" w:type="dxa"/>
          </w:tcPr>
          <w:p w:rsidR="003F499F" w:rsidRPr="007E4E30" w:rsidRDefault="003F499F" w:rsidP="007A57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10 до 15</w:t>
            </w:r>
          </w:p>
        </w:tc>
        <w:tc>
          <w:tcPr>
            <w:tcW w:w="1595" w:type="dxa"/>
          </w:tcPr>
          <w:p w:rsidR="003F499F" w:rsidRPr="007E4E30" w:rsidRDefault="003F499F" w:rsidP="007A57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от15 до 20</w:t>
            </w:r>
          </w:p>
        </w:tc>
        <w:tc>
          <w:tcPr>
            <w:tcW w:w="1596" w:type="dxa"/>
          </w:tcPr>
          <w:p w:rsidR="003F499F" w:rsidRPr="007E4E30" w:rsidRDefault="003F499F" w:rsidP="007A57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20</w:t>
            </w:r>
          </w:p>
        </w:tc>
      </w:tr>
      <w:tr w:rsidR="003F499F" w:rsidRPr="007E4E30" w:rsidTr="007A572D">
        <w:tc>
          <w:tcPr>
            <w:tcW w:w="1595" w:type="dxa"/>
          </w:tcPr>
          <w:p w:rsidR="003F499F" w:rsidRPr="007E4E30" w:rsidRDefault="00CC212A" w:rsidP="007A57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</w:tcPr>
          <w:p w:rsidR="003F499F" w:rsidRPr="007E4E30" w:rsidRDefault="00CC212A" w:rsidP="007A57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</w:tcPr>
          <w:p w:rsidR="003F499F" w:rsidRPr="007E4E30" w:rsidRDefault="00CC212A" w:rsidP="007A57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4" w:type="dxa"/>
          </w:tcPr>
          <w:p w:rsidR="003F499F" w:rsidRPr="007E4E30" w:rsidRDefault="00CC212A" w:rsidP="007A57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</w:tcPr>
          <w:p w:rsidR="003F499F" w:rsidRPr="007E4E30" w:rsidRDefault="003F499F" w:rsidP="007A57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6" w:type="dxa"/>
          </w:tcPr>
          <w:p w:rsidR="003F499F" w:rsidRPr="007E4E30" w:rsidRDefault="003F499F" w:rsidP="00CC212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C21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6630CD" w:rsidRPr="007E4E30" w:rsidRDefault="006630CD" w:rsidP="003F499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499F" w:rsidRPr="007E4E30" w:rsidRDefault="003F499F" w:rsidP="003F499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Молодых специалистов в  201</w:t>
      </w:r>
      <w:r w:rsidR="00CC21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 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 не поступало.</w:t>
      </w:r>
    </w:p>
    <w:p w:rsidR="00F73147" w:rsidRPr="007E4E30" w:rsidRDefault="00F73147" w:rsidP="00F731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В </w:t>
      </w:r>
      <w:r w:rsidR="00E41A78" w:rsidRPr="007E4E30">
        <w:rPr>
          <w:rFonts w:ascii="Times New Roman" w:hAnsi="Times New Roman" w:cs="Times New Roman"/>
          <w:sz w:val="24"/>
          <w:szCs w:val="24"/>
        </w:rPr>
        <w:t xml:space="preserve"> </w:t>
      </w:r>
      <w:r w:rsidRPr="007E4E30">
        <w:rPr>
          <w:rFonts w:ascii="Times New Roman" w:hAnsi="Times New Roman" w:cs="Times New Roman"/>
          <w:sz w:val="24"/>
          <w:szCs w:val="24"/>
        </w:rPr>
        <w:t xml:space="preserve">рамках </w:t>
      </w:r>
      <w:r w:rsidRPr="007E4E3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обобщения и распространения педагогического опыта </w:t>
      </w:r>
      <w:r w:rsidRPr="007E4E30">
        <w:rPr>
          <w:rFonts w:ascii="Times New Roman" w:hAnsi="Times New Roman" w:cs="Times New Roman"/>
          <w:sz w:val="24"/>
          <w:szCs w:val="24"/>
        </w:rPr>
        <w:t xml:space="preserve">в ГКОУ для детей-сирот </w:t>
      </w:r>
      <w:proofErr w:type="gramStart"/>
      <w:r w:rsidR="003F499F" w:rsidRPr="007E4E3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3F499F" w:rsidRPr="007E4E3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F499F" w:rsidRPr="007E4E30">
        <w:rPr>
          <w:rFonts w:ascii="Times New Roman" w:hAnsi="Times New Roman" w:cs="Times New Roman"/>
          <w:sz w:val="24"/>
          <w:szCs w:val="24"/>
        </w:rPr>
        <w:t>Камышл</w:t>
      </w:r>
      <w:r w:rsidR="00152179" w:rsidRPr="007E4E30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7E4E30">
        <w:rPr>
          <w:rFonts w:ascii="Times New Roman" w:hAnsi="Times New Roman" w:cs="Times New Roman"/>
          <w:sz w:val="24"/>
          <w:szCs w:val="24"/>
        </w:rPr>
        <w:t xml:space="preserve"> были проведены следующие мероприятия:</w:t>
      </w:r>
    </w:p>
    <w:p w:rsidR="00FD70FF" w:rsidRPr="00F42E63" w:rsidRDefault="00FD70FF" w:rsidP="00FD70F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C29FB" w:rsidRPr="007E4E30" w:rsidRDefault="00E41A78" w:rsidP="00FD70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 </w:t>
      </w:r>
      <w:r w:rsidR="00FD70FF">
        <w:rPr>
          <w:rFonts w:ascii="Times New Roman" w:hAnsi="Times New Roman" w:cs="Times New Roman"/>
          <w:b/>
          <w:bCs/>
          <w:sz w:val="24"/>
          <w:szCs w:val="24"/>
        </w:rPr>
        <w:t>29 апреля 2019</w:t>
      </w:r>
      <w:r w:rsidR="007C29FB" w:rsidRPr="007E4E30">
        <w:rPr>
          <w:rFonts w:ascii="Times New Roman" w:hAnsi="Times New Roman" w:cs="Times New Roman"/>
          <w:b/>
          <w:bCs/>
          <w:sz w:val="24"/>
          <w:szCs w:val="24"/>
        </w:rPr>
        <w:t>г</w:t>
      </w:r>
      <w:r w:rsidR="007C29FB" w:rsidRPr="007E4E30">
        <w:rPr>
          <w:rFonts w:ascii="Times New Roman" w:hAnsi="Times New Roman" w:cs="Times New Roman"/>
          <w:sz w:val="24"/>
          <w:szCs w:val="24"/>
        </w:rPr>
        <w:t xml:space="preserve">. – проведен </w:t>
      </w:r>
      <w:r w:rsidR="007C29FB" w:rsidRPr="007E4E3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FD70FF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7C29FB" w:rsidRPr="007E4E30">
        <w:rPr>
          <w:rFonts w:ascii="Times New Roman" w:hAnsi="Times New Roman" w:cs="Times New Roman"/>
          <w:sz w:val="24"/>
          <w:szCs w:val="24"/>
        </w:rPr>
        <w:t xml:space="preserve"> региональный творческий фестиваль-конкурс юных талантов «Творчество. Успех. Радость!» Конкурс прошел  при поддержке Министерства социально-демографической и семейной политики Самарской области, Министерства образования и науки Самарской области, благотворительного фонда «Радость» и являлся региональным этапом Всероссийского конкурса детского художественного творчества детей.</w:t>
      </w:r>
    </w:p>
    <w:p w:rsidR="007C29FB" w:rsidRPr="007E4E30" w:rsidRDefault="007C29FB" w:rsidP="007C29F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В нем приняли участие:</w:t>
      </w:r>
    </w:p>
    <w:p w:rsidR="007C29FB" w:rsidRPr="007E4E30" w:rsidRDefault="007C29FB" w:rsidP="007C29FB">
      <w:pPr>
        <w:widowControl w:val="0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     - </w:t>
      </w:r>
      <w:proofErr w:type="spellStart"/>
      <w:r w:rsidRPr="007E4E30">
        <w:rPr>
          <w:rFonts w:ascii="Times New Roman" w:hAnsi="Times New Roman" w:cs="Times New Roman"/>
          <w:sz w:val="24"/>
          <w:szCs w:val="24"/>
        </w:rPr>
        <w:t>Клявлинский</w:t>
      </w:r>
      <w:proofErr w:type="spellEnd"/>
      <w:r w:rsidRPr="007E4E30">
        <w:rPr>
          <w:rFonts w:ascii="Times New Roman" w:hAnsi="Times New Roman" w:cs="Times New Roman"/>
          <w:sz w:val="24"/>
          <w:szCs w:val="24"/>
        </w:rPr>
        <w:t xml:space="preserve"> социальный приют для детей и подростков «Надежда»;</w:t>
      </w:r>
    </w:p>
    <w:p w:rsidR="007C29FB" w:rsidRPr="007E4E30" w:rsidRDefault="007C29FB" w:rsidP="007C29FB">
      <w:pPr>
        <w:widowControl w:val="0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     - Сергиевский комплексный центр социального обслуживания «Янтарь»;</w:t>
      </w:r>
    </w:p>
    <w:p w:rsidR="00E600DD" w:rsidRPr="007E4E30" w:rsidRDefault="00134FC3" w:rsidP="00134F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    </w:t>
      </w:r>
      <w:r w:rsidR="00E600DD" w:rsidRPr="007E4E30">
        <w:rPr>
          <w:sz w:val="24"/>
          <w:szCs w:val="24"/>
        </w:rPr>
        <w:t xml:space="preserve">      </w:t>
      </w:r>
      <w:r w:rsidR="00E600DD" w:rsidRPr="007E4E30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E600DD" w:rsidRPr="007E4E30">
        <w:rPr>
          <w:rFonts w:ascii="Times New Roman" w:hAnsi="Times New Roman" w:cs="Times New Roman"/>
          <w:sz w:val="24"/>
          <w:szCs w:val="24"/>
        </w:rPr>
        <w:t>Шенталинский</w:t>
      </w:r>
      <w:proofErr w:type="spellEnd"/>
      <w:r w:rsidR="00E600DD" w:rsidRPr="007E4E30">
        <w:rPr>
          <w:rFonts w:ascii="Times New Roman" w:hAnsi="Times New Roman" w:cs="Times New Roman"/>
          <w:sz w:val="24"/>
          <w:szCs w:val="24"/>
        </w:rPr>
        <w:t xml:space="preserve"> социальный приют;</w:t>
      </w:r>
    </w:p>
    <w:p w:rsidR="00134FC3" w:rsidRPr="007E4E30" w:rsidRDefault="00134FC3" w:rsidP="00134F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00DD" w:rsidRPr="007E4E30" w:rsidRDefault="00E600DD" w:rsidP="00134FC3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MS Mincho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          - СП «Созвездие»</w:t>
      </w:r>
      <w:r w:rsidRPr="007E4E30">
        <w:rPr>
          <w:rFonts w:ascii="Times New Roman" w:eastAsia="MS Mincho" w:hAnsi="Times New Roman" w:cs="Times New Roman"/>
          <w:sz w:val="24"/>
          <w:szCs w:val="24"/>
        </w:rPr>
        <w:t xml:space="preserve"> ГБОУ СОШ  </w:t>
      </w:r>
      <w:proofErr w:type="gramStart"/>
      <w:r w:rsidRPr="007E4E30">
        <w:rPr>
          <w:rFonts w:ascii="Times New Roman" w:eastAsia="MS Mincho" w:hAnsi="Times New Roman" w:cs="Times New Roman"/>
          <w:sz w:val="24"/>
          <w:szCs w:val="24"/>
        </w:rPr>
        <w:t>с</w:t>
      </w:r>
      <w:proofErr w:type="gramEnd"/>
      <w:r w:rsidRPr="007E4E30">
        <w:rPr>
          <w:rFonts w:ascii="Times New Roman" w:eastAsia="MS Mincho" w:hAnsi="Times New Roman" w:cs="Times New Roman"/>
          <w:sz w:val="24"/>
          <w:szCs w:val="24"/>
        </w:rPr>
        <w:t>. Камышла</w:t>
      </w:r>
      <w:r w:rsidR="00134FC3" w:rsidRPr="007E4E30">
        <w:rPr>
          <w:rFonts w:ascii="Times New Roman" w:eastAsia="MS Mincho" w:hAnsi="Times New Roman" w:cs="Times New Roman"/>
          <w:sz w:val="24"/>
          <w:szCs w:val="24"/>
        </w:rPr>
        <w:t>;</w:t>
      </w:r>
    </w:p>
    <w:p w:rsidR="00E600DD" w:rsidRPr="007E4E30" w:rsidRDefault="00134FC3" w:rsidP="00134FC3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MS Mincho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          - </w:t>
      </w:r>
      <w:r w:rsidR="00E600DD" w:rsidRPr="007E4E30">
        <w:rPr>
          <w:rFonts w:ascii="Times New Roman" w:hAnsi="Times New Roman" w:cs="Times New Roman"/>
          <w:sz w:val="24"/>
          <w:szCs w:val="24"/>
        </w:rPr>
        <w:t xml:space="preserve">воспитанники ГКОУ для детей-сирот </w:t>
      </w:r>
      <w:proofErr w:type="gramStart"/>
      <w:r w:rsidR="00E600DD" w:rsidRPr="007E4E3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E600DD" w:rsidRPr="007E4E30">
        <w:rPr>
          <w:rFonts w:ascii="Times New Roman" w:hAnsi="Times New Roman" w:cs="Times New Roman"/>
          <w:sz w:val="24"/>
          <w:szCs w:val="24"/>
        </w:rPr>
        <w:t>. Камышла.</w:t>
      </w:r>
    </w:p>
    <w:p w:rsidR="00E600DD" w:rsidRPr="007E4E30" w:rsidRDefault="00E600DD" w:rsidP="00134FC3">
      <w:pPr>
        <w:spacing w:line="240" w:lineRule="auto"/>
        <w:rPr>
          <w:rFonts w:ascii="Times New Roman" w:eastAsia="MS Mincho" w:hAnsi="Times New Roman" w:cs="Times New Roman"/>
          <w:sz w:val="24"/>
          <w:szCs w:val="24"/>
        </w:rPr>
      </w:pPr>
      <w:r w:rsidRPr="007E4E30">
        <w:rPr>
          <w:rFonts w:ascii="Times New Roman" w:eastAsia="MS Mincho" w:hAnsi="Times New Roman" w:cs="Times New Roman"/>
          <w:sz w:val="24"/>
          <w:szCs w:val="24"/>
        </w:rPr>
        <w:t xml:space="preserve">В состав жюри вошли заслуженные работники культуры </w:t>
      </w:r>
      <w:proofErr w:type="gramStart"/>
      <w:r w:rsidRPr="007E4E30">
        <w:rPr>
          <w:rFonts w:ascii="Times New Roman" w:eastAsia="MS Mincho" w:hAnsi="Times New Roman" w:cs="Times New Roman"/>
          <w:sz w:val="24"/>
          <w:szCs w:val="24"/>
        </w:rPr>
        <w:t>СО</w:t>
      </w:r>
      <w:proofErr w:type="gramEnd"/>
      <w:r w:rsidRPr="007E4E30">
        <w:rPr>
          <w:rFonts w:ascii="Times New Roman" w:eastAsia="MS Mincho" w:hAnsi="Times New Roman" w:cs="Times New Roman"/>
          <w:sz w:val="24"/>
          <w:szCs w:val="24"/>
        </w:rPr>
        <w:t>.</w:t>
      </w:r>
    </w:p>
    <w:p w:rsidR="00FD70FF" w:rsidRPr="00FD70FF" w:rsidRDefault="00FD70FF" w:rsidP="00FD70FF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D70FF">
        <w:rPr>
          <w:rFonts w:ascii="Times New Roman" w:eastAsia="Calibri" w:hAnsi="Times New Roman" w:cs="Times New Roman"/>
          <w:b/>
          <w:sz w:val="24"/>
          <w:szCs w:val="24"/>
        </w:rPr>
        <w:t>26 ноября 2019</w:t>
      </w:r>
      <w:r w:rsidRPr="00FD70FF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Pr="007E4E30">
        <w:rPr>
          <w:rFonts w:ascii="Times New Roman" w:hAnsi="Times New Roman" w:cs="Times New Roman"/>
          <w:sz w:val="24"/>
          <w:szCs w:val="24"/>
        </w:rPr>
        <w:t xml:space="preserve"> в целях повышения методического и профессионального мастерства педагогов был проведен окружной </w:t>
      </w:r>
      <w:r w:rsidR="00D35D37">
        <w:rPr>
          <w:rFonts w:ascii="Times New Roman" w:hAnsi="Times New Roman" w:cs="Times New Roman"/>
          <w:sz w:val="24"/>
          <w:szCs w:val="24"/>
        </w:rPr>
        <w:t>семинар-практикум</w:t>
      </w:r>
      <w:r w:rsidRPr="007E4E30">
        <w:rPr>
          <w:rFonts w:ascii="Times New Roman" w:hAnsi="Times New Roman" w:cs="Times New Roman"/>
          <w:sz w:val="24"/>
          <w:szCs w:val="24"/>
        </w:rPr>
        <w:t xml:space="preserve">  на тему: </w:t>
      </w:r>
      <w:proofErr w:type="gramStart"/>
      <w:r w:rsidRPr="00FD70FF">
        <w:rPr>
          <w:rFonts w:ascii="Times New Roman" w:eastAsia="Calibri" w:hAnsi="Times New Roman" w:cs="Times New Roman"/>
          <w:bCs/>
          <w:i/>
          <w:sz w:val="24"/>
          <w:szCs w:val="24"/>
        </w:rPr>
        <w:t>«</w:t>
      </w:r>
      <w:r w:rsidRPr="00FD70FF">
        <w:rPr>
          <w:rFonts w:ascii="Times New Roman" w:eastAsia="Calibri" w:hAnsi="Times New Roman" w:cs="Times New Roman"/>
          <w:bCs/>
          <w:sz w:val="24"/>
          <w:szCs w:val="24"/>
        </w:rPr>
        <w:t>Современные подходы к профессиональной ориентации обучающихся с ОВЗ в новых социально-экономических условиях»</w:t>
      </w:r>
      <w:proofErr w:type="gramEnd"/>
    </w:p>
    <w:p w:rsidR="003F499F" w:rsidRPr="007E4E30" w:rsidRDefault="00FD70FF" w:rsidP="003F499F">
      <w:pPr>
        <w:suppressAutoHyphens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3F499F" w:rsidRPr="007E4E30">
        <w:rPr>
          <w:rFonts w:ascii="Times New Roman" w:hAnsi="Times New Roman" w:cs="Times New Roman"/>
          <w:b/>
          <w:sz w:val="24"/>
          <w:szCs w:val="24"/>
        </w:rPr>
        <w:t xml:space="preserve"> декабря 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="003F499F" w:rsidRPr="007E4E30">
        <w:rPr>
          <w:rFonts w:ascii="Times New Roman" w:hAnsi="Times New Roman" w:cs="Times New Roman"/>
          <w:b/>
          <w:sz w:val="24"/>
          <w:szCs w:val="24"/>
        </w:rPr>
        <w:t xml:space="preserve"> г</w:t>
      </w:r>
      <w:r w:rsidR="003F499F" w:rsidRPr="007E4E30">
        <w:rPr>
          <w:rFonts w:ascii="Times New Roman" w:hAnsi="Times New Roman" w:cs="Times New Roman"/>
          <w:sz w:val="24"/>
          <w:szCs w:val="24"/>
        </w:rPr>
        <w:t>. проведено районное мероприятие, посвященное Дню инвал</w:t>
      </w:r>
      <w:r w:rsidR="00134FC3" w:rsidRPr="007E4E30">
        <w:rPr>
          <w:rFonts w:ascii="Times New Roman" w:hAnsi="Times New Roman" w:cs="Times New Roman"/>
          <w:sz w:val="24"/>
          <w:szCs w:val="24"/>
        </w:rPr>
        <w:t xml:space="preserve">ида, в котором приняли участие </w:t>
      </w:r>
      <w:r w:rsidR="003F499F" w:rsidRPr="007E4E30">
        <w:rPr>
          <w:rFonts w:ascii="Times New Roman" w:hAnsi="Times New Roman" w:cs="Times New Roman"/>
          <w:sz w:val="24"/>
          <w:szCs w:val="24"/>
        </w:rPr>
        <w:t xml:space="preserve">дети-инвалиды, проживающие на территории </w:t>
      </w:r>
      <w:proofErr w:type="spellStart"/>
      <w:r w:rsidR="003F499F" w:rsidRPr="007E4E30">
        <w:rPr>
          <w:rFonts w:ascii="Times New Roman" w:hAnsi="Times New Roman" w:cs="Times New Roman"/>
          <w:sz w:val="24"/>
          <w:szCs w:val="24"/>
        </w:rPr>
        <w:t>Камышлинского</w:t>
      </w:r>
      <w:proofErr w:type="spellEnd"/>
      <w:r w:rsidR="003F499F" w:rsidRPr="007E4E30">
        <w:rPr>
          <w:rFonts w:ascii="Times New Roman" w:hAnsi="Times New Roman" w:cs="Times New Roman"/>
          <w:sz w:val="24"/>
          <w:szCs w:val="24"/>
        </w:rPr>
        <w:t xml:space="preserve"> района, присутствовали представители общества ветеранов района.                                                                                                                                                              </w:t>
      </w:r>
    </w:p>
    <w:p w:rsidR="003F499F" w:rsidRPr="007E4E30" w:rsidRDefault="003F499F" w:rsidP="007C29FB">
      <w:pPr>
        <w:spacing w:after="0" w:line="36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E41A78" w:rsidRPr="007E4E30" w:rsidRDefault="004858F7" w:rsidP="00095F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E4E30">
        <w:rPr>
          <w:rFonts w:ascii="Times New Roman" w:hAnsi="Times New Roman" w:cs="Times New Roman"/>
          <w:b/>
          <w:i/>
          <w:sz w:val="24"/>
          <w:szCs w:val="24"/>
        </w:rPr>
        <w:t>В 201</w:t>
      </w:r>
      <w:r w:rsidR="00FD70FF">
        <w:rPr>
          <w:rFonts w:ascii="Times New Roman" w:hAnsi="Times New Roman" w:cs="Times New Roman"/>
          <w:b/>
          <w:i/>
          <w:sz w:val="24"/>
          <w:szCs w:val="24"/>
        </w:rPr>
        <w:t>9</w:t>
      </w:r>
      <w:r w:rsidRPr="007E4E30">
        <w:rPr>
          <w:rFonts w:ascii="Times New Roman" w:hAnsi="Times New Roman" w:cs="Times New Roman"/>
          <w:b/>
          <w:i/>
          <w:sz w:val="24"/>
          <w:szCs w:val="24"/>
        </w:rPr>
        <w:t xml:space="preserve"> году </w:t>
      </w:r>
      <w:r w:rsidR="003F499F" w:rsidRPr="007E4E30">
        <w:rPr>
          <w:rFonts w:ascii="Times New Roman" w:hAnsi="Times New Roman" w:cs="Times New Roman"/>
          <w:b/>
          <w:i/>
          <w:sz w:val="24"/>
          <w:szCs w:val="24"/>
        </w:rPr>
        <w:t xml:space="preserve">педагоги повышали квалификацию, </w:t>
      </w:r>
      <w:r w:rsidRPr="007E4E30">
        <w:rPr>
          <w:rFonts w:ascii="Times New Roman" w:hAnsi="Times New Roman" w:cs="Times New Roman"/>
          <w:b/>
          <w:i/>
          <w:sz w:val="24"/>
          <w:szCs w:val="24"/>
        </w:rPr>
        <w:t>проявляя свою педагогическую активность, принимая участие в</w:t>
      </w:r>
      <w:r w:rsidR="003F499F" w:rsidRPr="007E4E30">
        <w:rPr>
          <w:rFonts w:ascii="Times New Roman" w:hAnsi="Times New Roman" w:cs="Times New Roman"/>
          <w:b/>
          <w:i/>
          <w:sz w:val="24"/>
          <w:szCs w:val="24"/>
        </w:rPr>
        <w:t xml:space="preserve"> семинарах, конкурсах</w:t>
      </w:r>
      <w:r w:rsidRPr="007E4E30">
        <w:rPr>
          <w:rFonts w:ascii="Times New Roman" w:hAnsi="Times New Roman" w:cs="Times New Roman"/>
          <w:b/>
          <w:i/>
          <w:sz w:val="24"/>
          <w:szCs w:val="24"/>
        </w:rPr>
        <w:t xml:space="preserve"> педагогического мастерства.</w:t>
      </w:r>
    </w:p>
    <w:p w:rsidR="00471D7D" w:rsidRPr="007E4E30" w:rsidRDefault="00471D7D" w:rsidP="00095F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3"/>
        <w:tblW w:w="9697" w:type="dxa"/>
        <w:tblLayout w:type="fixed"/>
        <w:tblLook w:val="04A0"/>
      </w:tblPr>
      <w:tblGrid>
        <w:gridCol w:w="516"/>
        <w:gridCol w:w="4270"/>
        <w:gridCol w:w="1134"/>
        <w:gridCol w:w="2126"/>
        <w:gridCol w:w="1651"/>
      </w:tblGrid>
      <w:tr w:rsidR="0052525C" w:rsidRPr="007E4E30" w:rsidTr="004A30C5">
        <w:tc>
          <w:tcPr>
            <w:tcW w:w="516" w:type="dxa"/>
          </w:tcPr>
          <w:p w:rsidR="007A75AE" w:rsidRPr="007E4E30" w:rsidRDefault="007A75AE" w:rsidP="00F7314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270" w:type="dxa"/>
          </w:tcPr>
          <w:p w:rsidR="007A75AE" w:rsidRPr="007E4E30" w:rsidRDefault="007A75AE" w:rsidP="007A75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Наименование конкурса</w:t>
            </w:r>
          </w:p>
        </w:tc>
        <w:tc>
          <w:tcPr>
            <w:tcW w:w="1134" w:type="dxa"/>
          </w:tcPr>
          <w:p w:rsidR="007A75AE" w:rsidRPr="007E4E30" w:rsidRDefault="007A75AE" w:rsidP="007A75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126" w:type="dxa"/>
          </w:tcPr>
          <w:p w:rsidR="007A75AE" w:rsidRPr="007E4E30" w:rsidRDefault="007A75AE" w:rsidP="007A75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ФИО педагога</w:t>
            </w:r>
          </w:p>
        </w:tc>
        <w:tc>
          <w:tcPr>
            <w:tcW w:w="1651" w:type="dxa"/>
          </w:tcPr>
          <w:p w:rsidR="007A75AE" w:rsidRPr="007E4E30" w:rsidRDefault="007A75AE" w:rsidP="007A75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Результат участия</w:t>
            </w:r>
          </w:p>
        </w:tc>
      </w:tr>
      <w:tr w:rsidR="00410625" w:rsidRPr="007E4E30" w:rsidTr="00685DAC">
        <w:tc>
          <w:tcPr>
            <w:tcW w:w="9697" w:type="dxa"/>
            <w:gridSpan w:val="5"/>
          </w:tcPr>
          <w:p w:rsidR="00410625" w:rsidRPr="007E4E30" w:rsidRDefault="00410625" w:rsidP="00D137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Областные конкурсы</w:t>
            </w:r>
            <w:r w:rsidR="00D137E8" w:rsidRPr="007E4E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52525C" w:rsidRPr="007E4E30" w:rsidTr="004A30C5">
        <w:tc>
          <w:tcPr>
            <w:tcW w:w="516" w:type="dxa"/>
          </w:tcPr>
          <w:p w:rsidR="007A75AE" w:rsidRPr="007E4E30" w:rsidRDefault="007A75AE" w:rsidP="00F7314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70" w:type="dxa"/>
          </w:tcPr>
          <w:p w:rsidR="007A75AE" w:rsidRPr="00CB33F7" w:rsidRDefault="00CB33F7" w:rsidP="007A75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3F7">
              <w:rPr>
                <w:rFonts w:ascii="Times New Roman" w:hAnsi="Times New Roman" w:cs="Times New Roman"/>
                <w:sz w:val="24"/>
              </w:rPr>
              <w:t xml:space="preserve">Региональный этап  </w:t>
            </w:r>
            <w:r w:rsidRPr="00CB33F7">
              <w:rPr>
                <w:rFonts w:ascii="Times New Roman" w:hAnsi="Times New Roman" w:cs="Times New Roman"/>
                <w:sz w:val="24"/>
                <w:lang w:val="en-US"/>
              </w:rPr>
              <w:t>III</w:t>
            </w:r>
            <w:r w:rsidRPr="00CB33F7">
              <w:rPr>
                <w:rFonts w:ascii="Times New Roman" w:hAnsi="Times New Roman" w:cs="Times New Roman"/>
                <w:sz w:val="24"/>
              </w:rPr>
              <w:t xml:space="preserve"> Всероссийского конкурса «Школа-территория здоровья» в номинации «Лучшая </w:t>
            </w:r>
            <w:proofErr w:type="spellStart"/>
            <w:r w:rsidRPr="00CB33F7">
              <w:rPr>
                <w:rFonts w:ascii="Times New Roman" w:hAnsi="Times New Roman" w:cs="Times New Roman"/>
                <w:sz w:val="24"/>
              </w:rPr>
              <w:t>здоровьесберегающая</w:t>
            </w:r>
            <w:proofErr w:type="spellEnd"/>
            <w:r w:rsidRPr="00CB33F7">
              <w:rPr>
                <w:rFonts w:ascii="Times New Roman" w:hAnsi="Times New Roman" w:cs="Times New Roman"/>
                <w:sz w:val="24"/>
              </w:rPr>
              <w:t xml:space="preserve"> школа»     </w:t>
            </w:r>
          </w:p>
        </w:tc>
        <w:tc>
          <w:tcPr>
            <w:tcW w:w="1134" w:type="dxa"/>
          </w:tcPr>
          <w:p w:rsidR="007A75AE" w:rsidRPr="007E4E30" w:rsidRDefault="00FD70FF" w:rsidP="00FD70F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="007A75AE" w:rsidRPr="007E4E3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7A75AE" w:rsidRPr="007E4E30" w:rsidRDefault="00CB33F7" w:rsidP="00F7314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Садриев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З.Г.</w:t>
            </w:r>
          </w:p>
        </w:tc>
        <w:tc>
          <w:tcPr>
            <w:tcW w:w="1651" w:type="dxa"/>
          </w:tcPr>
          <w:p w:rsidR="007A75AE" w:rsidRPr="007E4E30" w:rsidRDefault="007A75AE" w:rsidP="00F7314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52525C" w:rsidRPr="007E4E30" w:rsidTr="004A30C5">
        <w:tc>
          <w:tcPr>
            <w:tcW w:w="516" w:type="dxa"/>
          </w:tcPr>
          <w:p w:rsidR="0052525C" w:rsidRPr="007E4E30" w:rsidRDefault="0052525C" w:rsidP="00F7314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70" w:type="dxa"/>
          </w:tcPr>
          <w:p w:rsidR="00C53114" w:rsidRPr="00C53114" w:rsidRDefault="0052525C" w:rsidP="00C53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  <w:r w:rsidRPr="00C53114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r w:rsidR="00C53114" w:rsidRPr="00C53114">
              <w:rPr>
                <w:rFonts w:ascii="Times New Roman" w:hAnsi="Times New Roman" w:cs="Times New Roman"/>
                <w:sz w:val="24"/>
                <w:szCs w:val="24"/>
              </w:rPr>
              <w:t xml:space="preserve">  «Воспитание в школе и классе».</w:t>
            </w:r>
          </w:p>
          <w:p w:rsidR="0052525C" w:rsidRPr="007E4E30" w:rsidRDefault="0052525C" w:rsidP="005252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2525C" w:rsidRPr="007E4E30" w:rsidRDefault="0052525C" w:rsidP="00C531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C531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52525C" w:rsidRPr="007E4E30" w:rsidRDefault="00C53114" w:rsidP="005252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Сабирова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Т.М.</w:t>
            </w:r>
          </w:p>
        </w:tc>
        <w:tc>
          <w:tcPr>
            <w:tcW w:w="1651" w:type="dxa"/>
          </w:tcPr>
          <w:p w:rsidR="0052525C" w:rsidRPr="007E4E30" w:rsidRDefault="0052525C" w:rsidP="005252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52525C" w:rsidRPr="007E4E30" w:rsidTr="004A30C5">
        <w:tc>
          <w:tcPr>
            <w:tcW w:w="516" w:type="dxa"/>
          </w:tcPr>
          <w:p w:rsidR="0052525C" w:rsidRPr="007E4E30" w:rsidRDefault="0052525C" w:rsidP="00F7314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70" w:type="dxa"/>
          </w:tcPr>
          <w:p w:rsidR="00C53114" w:rsidRPr="00E92A19" w:rsidRDefault="00C53114" w:rsidP="00C53114">
            <w:pPr>
              <w:rPr>
                <w:sz w:val="24"/>
                <w:szCs w:val="24"/>
              </w:rPr>
            </w:pPr>
            <w:r w:rsidRPr="00CB33F7">
              <w:rPr>
                <w:rFonts w:ascii="Times New Roman" w:hAnsi="Times New Roman" w:cs="Times New Roman"/>
                <w:sz w:val="24"/>
              </w:rPr>
              <w:t xml:space="preserve">Региональный этап  </w:t>
            </w:r>
            <w:r w:rsidRPr="00CB33F7">
              <w:rPr>
                <w:rFonts w:ascii="Times New Roman" w:hAnsi="Times New Roman" w:cs="Times New Roman"/>
                <w:sz w:val="24"/>
                <w:lang w:val="en-US"/>
              </w:rPr>
              <w:t>III</w:t>
            </w:r>
            <w:r w:rsidRPr="00CB33F7">
              <w:rPr>
                <w:rFonts w:ascii="Times New Roman" w:hAnsi="Times New Roman" w:cs="Times New Roman"/>
                <w:sz w:val="24"/>
              </w:rPr>
              <w:t xml:space="preserve"> Всероссийского конкурса «Школа-территория здоровья» в </w:t>
            </w:r>
            <w:r w:rsidRPr="00C53114">
              <w:rPr>
                <w:rFonts w:ascii="Times New Roman" w:hAnsi="Times New Roman" w:cs="Times New Roman"/>
                <w:sz w:val="24"/>
              </w:rPr>
              <w:t>номинации ««Лучший конспект тематического занятия»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52525C" w:rsidRPr="007E4E30" w:rsidRDefault="00C53114" w:rsidP="0052525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3F7">
              <w:rPr>
                <w:rFonts w:ascii="Times New Roman" w:hAnsi="Times New Roman" w:cs="Times New Roman"/>
                <w:sz w:val="24"/>
              </w:rPr>
              <w:t xml:space="preserve">     </w:t>
            </w:r>
          </w:p>
        </w:tc>
        <w:tc>
          <w:tcPr>
            <w:tcW w:w="1134" w:type="dxa"/>
          </w:tcPr>
          <w:p w:rsidR="0052525C" w:rsidRPr="007E4E30" w:rsidRDefault="00C53114" w:rsidP="004A30C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52525C" w:rsidRDefault="00C53114" w:rsidP="00F7314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Садыкова А.М.</w:t>
            </w:r>
          </w:p>
          <w:p w:rsidR="00C84FB2" w:rsidRPr="007E4E30" w:rsidRDefault="00C84FB2" w:rsidP="00F7314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Вайсова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З.А.</w:t>
            </w:r>
          </w:p>
        </w:tc>
        <w:tc>
          <w:tcPr>
            <w:tcW w:w="1651" w:type="dxa"/>
          </w:tcPr>
          <w:p w:rsidR="0052525C" w:rsidRDefault="00C53114" w:rsidP="00F7314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C84FB2" w:rsidRPr="007E4E30" w:rsidRDefault="00C84FB2" w:rsidP="00F7314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C84FB2" w:rsidRPr="007E4E30" w:rsidTr="00685DAC">
        <w:tc>
          <w:tcPr>
            <w:tcW w:w="9697" w:type="dxa"/>
            <w:gridSpan w:val="5"/>
          </w:tcPr>
          <w:p w:rsidR="00C84FB2" w:rsidRPr="007E4E30" w:rsidRDefault="00C84FB2" w:rsidP="00D137E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Окружные конкурсы </w:t>
            </w:r>
          </w:p>
        </w:tc>
      </w:tr>
      <w:tr w:rsidR="00C84FB2" w:rsidRPr="007E4E30" w:rsidTr="004A30C5">
        <w:tc>
          <w:tcPr>
            <w:tcW w:w="516" w:type="dxa"/>
          </w:tcPr>
          <w:p w:rsidR="00C84FB2" w:rsidRPr="007E4E30" w:rsidRDefault="00411856" w:rsidP="00C84FB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84F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84FB2"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70" w:type="dxa"/>
          </w:tcPr>
          <w:p w:rsidR="00C84FB2" w:rsidRPr="00C53114" w:rsidRDefault="00C84FB2" w:rsidP="00C84FB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114">
              <w:rPr>
                <w:rFonts w:ascii="Times New Roman" w:hAnsi="Times New Roman" w:cs="Times New Roman"/>
                <w:sz w:val="24"/>
                <w:szCs w:val="24"/>
              </w:rPr>
              <w:t>Окружной  конкурс  «Классный Интернет»</w:t>
            </w:r>
          </w:p>
        </w:tc>
        <w:tc>
          <w:tcPr>
            <w:tcW w:w="1134" w:type="dxa"/>
          </w:tcPr>
          <w:p w:rsidR="00C84FB2" w:rsidRPr="007E4E30" w:rsidRDefault="00C84FB2" w:rsidP="00C84FB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126" w:type="dxa"/>
          </w:tcPr>
          <w:p w:rsidR="00C84FB2" w:rsidRPr="007E4E30" w:rsidRDefault="00C84FB2" w:rsidP="00C84FB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Фатхутдинова</w:t>
            </w:r>
            <w:proofErr w:type="spellEnd"/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И.И.</w:t>
            </w:r>
          </w:p>
        </w:tc>
        <w:tc>
          <w:tcPr>
            <w:tcW w:w="1651" w:type="dxa"/>
          </w:tcPr>
          <w:p w:rsidR="00C84FB2" w:rsidRPr="007E4E30" w:rsidRDefault="00C84FB2" w:rsidP="00C84FB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C84FB2" w:rsidRPr="007E4E30" w:rsidTr="004A30C5">
        <w:tc>
          <w:tcPr>
            <w:tcW w:w="516" w:type="dxa"/>
          </w:tcPr>
          <w:p w:rsidR="00C84FB2" w:rsidRPr="007E4E30" w:rsidRDefault="00411856" w:rsidP="00F7314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84F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70" w:type="dxa"/>
          </w:tcPr>
          <w:p w:rsidR="00C84FB2" w:rsidRPr="007E4E30" w:rsidRDefault="00C84FB2" w:rsidP="00C84F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114">
              <w:rPr>
                <w:rFonts w:ascii="Times New Roman" w:hAnsi="Times New Roman" w:cs="Times New Roman"/>
                <w:sz w:val="24"/>
                <w:szCs w:val="24"/>
              </w:rPr>
              <w:t xml:space="preserve">Окружной  конкурс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психолого-педагогических программ «Психология   развития и адаптации»</w:t>
            </w:r>
          </w:p>
        </w:tc>
        <w:tc>
          <w:tcPr>
            <w:tcW w:w="1134" w:type="dxa"/>
          </w:tcPr>
          <w:p w:rsidR="00C84FB2" w:rsidRPr="007E4E30" w:rsidRDefault="00C84FB2" w:rsidP="009772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126" w:type="dxa"/>
          </w:tcPr>
          <w:p w:rsidR="00C84FB2" w:rsidRDefault="00C84FB2" w:rsidP="009772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Мингатинова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  <w:p w:rsidR="00C84FB2" w:rsidRDefault="00C84FB2" w:rsidP="009772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Фатхутдинова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И.И.</w:t>
            </w:r>
          </w:p>
          <w:p w:rsidR="00C84FB2" w:rsidRPr="007E4E30" w:rsidRDefault="00C84FB2" w:rsidP="009772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Раянова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Э.М.</w:t>
            </w:r>
          </w:p>
        </w:tc>
        <w:tc>
          <w:tcPr>
            <w:tcW w:w="1651" w:type="dxa"/>
          </w:tcPr>
          <w:p w:rsidR="00C84FB2" w:rsidRDefault="00C84FB2" w:rsidP="009772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C84FB2" w:rsidRDefault="00C84FB2" w:rsidP="009772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C84FB2" w:rsidRDefault="00C84FB2" w:rsidP="009772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FB2" w:rsidRPr="007E4E30" w:rsidRDefault="00C84FB2" w:rsidP="009772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C84FB2" w:rsidRPr="007E4E30" w:rsidTr="004A30C5">
        <w:tc>
          <w:tcPr>
            <w:tcW w:w="516" w:type="dxa"/>
          </w:tcPr>
          <w:p w:rsidR="00C84FB2" w:rsidRDefault="00411856" w:rsidP="00F7314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270" w:type="dxa"/>
          </w:tcPr>
          <w:p w:rsidR="00C84FB2" w:rsidRPr="00C53114" w:rsidRDefault="00C84FB2" w:rsidP="00C84F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Окружной конкурс организаторов воспитательного процесса «Воспитать человека» в номинации «Классный руководитель»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основное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общее образование)</w:t>
            </w:r>
          </w:p>
        </w:tc>
        <w:tc>
          <w:tcPr>
            <w:tcW w:w="1134" w:type="dxa"/>
          </w:tcPr>
          <w:p w:rsidR="00C84FB2" w:rsidRDefault="00C84FB2" w:rsidP="009772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126" w:type="dxa"/>
          </w:tcPr>
          <w:p w:rsidR="00C84FB2" w:rsidRDefault="00C84FB2" w:rsidP="009772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Минатдинова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Г.Т.</w:t>
            </w:r>
          </w:p>
        </w:tc>
        <w:tc>
          <w:tcPr>
            <w:tcW w:w="1651" w:type="dxa"/>
          </w:tcPr>
          <w:p w:rsidR="00C84FB2" w:rsidRPr="00C84FB2" w:rsidRDefault="00C84FB2" w:rsidP="009772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C84FB2" w:rsidRPr="007E4E30" w:rsidTr="004A30C5">
        <w:tc>
          <w:tcPr>
            <w:tcW w:w="516" w:type="dxa"/>
          </w:tcPr>
          <w:p w:rsidR="00C84FB2" w:rsidRPr="007E4E30" w:rsidRDefault="00C84FB2" w:rsidP="00F7314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70" w:type="dxa"/>
          </w:tcPr>
          <w:p w:rsidR="00C84FB2" w:rsidRPr="007E4E30" w:rsidRDefault="00C84FB2" w:rsidP="0097722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Окружной конкурс организаторов воспитательного процесса «Воспитать человека» в номинации «Классный руководитель» (начальное общее образование)</w:t>
            </w:r>
          </w:p>
        </w:tc>
        <w:tc>
          <w:tcPr>
            <w:tcW w:w="1134" w:type="dxa"/>
          </w:tcPr>
          <w:p w:rsidR="00C84FB2" w:rsidRPr="007E4E30" w:rsidRDefault="00C84FB2" w:rsidP="00C84FB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C84FB2" w:rsidRPr="007E4E30" w:rsidRDefault="00C84FB2" w:rsidP="009772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Минахметова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А.И.</w:t>
            </w:r>
          </w:p>
        </w:tc>
        <w:tc>
          <w:tcPr>
            <w:tcW w:w="1651" w:type="dxa"/>
          </w:tcPr>
          <w:p w:rsidR="00C84FB2" w:rsidRPr="007E4E30" w:rsidRDefault="00C84FB2" w:rsidP="009772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C84FB2" w:rsidRPr="007E4E30" w:rsidTr="004A30C5">
        <w:tc>
          <w:tcPr>
            <w:tcW w:w="516" w:type="dxa"/>
          </w:tcPr>
          <w:p w:rsidR="00C84FB2" w:rsidRPr="007E4E30" w:rsidRDefault="001F2F88" w:rsidP="00F7314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84FB2" w:rsidRPr="007E4E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70" w:type="dxa"/>
          </w:tcPr>
          <w:p w:rsidR="00C84FB2" w:rsidRPr="007E4E30" w:rsidRDefault="00C84FB2" w:rsidP="0097722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Окружной этап регионального конкурса методических материалов по поддержке семейного воспитания</w:t>
            </w:r>
          </w:p>
        </w:tc>
        <w:tc>
          <w:tcPr>
            <w:tcW w:w="1134" w:type="dxa"/>
          </w:tcPr>
          <w:p w:rsidR="00C84FB2" w:rsidRPr="007E4E30" w:rsidRDefault="001F2F88" w:rsidP="009772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C84FB2" w:rsidRDefault="00C84FB2" w:rsidP="009772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F2F88">
              <w:rPr>
                <w:rFonts w:ascii="Times New Roman" w:hAnsi="Times New Roman" w:cs="Times New Roman"/>
                <w:sz w:val="24"/>
                <w:szCs w:val="24"/>
              </w:rPr>
              <w:t>Насырова Г.Р.</w:t>
            </w:r>
          </w:p>
          <w:p w:rsidR="001F2F88" w:rsidRPr="007E4E30" w:rsidRDefault="001F2F88" w:rsidP="009772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Салахова Г.С.</w:t>
            </w:r>
          </w:p>
        </w:tc>
        <w:tc>
          <w:tcPr>
            <w:tcW w:w="1651" w:type="dxa"/>
          </w:tcPr>
          <w:p w:rsidR="00C84FB2" w:rsidRDefault="00C84FB2" w:rsidP="009772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F2F88"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="001F2F88"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1F2F88" w:rsidRPr="00C84FB2" w:rsidRDefault="001F2F88" w:rsidP="009772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C84FB2" w:rsidRPr="007E4E30" w:rsidTr="00685DAC">
        <w:tc>
          <w:tcPr>
            <w:tcW w:w="9697" w:type="dxa"/>
            <w:gridSpan w:val="5"/>
          </w:tcPr>
          <w:p w:rsidR="00C84FB2" w:rsidRPr="007E4E30" w:rsidRDefault="00C84FB2" w:rsidP="00AF465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4E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Районные конкурсы </w:t>
            </w:r>
          </w:p>
        </w:tc>
      </w:tr>
      <w:tr w:rsidR="00C84FB2" w:rsidRPr="007E4E30" w:rsidTr="004A30C5">
        <w:tc>
          <w:tcPr>
            <w:tcW w:w="516" w:type="dxa"/>
          </w:tcPr>
          <w:p w:rsidR="00C84FB2" w:rsidRPr="007E4E30" w:rsidRDefault="00C84FB2" w:rsidP="00F7314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4270" w:type="dxa"/>
          </w:tcPr>
          <w:p w:rsidR="00C84FB2" w:rsidRPr="007E4E30" w:rsidRDefault="00C84FB2" w:rsidP="000E0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« Проводы зимы». Районный смотр коллективов   </w:t>
            </w:r>
            <w:proofErr w:type="spellStart"/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Камышлинского</w:t>
            </w:r>
            <w:proofErr w:type="spellEnd"/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  <w:p w:rsidR="00C84FB2" w:rsidRPr="007E4E30" w:rsidRDefault="00C84FB2" w:rsidP="00685D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84FB2" w:rsidRPr="007E4E30" w:rsidRDefault="00C84FB2" w:rsidP="001F2F8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1F2F8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C84FB2" w:rsidRPr="007E4E30" w:rsidRDefault="00C84FB2" w:rsidP="0041062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коллектив</w:t>
            </w:r>
          </w:p>
        </w:tc>
        <w:tc>
          <w:tcPr>
            <w:tcW w:w="1651" w:type="dxa"/>
          </w:tcPr>
          <w:p w:rsidR="00C84FB2" w:rsidRPr="007E4E30" w:rsidRDefault="00C84FB2" w:rsidP="00685DA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D56EB3" w:rsidRPr="007E4E30" w:rsidTr="004A30C5">
        <w:tc>
          <w:tcPr>
            <w:tcW w:w="516" w:type="dxa"/>
          </w:tcPr>
          <w:p w:rsidR="00D56EB3" w:rsidRPr="007E4E30" w:rsidRDefault="00D56EB3" w:rsidP="00F7314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270" w:type="dxa"/>
          </w:tcPr>
          <w:p w:rsidR="00D56EB3" w:rsidRPr="007E4E30" w:rsidRDefault="00D56EB3" w:rsidP="000E0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Смотр-конкурс на лучшее новогоднее оформление сельского поселения Камышла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.р.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Камышлинский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среди предприятий, учреждений, организаций.</w:t>
            </w:r>
          </w:p>
        </w:tc>
        <w:tc>
          <w:tcPr>
            <w:tcW w:w="1134" w:type="dxa"/>
          </w:tcPr>
          <w:p w:rsidR="00D56EB3" w:rsidRPr="007E4E30" w:rsidRDefault="00D56EB3" w:rsidP="001F2F8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D56EB3" w:rsidRPr="007E4E30" w:rsidRDefault="00D56EB3" w:rsidP="0035598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коллектив</w:t>
            </w:r>
          </w:p>
        </w:tc>
        <w:tc>
          <w:tcPr>
            <w:tcW w:w="1651" w:type="dxa"/>
          </w:tcPr>
          <w:p w:rsidR="00D56EB3" w:rsidRPr="007E4E30" w:rsidRDefault="00D56EB3" w:rsidP="0035598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</w:tbl>
    <w:p w:rsidR="00272E27" w:rsidRPr="007E4E30" w:rsidRDefault="00EA3704" w:rsidP="00272E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534"/>
        <w:gridCol w:w="4250"/>
        <w:gridCol w:w="2393"/>
        <w:gridCol w:w="2393"/>
      </w:tblGrid>
      <w:tr w:rsidR="005975BF" w:rsidRPr="007E4E30" w:rsidTr="005975BF">
        <w:tc>
          <w:tcPr>
            <w:tcW w:w="534" w:type="dxa"/>
          </w:tcPr>
          <w:p w:rsidR="005975BF" w:rsidRPr="007E4E30" w:rsidRDefault="005975BF" w:rsidP="00D137E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250" w:type="dxa"/>
          </w:tcPr>
          <w:p w:rsidR="005975BF" w:rsidRPr="007E4E30" w:rsidRDefault="005975BF" w:rsidP="00D137E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Наименование семинара. Место проведения</w:t>
            </w:r>
          </w:p>
        </w:tc>
        <w:tc>
          <w:tcPr>
            <w:tcW w:w="2393" w:type="dxa"/>
          </w:tcPr>
          <w:p w:rsidR="005975BF" w:rsidRPr="007E4E30" w:rsidRDefault="005975BF" w:rsidP="00D137E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2393" w:type="dxa"/>
          </w:tcPr>
          <w:p w:rsidR="005975BF" w:rsidRPr="007E4E30" w:rsidRDefault="005975BF" w:rsidP="00D137E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ФИО педагога</w:t>
            </w:r>
          </w:p>
        </w:tc>
      </w:tr>
      <w:tr w:rsidR="00EA5450" w:rsidRPr="007E4E30" w:rsidTr="005975BF">
        <w:tc>
          <w:tcPr>
            <w:tcW w:w="534" w:type="dxa"/>
          </w:tcPr>
          <w:p w:rsidR="00EA5450" w:rsidRPr="00EA5450" w:rsidRDefault="00EA5450" w:rsidP="00D137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4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250" w:type="dxa"/>
          </w:tcPr>
          <w:p w:rsidR="00EA5450" w:rsidRPr="00EA5450" w:rsidRDefault="00EA5450" w:rsidP="00D137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4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A54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руководителей организаций для детей-сирот и детей, оставшихся без попечения родителей, и руководителей органов исполнительной власти субъектов Российской Федерации, входящих в состав Приволжского федерального округа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Нижний Новгород/</w:t>
            </w:r>
          </w:p>
        </w:tc>
        <w:tc>
          <w:tcPr>
            <w:tcW w:w="2393" w:type="dxa"/>
          </w:tcPr>
          <w:p w:rsidR="00EA5450" w:rsidRPr="00EA5450" w:rsidRDefault="00EA5450" w:rsidP="00D137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4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22-23 августа 2019г.</w:t>
            </w:r>
          </w:p>
        </w:tc>
        <w:tc>
          <w:tcPr>
            <w:tcW w:w="2393" w:type="dxa"/>
          </w:tcPr>
          <w:p w:rsidR="00EE329B" w:rsidRDefault="00EE329B" w:rsidP="00EE329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Аглиуллина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Г.А.</w:t>
            </w:r>
          </w:p>
          <w:p w:rsidR="00EA5450" w:rsidRPr="007E4E30" w:rsidRDefault="00EA5450" w:rsidP="00D137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AA57F0" w:rsidRPr="007E4E30" w:rsidTr="005975BF">
        <w:tc>
          <w:tcPr>
            <w:tcW w:w="534" w:type="dxa"/>
          </w:tcPr>
          <w:p w:rsidR="00AA57F0" w:rsidRPr="007E4E30" w:rsidRDefault="00EA5450" w:rsidP="008923A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137E8"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250" w:type="dxa"/>
          </w:tcPr>
          <w:p w:rsidR="00AA57F0" w:rsidRPr="007E4E30" w:rsidRDefault="001F2F88" w:rsidP="001F2F8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AA57F0"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егиональный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заочный Интернет-форум «Особый р</w:t>
            </w:r>
            <w:r w:rsidR="00AA57F0"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ебенок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особой </w:t>
            </w:r>
            <w:r w:rsidR="00AA57F0"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среде: от ограниченных </w:t>
            </w:r>
            <w:proofErr w:type="gramStart"/>
            <w:r w:rsidR="00AA57F0" w:rsidRPr="007E4E30">
              <w:rPr>
                <w:rFonts w:ascii="Times New Roman" w:hAnsi="Times New Roman" w:cs="Times New Roman"/>
                <w:sz w:val="24"/>
                <w:szCs w:val="24"/>
              </w:rPr>
              <w:t>возможностей – к возможностям</w:t>
            </w:r>
            <w:proofErr w:type="gramEnd"/>
            <w:r w:rsidR="00AA57F0"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без границ».</w:t>
            </w:r>
          </w:p>
        </w:tc>
        <w:tc>
          <w:tcPr>
            <w:tcW w:w="2393" w:type="dxa"/>
          </w:tcPr>
          <w:p w:rsidR="00AA57F0" w:rsidRPr="007E4E30" w:rsidRDefault="001F2F88" w:rsidP="001F2F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A57F0"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AA57F0"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393" w:type="dxa"/>
          </w:tcPr>
          <w:p w:rsidR="00AA57F0" w:rsidRDefault="001F2F88" w:rsidP="00AA5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Вайсова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З.А.</w:t>
            </w:r>
          </w:p>
          <w:p w:rsidR="001F2F88" w:rsidRPr="007E4E30" w:rsidRDefault="001F2F88" w:rsidP="00AA5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Садыкова А.М.</w:t>
            </w:r>
          </w:p>
        </w:tc>
      </w:tr>
      <w:tr w:rsidR="00AA57F0" w:rsidRPr="007E4E30" w:rsidTr="005975BF">
        <w:tc>
          <w:tcPr>
            <w:tcW w:w="534" w:type="dxa"/>
          </w:tcPr>
          <w:p w:rsidR="00AA57F0" w:rsidRPr="007E4E30" w:rsidRDefault="00EA5450" w:rsidP="008923A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D137E8"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250" w:type="dxa"/>
          </w:tcPr>
          <w:p w:rsidR="00AA57F0" w:rsidRPr="007E4E30" w:rsidRDefault="00737251" w:rsidP="00EE329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Vrinda"/>
                <w:bCs/>
                <w:iCs/>
                <w:sz w:val="24"/>
                <w:szCs w:val="24"/>
              </w:rPr>
              <w:t xml:space="preserve">Региональный семинар-практикум «Комплексное сопровождение </w:t>
            </w:r>
            <w:proofErr w:type="gramStart"/>
            <w:r>
              <w:rPr>
                <w:rFonts w:ascii="Times New Roman" w:eastAsia="Calibri" w:hAnsi="Times New Roman" w:cs="Vrinda"/>
                <w:bCs/>
                <w:iCs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Calibri" w:hAnsi="Times New Roman" w:cs="Vrinda"/>
                <w:bCs/>
                <w:iCs/>
                <w:sz w:val="24"/>
                <w:szCs w:val="24"/>
              </w:rPr>
              <w:t xml:space="preserve"> с расстройством </w:t>
            </w:r>
            <w:proofErr w:type="spellStart"/>
            <w:r>
              <w:rPr>
                <w:rFonts w:ascii="Times New Roman" w:eastAsia="Calibri" w:hAnsi="Times New Roman" w:cs="Vrinda"/>
                <w:bCs/>
                <w:iCs/>
                <w:sz w:val="24"/>
                <w:szCs w:val="24"/>
              </w:rPr>
              <w:t>аутистического</w:t>
            </w:r>
            <w:proofErr w:type="spellEnd"/>
            <w:r>
              <w:rPr>
                <w:rFonts w:ascii="Times New Roman" w:eastAsia="Calibri" w:hAnsi="Times New Roman" w:cs="Vrinda"/>
                <w:bCs/>
                <w:iCs/>
                <w:sz w:val="24"/>
                <w:szCs w:val="24"/>
              </w:rPr>
              <w:t xml:space="preserve"> спектра: проблемы и перспективы»</w:t>
            </w:r>
            <w:r w:rsidR="00EE329B">
              <w:rPr>
                <w:rFonts w:ascii="Times New Roman" w:eastAsia="Calibri" w:hAnsi="Times New Roman" w:cs="Vrinda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AA57F0" w:rsidRPr="007E4E30" w:rsidRDefault="00EE329B" w:rsidP="008923A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37251"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737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737251"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393" w:type="dxa"/>
          </w:tcPr>
          <w:p w:rsidR="00EE329B" w:rsidRDefault="00EE329B" w:rsidP="00AA57F0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A57F0" w:rsidRPr="007E4E30" w:rsidRDefault="00AA57F0" w:rsidP="00AA57F0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Раянова</w:t>
            </w:r>
            <w:proofErr w:type="spellEnd"/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Э.М.</w:t>
            </w:r>
          </w:p>
          <w:p w:rsidR="00AA57F0" w:rsidRPr="007E4E30" w:rsidRDefault="00737251" w:rsidP="00AA5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137E8" w:rsidRPr="007E4E30" w:rsidTr="005975BF">
        <w:tc>
          <w:tcPr>
            <w:tcW w:w="534" w:type="dxa"/>
          </w:tcPr>
          <w:p w:rsidR="00D137E8" w:rsidRPr="007E4E30" w:rsidRDefault="00EA5450" w:rsidP="008923A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D137E8"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250" w:type="dxa"/>
          </w:tcPr>
          <w:p w:rsidR="00D137E8" w:rsidRPr="007E4E30" w:rsidRDefault="00EE329B" w:rsidP="00F26D2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Областной семинар-практикум «Социализация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ОВЗ: психолого-педагогическое сопровождение и дополнительное образование на современном этапе развития общества»</w:t>
            </w:r>
            <w:r>
              <w:rPr>
                <w:rFonts w:ascii="Times New Roman" w:eastAsia="Calibri" w:hAnsi="Times New Roman" w:cs="Vrinda"/>
                <w:bCs/>
                <w:iCs/>
                <w:sz w:val="24"/>
                <w:szCs w:val="24"/>
              </w:rPr>
              <w:t xml:space="preserve"> / г. Отрадный/</w:t>
            </w:r>
          </w:p>
        </w:tc>
        <w:tc>
          <w:tcPr>
            <w:tcW w:w="2393" w:type="dxa"/>
          </w:tcPr>
          <w:p w:rsidR="00D137E8" w:rsidRPr="007E4E30" w:rsidRDefault="00EE329B" w:rsidP="00F26D2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15.03.2019</w:t>
            </w:r>
          </w:p>
        </w:tc>
        <w:tc>
          <w:tcPr>
            <w:tcW w:w="2393" w:type="dxa"/>
          </w:tcPr>
          <w:p w:rsidR="00EE329B" w:rsidRDefault="00EE329B" w:rsidP="00EE329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Аглиуллина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Г.А.</w:t>
            </w:r>
          </w:p>
          <w:p w:rsidR="00EE329B" w:rsidRDefault="00EE329B" w:rsidP="00EE329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Шафигуллина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Ю.Р.</w:t>
            </w:r>
          </w:p>
          <w:p w:rsidR="00EE329B" w:rsidRPr="007E4E30" w:rsidRDefault="00EE329B" w:rsidP="00EE329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Раянова</w:t>
            </w:r>
            <w:proofErr w:type="spellEnd"/>
            <w:r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Э.М.</w:t>
            </w:r>
          </w:p>
          <w:p w:rsidR="00D137E8" w:rsidRPr="007E4E30" w:rsidRDefault="00D137E8" w:rsidP="00F26D2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329B" w:rsidRPr="007E4E30" w:rsidTr="005975BF">
        <w:tc>
          <w:tcPr>
            <w:tcW w:w="534" w:type="dxa"/>
          </w:tcPr>
          <w:p w:rsidR="00EE329B" w:rsidRDefault="00EE329B" w:rsidP="008923A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250" w:type="dxa"/>
          </w:tcPr>
          <w:p w:rsidR="00EE329B" w:rsidRDefault="00EE329B" w:rsidP="00F26D2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Окружной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ориентированный </w:t>
            </w:r>
            <w:r w:rsidRPr="007E4E30">
              <w:rPr>
                <w:rFonts w:ascii="Times New Roman" w:eastAsia="Calibri" w:hAnsi="Times New Roman" w:cs="Times New Roman"/>
                <w:sz w:val="24"/>
                <w:szCs w:val="24"/>
              </w:rPr>
              <w:t>семинар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«Организация обучения детей с ОВЗ и детей-инвалидов в соответствии с требованиями ФГОС ИН»</w:t>
            </w:r>
          </w:p>
        </w:tc>
        <w:tc>
          <w:tcPr>
            <w:tcW w:w="2393" w:type="dxa"/>
          </w:tcPr>
          <w:p w:rsidR="00EE329B" w:rsidRDefault="00EE329B" w:rsidP="00F26D2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22.10.2019</w:t>
            </w:r>
          </w:p>
        </w:tc>
        <w:tc>
          <w:tcPr>
            <w:tcW w:w="2393" w:type="dxa"/>
          </w:tcPr>
          <w:p w:rsidR="00EE329B" w:rsidRDefault="00EE329B" w:rsidP="00EE329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Фатхутдинова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И.И.</w:t>
            </w:r>
          </w:p>
          <w:p w:rsidR="00EE329B" w:rsidRDefault="00EE329B" w:rsidP="00EE329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Раянова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Э.М.</w:t>
            </w:r>
          </w:p>
        </w:tc>
      </w:tr>
      <w:tr w:rsidR="00E55ACE" w:rsidRPr="007E4E30" w:rsidTr="005975BF">
        <w:tc>
          <w:tcPr>
            <w:tcW w:w="534" w:type="dxa"/>
          </w:tcPr>
          <w:p w:rsidR="00E55ACE" w:rsidRDefault="00B7158A" w:rsidP="008923A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250" w:type="dxa"/>
          </w:tcPr>
          <w:p w:rsidR="00E55ACE" w:rsidRPr="00B7158A" w:rsidRDefault="00E55ACE" w:rsidP="00E55AC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158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Региональный семинар «Дети с аутизмом», организованный Государственным бюджетным учреждением Самарской области «Центр диагностики и консультирования Самарской области» и Самарской городской общественной организацией помощи детям – инвалидам с аутизмом и их семьям «Остров надежды» </w:t>
            </w:r>
            <w:r w:rsidR="00B7158A" w:rsidRPr="00B7158A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</w:p>
          <w:p w:rsidR="00E55ACE" w:rsidRPr="00B7158A" w:rsidRDefault="00E55ACE" w:rsidP="00F26D2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93" w:type="dxa"/>
          </w:tcPr>
          <w:p w:rsidR="00E55ACE" w:rsidRPr="00B7158A" w:rsidRDefault="00B7158A" w:rsidP="00F26D2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7158A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lastRenderedPageBreak/>
              <w:t>ноябрь 2019</w:t>
            </w:r>
          </w:p>
        </w:tc>
        <w:tc>
          <w:tcPr>
            <w:tcW w:w="2393" w:type="dxa"/>
          </w:tcPr>
          <w:p w:rsidR="00B7158A" w:rsidRDefault="00B7158A" w:rsidP="00B715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Фатхутдинова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И.И.</w:t>
            </w:r>
          </w:p>
          <w:p w:rsidR="00E55ACE" w:rsidRDefault="00B7158A" w:rsidP="00B715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Раянова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Э.М.</w:t>
            </w:r>
          </w:p>
          <w:p w:rsidR="00B7158A" w:rsidRDefault="00B7158A" w:rsidP="00B715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Мингатинова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Л.Н.</w:t>
            </w:r>
          </w:p>
        </w:tc>
      </w:tr>
      <w:tr w:rsidR="00D137E8" w:rsidRPr="007E4E30" w:rsidTr="005975BF">
        <w:tc>
          <w:tcPr>
            <w:tcW w:w="534" w:type="dxa"/>
          </w:tcPr>
          <w:p w:rsidR="00D137E8" w:rsidRPr="007E4E30" w:rsidRDefault="00B7158A" w:rsidP="008923A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  <w:r w:rsidR="00D137E8" w:rsidRPr="007E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250" w:type="dxa"/>
          </w:tcPr>
          <w:p w:rsidR="00D137E8" w:rsidRPr="007E4E30" w:rsidRDefault="00D137E8" w:rsidP="00EA545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Окружной </w:t>
            </w:r>
            <w:proofErr w:type="spellStart"/>
            <w:r w:rsidR="00EA5450">
              <w:rPr>
                <w:rFonts w:ascii="Times New Roman" w:eastAsia="Calibri" w:hAnsi="Times New Roman" w:cs="Times New Roman"/>
                <w:sz w:val="24"/>
                <w:szCs w:val="24"/>
              </w:rPr>
              <w:t>практик</w:t>
            </w:r>
            <w:proofErr w:type="gramStart"/>
            <w:r w:rsidR="00EA5450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proofErr w:type="spellEnd"/>
            <w:r w:rsidR="00EA545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gramEnd"/>
            <w:r w:rsidR="00EA54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ориентированный </w:t>
            </w:r>
            <w:r w:rsidRPr="007E4E30">
              <w:rPr>
                <w:rFonts w:ascii="Times New Roman" w:eastAsia="Calibri" w:hAnsi="Times New Roman" w:cs="Times New Roman"/>
                <w:sz w:val="24"/>
                <w:szCs w:val="24"/>
              </w:rPr>
              <w:t>семинар «Коррекци</w:t>
            </w:r>
            <w:r w:rsidR="00EA5450">
              <w:rPr>
                <w:rFonts w:ascii="Times New Roman" w:eastAsia="Calibri" w:hAnsi="Times New Roman" w:cs="Times New Roman"/>
                <w:sz w:val="24"/>
                <w:szCs w:val="24"/>
              </w:rPr>
              <w:t>я неуспеваемости  учащихся начальных классов с ЗПР в условиях  инклюзивного образования</w:t>
            </w:r>
            <w:r w:rsidRPr="007E4E30">
              <w:rPr>
                <w:rFonts w:ascii="Times New Roman" w:eastAsia="Calibri" w:hAnsi="Times New Roman" w:cs="Times New Roman"/>
                <w:sz w:val="24"/>
                <w:szCs w:val="24"/>
              </w:rPr>
              <w:t>» (</w:t>
            </w:r>
            <w:proofErr w:type="spellStart"/>
            <w:r w:rsidRPr="007E4E30">
              <w:rPr>
                <w:rFonts w:ascii="Times New Roman" w:eastAsia="Calibri" w:hAnsi="Times New Roman" w:cs="Times New Roman"/>
                <w:sz w:val="24"/>
                <w:szCs w:val="24"/>
              </w:rPr>
              <w:t>Похвистневский</w:t>
            </w:r>
            <w:proofErr w:type="spellEnd"/>
            <w:r w:rsidRPr="007E4E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район, с. Старый </w:t>
            </w:r>
            <w:proofErr w:type="spellStart"/>
            <w:r w:rsidRPr="007E4E30">
              <w:rPr>
                <w:rFonts w:ascii="Times New Roman" w:eastAsia="Calibri" w:hAnsi="Times New Roman" w:cs="Times New Roman"/>
                <w:sz w:val="24"/>
                <w:szCs w:val="24"/>
              </w:rPr>
              <w:t>Аманак</w:t>
            </w:r>
            <w:proofErr w:type="spellEnd"/>
            <w:r w:rsidRPr="007E4E30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93" w:type="dxa"/>
          </w:tcPr>
          <w:p w:rsidR="00D137E8" w:rsidRPr="007E4E30" w:rsidRDefault="00EA5450" w:rsidP="00EA5450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</w:t>
            </w:r>
            <w:r w:rsidR="00D137E8" w:rsidRPr="007E4E30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D137E8" w:rsidRPr="007E4E30">
              <w:rPr>
                <w:rFonts w:ascii="Times New Roman" w:eastAsia="Calibri" w:hAnsi="Times New Roman" w:cs="Times New Roman"/>
                <w:sz w:val="24"/>
                <w:szCs w:val="24"/>
              </w:rPr>
              <w:t>.201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D137E8" w:rsidRPr="007E4E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393" w:type="dxa"/>
          </w:tcPr>
          <w:p w:rsidR="00D137E8" w:rsidRDefault="00EA5450" w:rsidP="00AA57F0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Садриев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З.Г.</w:t>
            </w:r>
          </w:p>
          <w:p w:rsidR="00EA5450" w:rsidRDefault="00EA5450" w:rsidP="00AA57F0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Минахметова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А.И.</w:t>
            </w:r>
          </w:p>
          <w:p w:rsidR="00EA5450" w:rsidRPr="007E4E30" w:rsidRDefault="00EA5450" w:rsidP="00AA57F0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Фатхутдинова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И.И.</w:t>
            </w:r>
          </w:p>
        </w:tc>
      </w:tr>
    </w:tbl>
    <w:p w:rsidR="005975BF" w:rsidRPr="007E4E30" w:rsidRDefault="005975BF" w:rsidP="008923A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23AF" w:rsidRPr="00A21ECF" w:rsidRDefault="008923AF" w:rsidP="008923A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Вывод</w:t>
      </w:r>
      <w:r w:rsidRPr="00A21EC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:</w:t>
      </w:r>
      <w:r w:rsidRPr="00A21E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анализ качества кадрового обеспечения показал следующее:</w:t>
      </w:r>
    </w:p>
    <w:p w:rsidR="008923AF" w:rsidRPr="00A21ECF" w:rsidRDefault="008923AF" w:rsidP="008923A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1E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</w:t>
      </w:r>
      <w:r w:rsidR="00D71AF2" w:rsidRPr="00A21E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A21E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Все педагогические работ</w:t>
      </w:r>
      <w:r w:rsidR="00411856" w:rsidRPr="00A21E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ники прошли курсовую подготовку</w:t>
      </w:r>
      <w:r w:rsidRPr="00A21E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 реализации ФГОС </w:t>
      </w:r>
      <w:proofErr w:type="gramStart"/>
      <w:r w:rsidRPr="00A21E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обучающихся</w:t>
      </w:r>
      <w:proofErr w:type="gramEnd"/>
      <w:r w:rsidRPr="00A21E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умственной отсталостью (интеллектуальными нарушениями), что положительно</w:t>
      </w:r>
      <w:r w:rsidR="00D71AF2" w:rsidRPr="00A21E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сказывается на реализации АООП</w:t>
      </w:r>
      <w:r w:rsidRPr="00A21E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8923AF" w:rsidRPr="00A21ECF" w:rsidRDefault="008923AF" w:rsidP="008923A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1E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Педагоги систематически участвуют в семинарах разного уровня с целью обмена опытом и повышения своего профессионального уровня.</w:t>
      </w:r>
    </w:p>
    <w:p w:rsidR="003145CB" w:rsidRPr="007E4E30" w:rsidRDefault="003145CB" w:rsidP="00BA0151">
      <w:pPr>
        <w:ind w:left="36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0151" w:rsidRPr="007E4E30" w:rsidRDefault="00095FE3" w:rsidP="00BA0151">
      <w:pPr>
        <w:ind w:left="36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4E30">
        <w:rPr>
          <w:rFonts w:ascii="Times New Roman" w:hAnsi="Times New Roman" w:cs="Times New Roman"/>
          <w:b/>
          <w:sz w:val="24"/>
          <w:szCs w:val="24"/>
        </w:rPr>
        <w:t>1</w:t>
      </w:r>
      <w:r w:rsidR="00471D7D" w:rsidRPr="007E4E30">
        <w:rPr>
          <w:rFonts w:ascii="Times New Roman" w:hAnsi="Times New Roman" w:cs="Times New Roman"/>
          <w:b/>
          <w:sz w:val="24"/>
          <w:szCs w:val="24"/>
        </w:rPr>
        <w:t>1</w:t>
      </w:r>
      <w:r w:rsidRPr="007E4E3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90C43" w:rsidRPr="007E4E30">
        <w:rPr>
          <w:rFonts w:ascii="Times New Roman" w:hAnsi="Times New Roman" w:cs="Times New Roman"/>
          <w:b/>
          <w:sz w:val="24"/>
          <w:szCs w:val="24"/>
        </w:rPr>
        <w:t>Анализ в</w:t>
      </w:r>
      <w:r w:rsidR="00BA0151" w:rsidRPr="007E4E30">
        <w:rPr>
          <w:rFonts w:ascii="Times New Roman" w:hAnsi="Times New Roman" w:cs="Times New Roman"/>
          <w:b/>
          <w:sz w:val="24"/>
          <w:szCs w:val="24"/>
        </w:rPr>
        <w:t>оспитательн</w:t>
      </w:r>
      <w:r w:rsidR="00890C43" w:rsidRPr="007E4E30">
        <w:rPr>
          <w:rFonts w:ascii="Times New Roman" w:hAnsi="Times New Roman" w:cs="Times New Roman"/>
          <w:b/>
          <w:sz w:val="24"/>
          <w:szCs w:val="24"/>
        </w:rPr>
        <w:t>ой</w:t>
      </w:r>
      <w:r w:rsidR="00BA0151" w:rsidRPr="007E4E30">
        <w:rPr>
          <w:rFonts w:ascii="Times New Roman" w:hAnsi="Times New Roman" w:cs="Times New Roman"/>
          <w:b/>
          <w:sz w:val="24"/>
          <w:szCs w:val="24"/>
        </w:rPr>
        <w:t xml:space="preserve"> работ</w:t>
      </w:r>
      <w:r w:rsidR="00890C43" w:rsidRPr="007E4E30">
        <w:rPr>
          <w:rFonts w:ascii="Times New Roman" w:hAnsi="Times New Roman" w:cs="Times New Roman"/>
          <w:b/>
          <w:sz w:val="24"/>
          <w:szCs w:val="24"/>
        </w:rPr>
        <w:t>ы.</w:t>
      </w:r>
    </w:p>
    <w:p w:rsidR="00E600DD" w:rsidRPr="007E4E30" w:rsidRDefault="00E600DD" w:rsidP="00134F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E4E30">
        <w:rPr>
          <w:rFonts w:ascii="Times New Roman" w:hAnsi="Times New Roman" w:cs="Times New Roman"/>
          <w:color w:val="000000"/>
          <w:sz w:val="24"/>
          <w:szCs w:val="24"/>
        </w:rPr>
        <w:t>Воспитательное пространство школы обеспечивает духовно-нравственное становление подрастающего поколения, подготовку воспитанников к жизненному определению, самостоятельному выбору, тесное сотрудничество с родителями и основывается на особенностях психофизического развития детей с ограниченными возможностями здоровья, учитывает необходимость коррекционно-развивающей реабилитационной направленности воспитательного процесса.</w:t>
      </w:r>
    </w:p>
    <w:p w:rsidR="00E600DD" w:rsidRPr="007E4E30" w:rsidRDefault="00E600DD" w:rsidP="00134F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E4E30">
        <w:rPr>
          <w:rFonts w:ascii="Calibri" w:hAnsi="Calibri" w:cs="Calibri"/>
          <w:color w:val="00000A"/>
          <w:sz w:val="24"/>
          <w:szCs w:val="24"/>
        </w:rPr>
        <w:t xml:space="preserve"> </w:t>
      </w:r>
      <w:r w:rsidRPr="007E4E30">
        <w:rPr>
          <w:rFonts w:ascii="Times New Roman" w:hAnsi="Times New Roman" w:cs="Times New Roman"/>
          <w:color w:val="000000"/>
          <w:sz w:val="24"/>
          <w:szCs w:val="24"/>
        </w:rPr>
        <w:t>Создание оптимальных условий для социализации детей с ограниченными возможностями в условиях школы, имеющей интернат, является приоритетной задачей всего коррекционно-воспитательного процесса, позволяющего воспитаннику включиться в социальную среду, активно действовать в различных ситуациях.</w:t>
      </w:r>
    </w:p>
    <w:p w:rsidR="00BA0151" w:rsidRPr="007E4E30" w:rsidRDefault="00BA0151" w:rsidP="00D80C9A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Воспитательный процесс в 2018 году осуществлялся всеми педагогами школы согласно общешкольному плану воспитательной работы и индивидуальным планам классных руководителей и воспитателей.   </w:t>
      </w:r>
    </w:p>
    <w:p w:rsidR="00BA0151" w:rsidRPr="007E4E30" w:rsidRDefault="00BA0151" w:rsidP="00BA015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Основными направлениями в воспитательной работе были: </w:t>
      </w:r>
    </w:p>
    <w:p w:rsidR="00BA0151" w:rsidRPr="007E4E30" w:rsidRDefault="00BA0151" w:rsidP="00BA015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7E4E30">
        <w:rPr>
          <w:rFonts w:ascii="Times New Roman" w:hAnsi="Times New Roman" w:cs="Times New Roman"/>
          <w:sz w:val="24"/>
          <w:szCs w:val="24"/>
        </w:rPr>
        <w:t>здоровьесбережение</w:t>
      </w:r>
      <w:proofErr w:type="spellEnd"/>
      <w:r w:rsidRPr="007E4E30">
        <w:rPr>
          <w:rFonts w:ascii="Times New Roman" w:hAnsi="Times New Roman" w:cs="Times New Roman"/>
          <w:sz w:val="24"/>
          <w:szCs w:val="24"/>
        </w:rPr>
        <w:t>;</w:t>
      </w:r>
    </w:p>
    <w:p w:rsidR="00BA0151" w:rsidRPr="007E4E30" w:rsidRDefault="00BA0151" w:rsidP="00BA015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- нравственное воспитание;</w:t>
      </w:r>
    </w:p>
    <w:p w:rsidR="00BA0151" w:rsidRPr="007E4E30" w:rsidRDefault="00BA0151" w:rsidP="00BA015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- художественно-эстетическое воспитание;</w:t>
      </w:r>
    </w:p>
    <w:p w:rsidR="00BA0151" w:rsidRPr="007E4E30" w:rsidRDefault="00BA0151" w:rsidP="00BA015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- трудовое воспитание;</w:t>
      </w:r>
    </w:p>
    <w:p w:rsidR="00BA0151" w:rsidRPr="007E4E30" w:rsidRDefault="00BA0151" w:rsidP="00BA015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lastRenderedPageBreak/>
        <w:t xml:space="preserve">- система </w:t>
      </w:r>
      <w:proofErr w:type="gramStart"/>
      <w:r w:rsidRPr="007E4E30">
        <w:rPr>
          <w:rFonts w:ascii="Times New Roman" w:hAnsi="Times New Roman" w:cs="Times New Roman"/>
          <w:sz w:val="24"/>
          <w:szCs w:val="24"/>
        </w:rPr>
        <w:t>ученического</w:t>
      </w:r>
      <w:proofErr w:type="gramEnd"/>
      <w:r w:rsidRPr="007E4E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E30">
        <w:rPr>
          <w:rFonts w:ascii="Times New Roman" w:hAnsi="Times New Roman" w:cs="Times New Roman"/>
          <w:sz w:val="24"/>
          <w:szCs w:val="24"/>
        </w:rPr>
        <w:t>соуправления</w:t>
      </w:r>
      <w:proofErr w:type="spellEnd"/>
      <w:r w:rsidRPr="007E4E30">
        <w:rPr>
          <w:rFonts w:ascii="Times New Roman" w:hAnsi="Times New Roman" w:cs="Times New Roman"/>
          <w:sz w:val="24"/>
          <w:szCs w:val="24"/>
        </w:rPr>
        <w:t>.</w:t>
      </w:r>
    </w:p>
    <w:p w:rsidR="00BA0151" w:rsidRPr="007E4E30" w:rsidRDefault="00A6360A" w:rsidP="00890C4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  <w:u w:val="single"/>
        </w:rPr>
        <w:t>Направление «</w:t>
      </w:r>
      <w:proofErr w:type="spellStart"/>
      <w:r w:rsidRPr="007E4E30">
        <w:rPr>
          <w:rFonts w:ascii="Times New Roman" w:hAnsi="Times New Roman" w:cs="Times New Roman"/>
          <w:sz w:val="24"/>
          <w:szCs w:val="24"/>
          <w:u w:val="single"/>
        </w:rPr>
        <w:t>Здоровь</w:t>
      </w:r>
      <w:r w:rsidR="00BA0151" w:rsidRPr="007E4E30">
        <w:rPr>
          <w:rFonts w:ascii="Times New Roman" w:hAnsi="Times New Roman" w:cs="Times New Roman"/>
          <w:sz w:val="24"/>
          <w:szCs w:val="24"/>
          <w:u w:val="single"/>
        </w:rPr>
        <w:t>есбережение</w:t>
      </w:r>
      <w:proofErr w:type="spellEnd"/>
      <w:r w:rsidR="00BA0151" w:rsidRPr="007E4E30">
        <w:rPr>
          <w:rFonts w:ascii="Times New Roman" w:hAnsi="Times New Roman" w:cs="Times New Roman"/>
          <w:sz w:val="24"/>
          <w:szCs w:val="24"/>
          <w:u w:val="single"/>
        </w:rPr>
        <w:t>»</w:t>
      </w:r>
      <w:r w:rsidR="00962530">
        <w:rPr>
          <w:rFonts w:ascii="Times New Roman" w:hAnsi="Times New Roman" w:cs="Times New Roman"/>
          <w:sz w:val="24"/>
          <w:szCs w:val="24"/>
        </w:rPr>
        <w:t xml:space="preserve"> осуществлялось по программе «</w:t>
      </w:r>
      <w:r w:rsidR="00BA0151" w:rsidRPr="007E4E30">
        <w:rPr>
          <w:rFonts w:ascii="Times New Roman" w:hAnsi="Times New Roman" w:cs="Times New Roman"/>
          <w:sz w:val="24"/>
          <w:szCs w:val="24"/>
        </w:rPr>
        <w:t xml:space="preserve">Здоровье» через  такие формы работы, как: </w:t>
      </w:r>
    </w:p>
    <w:p w:rsidR="00A6360A" w:rsidRPr="007E4E30" w:rsidRDefault="00A6360A" w:rsidP="00A6360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- участие в областной спартакиаде для обучающихся с ОВЗ школ-интернатов;</w:t>
      </w:r>
    </w:p>
    <w:p w:rsidR="00A6360A" w:rsidRPr="007E4E30" w:rsidRDefault="00A6360A" w:rsidP="00A6360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- районные соревнования;</w:t>
      </w:r>
    </w:p>
    <w:p w:rsidR="00A6360A" w:rsidRPr="007E4E30" w:rsidRDefault="00A6360A" w:rsidP="00A6360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- Уличная игра «Захват флага»;</w:t>
      </w:r>
    </w:p>
    <w:p w:rsidR="00A6360A" w:rsidRPr="007E4E30" w:rsidRDefault="00A6360A" w:rsidP="00890C4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- Физкультурно-спортивный фестиваль «ГТО</w:t>
      </w:r>
      <w:r w:rsidR="00B07220">
        <w:rPr>
          <w:rFonts w:ascii="Times New Roman" w:hAnsi="Times New Roman" w:cs="Times New Roman"/>
          <w:sz w:val="24"/>
          <w:szCs w:val="24"/>
        </w:rPr>
        <w:t xml:space="preserve"> </w:t>
      </w:r>
      <w:r w:rsidRPr="007E4E30">
        <w:rPr>
          <w:rFonts w:ascii="Times New Roman" w:hAnsi="Times New Roman" w:cs="Times New Roman"/>
          <w:sz w:val="24"/>
          <w:szCs w:val="24"/>
        </w:rPr>
        <w:t>-</w:t>
      </w:r>
      <w:r w:rsidR="00B07220">
        <w:rPr>
          <w:rFonts w:ascii="Times New Roman" w:hAnsi="Times New Roman" w:cs="Times New Roman"/>
          <w:sz w:val="24"/>
          <w:szCs w:val="24"/>
        </w:rPr>
        <w:t xml:space="preserve"> </w:t>
      </w:r>
      <w:r w:rsidR="00D67950">
        <w:rPr>
          <w:rFonts w:ascii="Times New Roman" w:hAnsi="Times New Roman" w:cs="Times New Roman"/>
          <w:sz w:val="24"/>
          <w:szCs w:val="24"/>
        </w:rPr>
        <w:t>одна страна, одна команда»</w:t>
      </w:r>
      <w:proofErr w:type="gramStart"/>
      <w:r w:rsidR="00D6795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D67950">
        <w:rPr>
          <w:rFonts w:ascii="Times New Roman" w:hAnsi="Times New Roman" w:cs="Times New Roman"/>
          <w:sz w:val="24"/>
          <w:szCs w:val="24"/>
        </w:rPr>
        <w:t xml:space="preserve"> организованный </w:t>
      </w:r>
      <w:r w:rsidRPr="007E4E30">
        <w:rPr>
          <w:rFonts w:ascii="Times New Roman" w:hAnsi="Times New Roman" w:cs="Times New Roman"/>
          <w:sz w:val="24"/>
          <w:szCs w:val="24"/>
        </w:rPr>
        <w:t xml:space="preserve">в рамках </w:t>
      </w:r>
      <w:proofErr w:type="spellStart"/>
      <w:r w:rsidRPr="007E4E30">
        <w:rPr>
          <w:rFonts w:ascii="Times New Roman" w:hAnsi="Times New Roman" w:cs="Times New Roman"/>
          <w:sz w:val="24"/>
          <w:szCs w:val="24"/>
        </w:rPr>
        <w:t>антинаркотической</w:t>
      </w:r>
      <w:proofErr w:type="spellEnd"/>
      <w:r w:rsidRPr="007E4E30">
        <w:rPr>
          <w:rFonts w:ascii="Times New Roman" w:hAnsi="Times New Roman" w:cs="Times New Roman"/>
          <w:sz w:val="24"/>
          <w:szCs w:val="24"/>
        </w:rPr>
        <w:t xml:space="preserve"> акции «Сообщи, где торгуют смертью»;</w:t>
      </w:r>
    </w:p>
    <w:p w:rsidR="00A6360A" w:rsidRPr="007E4E30" w:rsidRDefault="00A6360A" w:rsidP="00890C4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- военно-спортивная игра «Зарница</w:t>
      </w:r>
    </w:p>
    <w:p w:rsidR="00BA0151" w:rsidRPr="007E4E30" w:rsidRDefault="00BA0151" w:rsidP="00BA015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- «День здоровья» (1 раз в четверть);</w:t>
      </w:r>
    </w:p>
    <w:p w:rsidR="00BA0151" w:rsidRPr="007E4E30" w:rsidRDefault="00BA0151" w:rsidP="00BA015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 - физкультурные праздники и развлечения;</w:t>
      </w:r>
    </w:p>
    <w:p w:rsidR="00BA0151" w:rsidRPr="007E4E30" w:rsidRDefault="00BA0151" w:rsidP="00BA015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-«Веселые старты» и «Спортивные эстафеты»; </w:t>
      </w:r>
    </w:p>
    <w:p w:rsidR="00BA0151" w:rsidRPr="007E4E30" w:rsidRDefault="00BA0151" w:rsidP="00BA015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- «Масленичные забавы»;</w:t>
      </w:r>
    </w:p>
    <w:p w:rsidR="00BA0151" w:rsidRPr="007E4E30" w:rsidRDefault="00BA0151" w:rsidP="00BA015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 - ежедневные занятия утренней гимнастикой;</w:t>
      </w:r>
    </w:p>
    <w:p w:rsidR="00BA0151" w:rsidRPr="007E4E30" w:rsidRDefault="00BA0151" w:rsidP="00BA015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- физкуль</w:t>
      </w:r>
      <w:r w:rsidR="00B07220">
        <w:rPr>
          <w:rFonts w:ascii="Times New Roman" w:hAnsi="Times New Roman" w:cs="Times New Roman"/>
          <w:sz w:val="24"/>
          <w:szCs w:val="24"/>
        </w:rPr>
        <w:t>т</w:t>
      </w:r>
      <w:r w:rsidRPr="007E4E30">
        <w:rPr>
          <w:rFonts w:ascii="Times New Roman" w:hAnsi="Times New Roman" w:cs="Times New Roman"/>
          <w:sz w:val="24"/>
          <w:szCs w:val="24"/>
        </w:rPr>
        <w:t>минутки;</w:t>
      </w:r>
    </w:p>
    <w:p w:rsidR="00BA0151" w:rsidRDefault="00BA0151" w:rsidP="00BA015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- подвижные игры на улице</w:t>
      </w:r>
      <w:r w:rsidR="00B07220">
        <w:rPr>
          <w:rFonts w:ascii="Times New Roman" w:hAnsi="Times New Roman" w:cs="Times New Roman"/>
          <w:sz w:val="24"/>
          <w:szCs w:val="24"/>
        </w:rPr>
        <w:t>;</w:t>
      </w:r>
    </w:p>
    <w:p w:rsidR="009E01C7" w:rsidRPr="00B07220" w:rsidRDefault="00B07220" w:rsidP="00B072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      </w:t>
      </w:r>
      <w:r w:rsidRPr="00B07220">
        <w:rPr>
          <w:rFonts w:ascii="Times New Roman" w:hAnsi="Times New Roman" w:cs="Times New Roman"/>
          <w:sz w:val="24"/>
          <w:szCs w:val="24"/>
        </w:rPr>
        <w:t>- участие в районном конкурсе «</w:t>
      </w:r>
      <w:r w:rsidR="009E01C7" w:rsidRPr="00B07220">
        <w:rPr>
          <w:rFonts w:ascii="Times New Roman" w:hAnsi="Times New Roman" w:cs="Times New Roman"/>
          <w:sz w:val="24"/>
          <w:szCs w:val="24"/>
        </w:rPr>
        <w:t>Танцуй ради жизни</w:t>
      </w:r>
      <w:r w:rsidRPr="00B0722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145CB" w:rsidRPr="009E01C7" w:rsidRDefault="003145CB" w:rsidP="0087354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color w:val="FF0000"/>
          <w:sz w:val="32"/>
          <w:szCs w:val="32"/>
        </w:rPr>
      </w:pPr>
    </w:p>
    <w:p w:rsidR="006F0660" w:rsidRPr="007E4E30" w:rsidRDefault="006F0660" w:rsidP="0087354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7E4E30">
        <w:rPr>
          <w:rFonts w:ascii="Times New Roman" w:hAnsi="Times New Roman" w:cs="Times New Roman"/>
          <w:b/>
          <w:bCs/>
          <w:i/>
          <w:sz w:val="24"/>
          <w:szCs w:val="24"/>
        </w:rPr>
        <w:t>Результаты участия воспитанников  на соревнованиях под руководством учителей физкультуры и педагогов дополнительного образования</w:t>
      </w:r>
    </w:p>
    <w:p w:rsidR="00AF4651" w:rsidRPr="007E4E30" w:rsidRDefault="00AF4651" w:rsidP="006F066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3"/>
        <w:gridCol w:w="60"/>
        <w:gridCol w:w="1332"/>
        <w:gridCol w:w="3969"/>
        <w:gridCol w:w="1842"/>
        <w:gridCol w:w="1843"/>
      </w:tblGrid>
      <w:tr w:rsidR="006F0660" w:rsidRPr="007E4E30" w:rsidTr="00355989">
        <w:tc>
          <w:tcPr>
            <w:tcW w:w="593" w:type="dxa"/>
          </w:tcPr>
          <w:p w:rsidR="006F0660" w:rsidRPr="007E4E30" w:rsidRDefault="006F0660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№  </w:t>
            </w:r>
          </w:p>
        </w:tc>
        <w:tc>
          <w:tcPr>
            <w:tcW w:w="1392" w:type="dxa"/>
            <w:gridSpan w:val="2"/>
          </w:tcPr>
          <w:p w:rsidR="006F0660" w:rsidRPr="007E4E30" w:rsidRDefault="006F0660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969" w:type="dxa"/>
          </w:tcPr>
          <w:p w:rsidR="006F0660" w:rsidRPr="007E4E30" w:rsidRDefault="006F0660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Название мероприятия  </w:t>
            </w:r>
          </w:p>
        </w:tc>
        <w:tc>
          <w:tcPr>
            <w:tcW w:w="1842" w:type="dxa"/>
          </w:tcPr>
          <w:p w:rsidR="006F0660" w:rsidRPr="007E4E30" w:rsidRDefault="006F0660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Ф.И.  учащегося</w:t>
            </w:r>
          </w:p>
        </w:tc>
        <w:tc>
          <w:tcPr>
            <w:tcW w:w="1843" w:type="dxa"/>
          </w:tcPr>
          <w:p w:rsidR="006F0660" w:rsidRPr="007E4E30" w:rsidRDefault="006F0660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участия  </w:t>
            </w:r>
          </w:p>
        </w:tc>
      </w:tr>
      <w:tr w:rsidR="006F0660" w:rsidRPr="007E4E30" w:rsidTr="007A572D">
        <w:tc>
          <w:tcPr>
            <w:tcW w:w="9639" w:type="dxa"/>
            <w:gridSpan w:val="6"/>
          </w:tcPr>
          <w:p w:rsidR="006F0660" w:rsidRPr="007E4E30" w:rsidRDefault="006F0660" w:rsidP="007A572D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областные соревнования</w:t>
            </w:r>
          </w:p>
        </w:tc>
      </w:tr>
      <w:tr w:rsidR="005C7426" w:rsidRPr="007E4E30" w:rsidTr="00355989">
        <w:tc>
          <w:tcPr>
            <w:tcW w:w="653" w:type="dxa"/>
            <w:gridSpan w:val="2"/>
          </w:tcPr>
          <w:p w:rsidR="005C7426" w:rsidRPr="00355989" w:rsidRDefault="005C7426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1.</w:t>
            </w:r>
          </w:p>
        </w:tc>
        <w:tc>
          <w:tcPr>
            <w:tcW w:w="1332" w:type="dxa"/>
          </w:tcPr>
          <w:p w:rsidR="005C7426" w:rsidRPr="00355989" w:rsidRDefault="005C7426" w:rsidP="0007261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31.01.2019</w:t>
            </w:r>
          </w:p>
        </w:tc>
        <w:tc>
          <w:tcPr>
            <w:tcW w:w="3969" w:type="dxa"/>
          </w:tcPr>
          <w:p w:rsidR="005C7426" w:rsidRPr="00355989" w:rsidRDefault="005C7426" w:rsidP="0007261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Областные соревнования по бадминтону среди   </w:t>
            </w:r>
            <w:proofErr w:type="gramStart"/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 ОВЗ.</w:t>
            </w:r>
          </w:p>
        </w:tc>
        <w:tc>
          <w:tcPr>
            <w:tcW w:w="1842" w:type="dxa"/>
          </w:tcPr>
          <w:p w:rsidR="005C7426" w:rsidRPr="00355989" w:rsidRDefault="005C7426" w:rsidP="0007261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Я. </w:t>
            </w:r>
            <w:proofErr w:type="spellStart"/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Ильсур</w:t>
            </w:r>
            <w:proofErr w:type="spellEnd"/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5C7426" w:rsidRPr="00355989" w:rsidRDefault="005C7426" w:rsidP="0007261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5C7426" w:rsidRPr="00355989" w:rsidRDefault="005C7426" w:rsidP="0007261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место </w:t>
            </w:r>
          </w:p>
        </w:tc>
      </w:tr>
      <w:tr w:rsidR="005C7426" w:rsidRPr="007E4E30" w:rsidTr="00355989">
        <w:tc>
          <w:tcPr>
            <w:tcW w:w="653" w:type="dxa"/>
            <w:gridSpan w:val="2"/>
          </w:tcPr>
          <w:p w:rsidR="005C7426" w:rsidRPr="00355989" w:rsidRDefault="005C7426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1332" w:type="dxa"/>
          </w:tcPr>
          <w:p w:rsidR="005C7426" w:rsidRPr="00355989" w:rsidRDefault="005C7426" w:rsidP="0007261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14.02.2019</w:t>
            </w:r>
          </w:p>
        </w:tc>
        <w:tc>
          <w:tcPr>
            <w:tcW w:w="3969" w:type="dxa"/>
          </w:tcPr>
          <w:p w:rsidR="005C7426" w:rsidRPr="00355989" w:rsidRDefault="005C7426" w:rsidP="0007261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Областные соревнования по   футболу среди детских домов, центров помощи детям и школ-интернатов.</w:t>
            </w:r>
          </w:p>
        </w:tc>
        <w:tc>
          <w:tcPr>
            <w:tcW w:w="1842" w:type="dxa"/>
          </w:tcPr>
          <w:p w:rsidR="005C7426" w:rsidRPr="00355989" w:rsidRDefault="005C7426" w:rsidP="0007261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Команда</w:t>
            </w:r>
          </w:p>
          <w:p w:rsidR="005C7426" w:rsidRPr="00355989" w:rsidRDefault="005C7426" w:rsidP="0007261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1843" w:type="dxa"/>
          </w:tcPr>
          <w:p w:rsidR="005C7426" w:rsidRPr="00355989" w:rsidRDefault="005C7426" w:rsidP="0007261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</w:tc>
      </w:tr>
      <w:tr w:rsidR="005C7426" w:rsidRPr="007E4E30" w:rsidTr="00355989">
        <w:tc>
          <w:tcPr>
            <w:tcW w:w="653" w:type="dxa"/>
            <w:gridSpan w:val="2"/>
          </w:tcPr>
          <w:p w:rsidR="005C7426" w:rsidRPr="00355989" w:rsidRDefault="005C7426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1332" w:type="dxa"/>
          </w:tcPr>
          <w:p w:rsidR="005C7426" w:rsidRPr="00355989" w:rsidRDefault="005C7426" w:rsidP="0007261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20.02.2019</w:t>
            </w:r>
          </w:p>
        </w:tc>
        <w:tc>
          <w:tcPr>
            <w:tcW w:w="3969" w:type="dxa"/>
          </w:tcPr>
          <w:p w:rsidR="005C7426" w:rsidRPr="00355989" w:rsidRDefault="005C7426" w:rsidP="0007261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Областные соревнования  по настольному теннису среди школ-</w:t>
            </w: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интернатов </w:t>
            </w:r>
            <w:proofErr w:type="gramStart"/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</w:t>
            </w:r>
            <w:proofErr w:type="gramEnd"/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обучающихся с ОВЗ. </w:t>
            </w:r>
          </w:p>
        </w:tc>
        <w:tc>
          <w:tcPr>
            <w:tcW w:w="1842" w:type="dxa"/>
          </w:tcPr>
          <w:p w:rsidR="005C7426" w:rsidRPr="00355989" w:rsidRDefault="005C7426" w:rsidP="0007261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 команда</w:t>
            </w:r>
          </w:p>
          <w:p w:rsidR="005C7426" w:rsidRPr="00355989" w:rsidRDefault="005C7426" w:rsidP="0007261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843" w:type="dxa"/>
          </w:tcPr>
          <w:p w:rsidR="005C7426" w:rsidRPr="00355989" w:rsidRDefault="005C7426" w:rsidP="0007261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 I место</w:t>
            </w:r>
          </w:p>
          <w:p w:rsidR="005C7426" w:rsidRPr="00355989" w:rsidRDefault="005C7426" w:rsidP="0007261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 </w:t>
            </w:r>
          </w:p>
        </w:tc>
      </w:tr>
      <w:tr w:rsidR="005C7426" w:rsidRPr="007E4E30" w:rsidTr="00355989">
        <w:tc>
          <w:tcPr>
            <w:tcW w:w="653" w:type="dxa"/>
            <w:gridSpan w:val="2"/>
          </w:tcPr>
          <w:p w:rsidR="005C7426" w:rsidRPr="00355989" w:rsidRDefault="005C7426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4.</w:t>
            </w: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332" w:type="dxa"/>
          </w:tcPr>
          <w:p w:rsidR="005C7426" w:rsidRPr="00355989" w:rsidRDefault="005C7426" w:rsidP="0007261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15.05.2019</w:t>
            </w:r>
          </w:p>
        </w:tc>
        <w:tc>
          <w:tcPr>
            <w:tcW w:w="3969" w:type="dxa"/>
          </w:tcPr>
          <w:p w:rsidR="005C7426" w:rsidRPr="00355989" w:rsidRDefault="005C7426" w:rsidP="0007261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Областные соревнования по легкоатлетическому многоборью среди обучающихся с ОВЗ школ-интернатов </w:t>
            </w:r>
          </w:p>
        </w:tc>
        <w:tc>
          <w:tcPr>
            <w:tcW w:w="1842" w:type="dxa"/>
          </w:tcPr>
          <w:p w:rsidR="005C7426" w:rsidRPr="00355989" w:rsidRDefault="005C7426" w:rsidP="0007261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Команда</w:t>
            </w:r>
          </w:p>
          <w:p w:rsidR="005C7426" w:rsidRPr="00355989" w:rsidRDefault="005C7426" w:rsidP="0007261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Расим</w:t>
            </w:r>
            <w:proofErr w:type="spellEnd"/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</w:t>
            </w:r>
          </w:p>
          <w:p w:rsidR="005C7426" w:rsidRPr="00355989" w:rsidRDefault="005C7426" w:rsidP="0007261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Кристина К.</w:t>
            </w:r>
          </w:p>
          <w:p w:rsidR="005C7426" w:rsidRPr="00355989" w:rsidRDefault="005C7426" w:rsidP="0007261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Диляра</w:t>
            </w:r>
            <w:proofErr w:type="spellEnd"/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К.</w:t>
            </w:r>
          </w:p>
          <w:p w:rsidR="005C7426" w:rsidRPr="00355989" w:rsidRDefault="005C7426" w:rsidP="0007261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Василий А.</w:t>
            </w:r>
          </w:p>
          <w:p w:rsidR="005C7426" w:rsidRPr="00355989" w:rsidRDefault="005C7426" w:rsidP="0007261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Виктор Х.</w:t>
            </w:r>
          </w:p>
        </w:tc>
        <w:tc>
          <w:tcPr>
            <w:tcW w:w="1843" w:type="dxa"/>
          </w:tcPr>
          <w:p w:rsidR="005C7426" w:rsidRPr="00355989" w:rsidRDefault="005C7426" w:rsidP="0007261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 место</w:t>
            </w:r>
          </w:p>
          <w:p w:rsidR="005C7426" w:rsidRPr="00355989" w:rsidRDefault="005C7426" w:rsidP="0007261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 место</w:t>
            </w:r>
          </w:p>
          <w:p w:rsidR="005C7426" w:rsidRPr="00355989" w:rsidRDefault="005C7426" w:rsidP="0007261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 место</w:t>
            </w:r>
          </w:p>
          <w:p w:rsidR="005C7426" w:rsidRPr="00355989" w:rsidRDefault="005C7426" w:rsidP="0007261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 место</w:t>
            </w:r>
          </w:p>
          <w:p w:rsidR="005C7426" w:rsidRPr="00355989" w:rsidRDefault="005C7426" w:rsidP="0007261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  <w:p w:rsidR="005C7426" w:rsidRPr="00355989" w:rsidRDefault="005C7426" w:rsidP="0007261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</w:tc>
      </w:tr>
      <w:tr w:rsidR="005C7426" w:rsidRPr="007E4E30" w:rsidTr="00355989">
        <w:tc>
          <w:tcPr>
            <w:tcW w:w="653" w:type="dxa"/>
            <w:gridSpan w:val="2"/>
          </w:tcPr>
          <w:p w:rsidR="005C7426" w:rsidRPr="00355989" w:rsidRDefault="005C7426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332" w:type="dxa"/>
          </w:tcPr>
          <w:p w:rsidR="005C7426" w:rsidRPr="00355989" w:rsidRDefault="005C7426" w:rsidP="005C7426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6.09.2019</w:t>
            </w:r>
          </w:p>
        </w:tc>
        <w:tc>
          <w:tcPr>
            <w:tcW w:w="3969" w:type="dxa"/>
          </w:tcPr>
          <w:p w:rsidR="005C7426" w:rsidRPr="00355989" w:rsidRDefault="005C7426" w:rsidP="0009678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Областные соревнования по  мини футболу среди школ-интернатов </w:t>
            </w:r>
            <w:proofErr w:type="gramStart"/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</w:t>
            </w:r>
            <w:proofErr w:type="gramEnd"/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обучающихся с ОВЗ.</w:t>
            </w:r>
          </w:p>
        </w:tc>
        <w:tc>
          <w:tcPr>
            <w:tcW w:w="1842" w:type="dxa"/>
          </w:tcPr>
          <w:p w:rsidR="005C7426" w:rsidRPr="00355989" w:rsidRDefault="005C7426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команда</w:t>
            </w:r>
          </w:p>
        </w:tc>
        <w:tc>
          <w:tcPr>
            <w:tcW w:w="1843" w:type="dxa"/>
          </w:tcPr>
          <w:p w:rsidR="005C7426" w:rsidRPr="00355989" w:rsidRDefault="005C7426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</w:tc>
      </w:tr>
      <w:tr w:rsidR="005C7426" w:rsidRPr="007E4E30" w:rsidTr="00355989">
        <w:tc>
          <w:tcPr>
            <w:tcW w:w="653" w:type="dxa"/>
            <w:gridSpan w:val="2"/>
          </w:tcPr>
          <w:p w:rsidR="005C7426" w:rsidRPr="00355989" w:rsidRDefault="005C7426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332" w:type="dxa"/>
          </w:tcPr>
          <w:p w:rsidR="005C7426" w:rsidRPr="00355989" w:rsidRDefault="005C7426" w:rsidP="00574CFF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02.10.2019</w:t>
            </w:r>
          </w:p>
        </w:tc>
        <w:tc>
          <w:tcPr>
            <w:tcW w:w="3969" w:type="dxa"/>
          </w:tcPr>
          <w:p w:rsidR="005C7426" w:rsidRPr="00355989" w:rsidRDefault="005C7426" w:rsidP="007A57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Областные соревнования по шашкам среди школ-интернатов </w:t>
            </w:r>
            <w:proofErr w:type="gramStart"/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</w:t>
            </w:r>
            <w:proofErr w:type="gramEnd"/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обучающихся с ОВЗ.</w:t>
            </w:r>
          </w:p>
        </w:tc>
        <w:tc>
          <w:tcPr>
            <w:tcW w:w="1842" w:type="dxa"/>
          </w:tcPr>
          <w:p w:rsidR="005C7426" w:rsidRPr="00355989" w:rsidRDefault="005C7426" w:rsidP="006A1265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команда</w:t>
            </w:r>
          </w:p>
          <w:p w:rsidR="005C7426" w:rsidRPr="00355989" w:rsidRDefault="005C7426" w:rsidP="00574CFF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К. </w:t>
            </w:r>
            <w:proofErr w:type="spellStart"/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Диляра</w:t>
            </w:r>
            <w:proofErr w:type="spellEnd"/>
          </w:p>
          <w:p w:rsidR="005C7426" w:rsidRPr="00355989" w:rsidRDefault="005C7426" w:rsidP="006A1265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Я. </w:t>
            </w:r>
            <w:proofErr w:type="spellStart"/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Ильсур</w:t>
            </w:r>
            <w:proofErr w:type="spellEnd"/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5C7426" w:rsidRPr="00355989" w:rsidRDefault="005C7426" w:rsidP="006A1265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Бахтер</w:t>
            </w:r>
            <w:proofErr w:type="spellEnd"/>
          </w:p>
        </w:tc>
        <w:tc>
          <w:tcPr>
            <w:tcW w:w="1843" w:type="dxa"/>
          </w:tcPr>
          <w:p w:rsidR="005C7426" w:rsidRPr="00355989" w:rsidRDefault="005C7426" w:rsidP="006A1265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 место</w:t>
            </w:r>
          </w:p>
          <w:p w:rsidR="005C7426" w:rsidRPr="00355989" w:rsidRDefault="005C7426" w:rsidP="006608EF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 место </w:t>
            </w:r>
          </w:p>
          <w:p w:rsidR="005C7426" w:rsidRPr="00355989" w:rsidRDefault="005C7426" w:rsidP="006608EF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  <w:p w:rsidR="005C7426" w:rsidRPr="00355989" w:rsidRDefault="005C7426" w:rsidP="0035598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</w:tc>
      </w:tr>
      <w:tr w:rsidR="005C7426" w:rsidRPr="007E4E30" w:rsidTr="00355989">
        <w:tc>
          <w:tcPr>
            <w:tcW w:w="653" w:type="dxa"/>
            <w:gridSpan w:val="2"/>
          </w:tcPr>
          <w:p w:rsidR="005C7426" w:rsidRPr="00355989" w:rsidRDefault="005C7426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1332" w:type="dxa"/>
          </w:tcPr>
          <w:p w:rsidR="005C7426" w:rsidRPr="00355989" w:rsidRDefault="005C7426" w:rsidP="006608EF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11.12.2019</w:t>
            </w:r>
          </w:p>
        </w:tc>
        <w:tc>
          <w:tcPr>
            <w:tcW w:w="3969" w:type="dxa"/>
          </w:tcPr>
          <w:p w:rsidR="005C7426" w:rsidRPr="00355989" w:rsidRDefault="005C7426" w:rsidP="007A57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Областные соревнования «Веселые старты»  среди школ-интернатов </w:t>
            </w:r>
            <w:proofErr w:type="gramStart"/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</w:t>
            </w:r>
            <w:proofErr w:type="gramEnd"/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обучающихся с ОВЗ.</w:t>
            </w:r>
          </w:p>
        </w:tc>
        <w:tc>
          <w:tcPr>
            <w:tcW w:w="1842" w:type="dxa"/>
          </w:tcPr>
          <w:p w:rsidR="005C7426" w:rsidRPr="00355989" w:rsidRDefault="005C7426" w:rsidP="0035598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команда</w:t>
            </w:r>
          </w:p>
        </w:tc>
        <w:tc>
          <w:tcPr>
            <w:tcW w:w="1843" w:type="dxa"/>
          </w:tcPr>
          <w:p w:rsidR="005C7426" w:rsidRPr="00355989" w:rsidRDefault="005C7426" w:rsidP="0035598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</w:tc>
      </w:tr>
      <w:tr w:rsidR="005C7426" w:rsidRPr="007E4E30" w:rsidTr="00355989">
        <w:tc>
          <w:tcPr>
            <w:tcW w:w="653" w:type="dxa"/>
            <w:gridSpan w:val="2"/>
          </w:tcPr>
          <w:p w:rsidR="005C7426" w:rsidRPr="00355989" w:rsidRDefault="005C7426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1332" w:type="dxa"/>
          </w:tcPr>
          <w:p w:rsidR="005C7426" w:rsidRPr="00355989" w:rsidRDefault="005C7426" w:rsidP="006A1265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20.12.2019</w:t>
            </w:r>
          </w:p>
        </w:tc>
        <w:tc>
          <w:tcPr>
            <w:tcW w:w="3969" w:type="dxa"/>
          </w:tcPr>
          <w:p w:rsidR="005C7426" w:rsidRPr="00355989" w:rsidRDefault="005C7426" w:rsidP="007A572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Областная спартакиада для обучающихся с ОВЗ школ-интернатов (</w:t>
            </w: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III</w:t>
            </w: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группа)   </w:t>
            </w:r>
          </w:p>
        </w:tc>
        <w:tc>
          <w:tcPr>
            <w:tcW w:w="1842" w:type="dxa"/>
          </w:tcPr>
          <w:p w:rsidR="005C7426" w:rsidRPr="00355989" w:rsidRDefault="005C7426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команда</w:t>
            </w:r>
          </w:p>
        </w:tc>
        <w:tc>
          <w:tcPr>
            <w:tcW w:w="1843" w:type="dxa"/>
          </w:tcPr>
          <w:p w:rsidR="005C7426" w:rsidRPr="00355989" w:rsidRDefault="005C7426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</w:tc>
      </w:tr>
      <w:tr w:rsidR="005C7426" w:rsidRPr="007E4E30" w:rsidTr="00355989">
        <w:tc>
          <w:tcPr>
            <w:tcW w:w="653" w:type="dxa"/>
            <w:gridSpan w:val="2"/>
          </w:tcPr>
          <w:p w:rsidR="005C7426" w:rsidRPr="00355989" w:rsidRDefault="005C7426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1332" w:type="dxa"/>
          </w:tcPr>
          <w:p w:rsidR="005C7426" w:rsidRPr="00355989" w:rsidRDefault="005C7426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2019</w:t>
            </w:r>
          </w:p>
        </w:tc>
        <w:tc>
          <w:tcPr>
            <w:tcW w:w="3969" w:type="dxa"/>
          </w:tcPr>
          <w:p w:rsidR="005C7426" w:rsidRPr="00355989" w:rsidRDefault="005C7426" w:rsidP="007A572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Фестиваль среди детей-инвалидов в 2019 году.</w:t>
            </w:r>
          </w:p>
        </w:tc>
        <w:tc>
          <w:tcPr>
            <w:tcW w:w="1842" w:type="dxa"/>
          </w:tcPr>
          <w:p w:rsidR="005C7426" w:rsidRPr="00355989" w:rsidRDefault="005C7426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Х.Виктор</w:t>
            </w:r>
          </w:p>
        </w:tc>
        <w:tc>
          <w:tcPr>
            <w:tcW w:w="1843" w:type="dxa"/>
          </w:tcPr>
          <w:p w:rsidR="005C7426" w:rsidRPr="00355989" w:rsidRDefault="005C7426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</w:tc>
      </w:tr>
      <w:tr w:rsidR="005C7426" w:rsidRPr="007E4E30" w:rsidTr="00355989">
        <w:tc>
          <w:tcPr>
            <w:tcW w:w="653" w:type="dxa"/>
            <w:gridSpan w:val="2"/>
          </w:tcPr>
          <w:p w:rsidR="005C7426" w:rsidRPr="00355989" w:rsidRDefault="005C7426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1332" w:type="dxa"/>
          </w:tcPr>
          <w:p w:rsidR="005C7426" w:rsidRPr="00355989" w:rsidRDefault="005C7426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2019</w:t>
            </w:r>
          </w:p>
        </w:tc>
        <w:tc>
          <w:tcPr>
            <w:tcW w:w="3969" w:type="dxa"/>
          </w:tcPr>
          <w:p w:rsidR="005C7426" w:rsidRPr="00355989" w:rsidRDefault="005C7426" w:rsidP="007A572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Областная спартакиада для обучающихся с ОВЗ школ-интернатов (</w:t>
            </w: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III</w:t>
            </w: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группа)   </w:t>
            </w:r>
          </w:p>
        </w:tc>
        <w:tc>
          <w:tcPr>
            <w:tcW w:w="1842" w:type="dxa"/>
          </w:tcPr>
          <w:p w:rsidR="005C7426" w:rsidRPr="00355989" w:rsidRDefault="005C7426" w:rsidP="0035598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команда</w:t>
            </w:r>
          </w:p>
          <w:p w:rsidR="005C7426" w:rsidRPr="00355989" w:rsidRDefault="005C7426" w:rsidP="0035598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5C7426" w:rsidRPr="00355989" w:rsidRDefault="005C7426" w:rsidP="0035598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 место</w:t>
            </w:r>
          </w:p>
          <w:p w:rsidR="005C7426" w:rsidRPr="00355989" w:rsidRDefault="005C7426" w:rsidP="0035598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5C7426" w:rsidRPr="007E4E30" w:rsidTr="007A572D">
        <w:tc>
          <w:tcPr>
            <w:tcW w:w="9639" w:type="dxa"/>
            <w:gridSpan w:val="6"/>
          </w:tcPr>
          <w:p w:rsidR="005C7426" w:rsidRPr="007E4E30" w:rsidRDefault="005C7426" w:rsidP="007A572D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7E4E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районные соревнования</w:t>
            </w:r>
          </w:p>
        </w:tc>
      </w:tr>
      <w:tr w:rsidR="005C7426" w:rsidRPr="007E4E30" w:rsidTr="00355989">
        <w:tc>
          <w:tcPr>
            <w:tcW w:w="653" w:type="dxa"/>
            <w:gridSpan w:val="2"/>
          </w:tcPr>
          <w:p w:rsidR="005C7426" w:rsidRPr="007E4E30" w:rsidRDefault="005C7426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332" w:type="dxa"/>
          </w:tcPr>
          <w:p w:rsidR="005C7426" w:rsidRPr="007E4E30" w:rsidRDefault="005C7426" w:rsidP="005C742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69" w:type="dxa"/>
          </w:tcPr>
          <w:p w:rsidR="005C7426" w:rsidRPr="007E4E30" w:rsidRDefault="005C7426" w:rsidP="007A57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Районные соревнования по легкоатлетическому кроссу, на приз памяти учителя физкультуры </w:t>
            </w:r>
            <w:proofErr w:type="spellStart"/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Камышлинской</w:t>
            </w:r>
            <w:proofErr w:type="spellEnd"/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школы </w:t>
            </w:r>
            <w:proofErr w:type="spellStart"/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Ханнанова</w:t>
            </w:r>
            <w:proofErr w:type="spellEnd"/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Г.М.</w:t>
            </w:r>
          </w:p>
        </w:tc>
        <w:tc>
          <w:tcPr>
            <w:tcW w:w="1842" w:type="dxa"/>
          </w:tcPr>
          <w:p w:rsidR="005C7426" w:rsidRPr="007E4E30" w:rsidRDefault="005C7426" w:rsidP="007A57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Василий А.</w:t>
            </w:r>
          </w:p>
          <w:p w:rsidR="005C7426" w:rsidRPr="007E4E30" w:rsidRDefault="005C7426" w:rsidP="007A57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5C7426" w:rsidRPr="007E4E30" w:rsidRDefault="005C7426" w:rsidP="007A57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 место</w:t>
            </w:r>
          </w:p>
          <w:p w:rsidR="005C7426" w:rsidRPr="007E4E30" w:rsidRDefault="005C7426" w:rsidP="007A57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7426" w:rsidRPr="007E4E30" w:rsidRDefault="005C7426" w:rsidP="007A57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183" w:rsidRPr="007E4E30" w:rsidTr="00355989">
        <w:tc>
          <w:tcPr>
            <w:tcW w:w="653" w:type="dxa"/>
            <w:gridSpan w:val="2"/>
          </w:tcPr>
          <w:p w:rsidR="00B17183" w:rsidRPr="007E4E30" w:rsidRDefault="00B17183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332" w:type="dxa"/>
          </w:tcPr>
          <w:p w:rsidR="00B17183" w:rsidRPr="007E4E30" w:rsidRDefault="00B17183" w:rsidP="005C742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18.01.2019</w:t>
            </w:r>
          </w:p>
        </w:tc>
        <w:tc>
          <w:tcPr>
            <w:tcW w:w="3969" w:type="dxa"/>
          </w:tcPr>
          <w:p w:rsidR="00B17183" w:rsidRPr="007E4E30" w:rsidRDefault="00B17183" w:rsidP="007A57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Районные соревнования по лыжным гонкам «Открытие лыжного сезона»</w:t>
            </w:r>
          </w:p>
        </w:tc>
        <w:tc>
          <w:tcPr>
            <w:tcW w:w="1842" w:type="dxa"/>
          </w:tcPr>
          <w:p w:rsidR="00B17183" w:rsidRPr="00355989" w:rsidRDefault="00B17183" w:rsidP="0007261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команда</w:t>
            </w:r>
          </w:p>
          <w:p w:rsidR="00B17183" w:rsidRPr="00355989" w:rsidRDefault="00B17183" w:rsidP="0007261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B17183" w:rsidRPr="00355989" w:rsidRDefault="00B17183" w:rsidP="0007261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 место</w:t>
            </w:r>
          </w:p>
          <w:p w:rsidR="00B17183" w:rsidRPr="00355989" w:rsidRDefault="00B17183" w:rsidP="0007261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B17183" w:rsidRPr="007E4E30" w:rsidTr="00355989">
        <w:tc>
          <w:tcPr>
            <w:tcW w:w="653" w:type="dxa"/>
            <w:gridSpan w:val="2"/>
          </w:tcPr>
          <w:p w:rsidR="00B17183" w:rsidRPr="007E4E30" w:rsidRDefault="00B17183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332" w:type="dxa"/>
          </w:tcPr>
          <w:p w:rsidR="00B17183" w:rsidRDefault="00B17183" w:rsidP="005C742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09.02.2019</w:t>
            </w:r>
          </w:p>
        </w:tc>
        <w:tc>
          <w:tcPr>
            <w:tcW w:w="3969" w:type="dxa"/>
          </w:tcPr>
          <w:p w:rsidR="00B17183" w:rsidRDefault="00B17183" w:rsidP="007A57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шашкам</w:t>
            </w:r>
          </w:p>
        </w:tc>
        <w:tc>
          <w:tcPr>
            <w:tcW w:w="1842" w:type="dxa"/>
          </w:tcPr>
          <w:p w:rsidR="00B17183" w:rsidRDefault="00B17183" w:rsidP="0007261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Команда</w:t>
            </w:r>
          </w:p>
          <w:p w:rsidR="00B17183" w:rsidRPr="00355989" w:rsidRDefault="00B17183" w:rsidP="0007261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Владимир К.</w:t>
            </w:r>
          </w:p>
          <w:p w:rsidR="00B17183" w:rsidRPr="00355989" w:rsidRDefault="00B17183" w:rsidP="0007261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B17183" w:rsidRPr="00355989" w:rsidRDefault="00B17183" w:rsidP="0007261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 место</w:t>
            </w:r>
          </w:p>
          <w:p w:rsidR="00B17183" w:rsidRPr="00355989" w:rsidRDefault="00B17183" w:rsidP="0007261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 место</w:t>
            </w:r>
          </w:p>
        </w:tc>
      </w:tr>
      <w:tr w:rsidR="00B17183" w:rsidRPr="007E4E30" w:rsidTr="00355989">
        <w:tc>
          <w:tcPr>
            <w:tcW w:w="653" w:type="dxa"/>
            <w:gridSpan w:val="2"/>
          </w:tcPr>
          <w:p w:rsidR="00B17183" w:rsidRPr="007E4E30" w:rsidRDefault="00B17183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332" w:type="dxa"/>
          </w:tcPr>
          <w:p w:rsidR="00B17183" w:rsidRDefault="00B17183" w:rsidP="005C742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09.02.2019</w:t>
            </w:r>
          </w:p>
        </w:tc>
        <w:tc>
          <w:tcPr>
            <w:tcW w:w="3969" w:type="dxa"/>
          </w:tcPr>
          <w:p w:rsidR="00B17183" w:rsidRDefault="00B17183" w:rsidP="007A57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настольному теннису</w:t>
            </w:r>
          </w:p>
        </w:tc>
        <w:tc>
          <w:tcPr>
            <w:tcW w:w="1842" w:type="dxa"/>
          </w:tcPr>
          <w:p w:rsidR="00B17183" w:rsidRPr="00355989" w:rsidRDefault="00B17183" w:rsidP="0007261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команда</w:t>
            </w:r>
          </w:p>
          <w:p w:rsidR="00B17183" w:rsidRPr="00355989" w:rsidRDefault="00B17183" w:rsidP="0007261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B17183" w:rsidRPr="00355989" w:rsidRDefault="00B17183" w:rsidP="0007261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 место</w:t>
            </w:r>
          </w:p>
          <w:p w:rsidR="00B17183" w:rsidRPr="00355989" w:rsidRDefault="00B17183" w:rsidP="0007261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B17183" w:rsidRPr="007E4E30" w:rsidTr="00355989">
        <w:tc>
          <w:tcPr>
            <w:tcW w:w="653" w:type="dxa"/>
            <w:gridSpan w:val="2"/>
          </w:tcPr>
          <w:p w:rsidR="00B17183" w:rsidRPr="007E4E30" w:rsidRDefault="00B17183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332" w:type="dxa"/>
          </w:tcPr>
          <w:p w:rsidR="00B17183" w:rsidRDefault="00B17183" w:rsidP="005C742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01.03.2019</w:t>
            </w:r>
          </w:p>
        </w:tc>
        <w:tc>
          <w:tcPr>
            <w:tcW w:w="3969" w:type="dxa"/>
          </w:tcPr>
          <w:p w:rsidR="00B17183" w:rsidRDefault="00B17183" w:rsidP="007A57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силовой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подготовке</w:t>
            </w:r>
          </w:p>
        </w:tc>
        <w:tc>
          <w:tcPr>
            <w:tcW w:w="1842" w:type="dxa"/>
          </w:tcPr>
          <w:p w:rsidR="00B17183" w:rsidRDefault="00B17183" w:rsidP="00B1718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Владимир А.</w:t>
            </w:r>
          </w:p>
          <w:p w:rsidR="00B17183" w:rsidRDefault="00B17183" w:rsidP="00B1718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Елена С.</w:t>
            </w:r>
          </w:p>
          <w:p w:rsidR="00B17183" w:rsidRDefault="00B17183" w:rsidP="00B1718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Ильсур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</w:t>
            </w:r>
          </w:p>
          <w:p w:rsidR="00B17183" w:rsidRDefault="00B17183" w:rsidP="00B1718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 Х.</w:t>
            </w:r>
          </w:p>
          <w:p w:rsidR="00B17183" w:rsidRDefault="00B17183" w:rsidP="00B1718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17183" w:rsidRDefault="00B17183" w:rsidP="007A572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lastRenderedPageBreak/>
              <w:t>I</w:t>
            </w: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  <w:p w:rsidR="00B17183" w:rsidRDefault="00B17183" w:rsidP="007A572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lastRenderedPageBreak/>
              <w:t>I</w:t>
            </w: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  <w:p w:rsidR="00B17183" w:rsidRDefault="00B17183" w:rsidP="007A572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proofErr w:type="spellEnd"/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  <w:p w:rsidR="00B17183" w:rsidRPr="00355989" w:rsidRDefault="00B17183" w:rsidP="007A572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</w:tc>
      </w:tr>
      <w:tr w:rsidR="00B17183" w:rsidRPr="007E4E30" w:rsidTr="00355989">
        <w:tc>
          <w:tcPr>
            <w:tcW w:w="653" w:type="dxa"/>
            <w:gridSpan w:val="2"/>
          </w:tcPr>
          <w:p w:rsidR="00B17183" w:rsidRPr="007E4E30" w:rsidRDefault="00B17183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32" w:type="dxa"/>
          </w:tcPr>
          <w:p w:rsidR="00B17183" w:rsidRPr="007E4E30" w:rsidRDefault="00B17183" w:rsidP="00E4658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.11.201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69" w:type="dxa"/>
          </w:tcPr>
          <w:p w:rsidR="00B17183" w:rsidRPr="007E4E30" w:rsidRDefault="00B17183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Районные соревнования по армрестлингу</w:t>
            </w:r>
          </w:p>
        </w:tc>
        <w:tc>
          <w:tcPr>
            <w:tcW w:w="1842" w:type="dxa"/>
          </w:tcPr>
          <w:p w:rsidR="00B17183" w:rsidRDefault="00B17183" w:rsidP="00E4658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команда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7183" w:rsidRDefault="00B17183" w:rsidP="00E4658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Артем М.</w:t>
            </w:r>
          </w:p>
          <w:p w:rsidR="00B17183" w:rsidRDefault="00B17183" w:rsidP="00E4658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Ильшат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  <w:p w:rsidR="00B17183" w:rsidRDefault="00B17183" w:rsidP="00E4658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Оксана К.</w:t>
            </w:r>
          </w:p>
          <w:p w:rsidR="00B17183" w:rsidRPr="007E4E30" w:rsidRDefault="00B17183" w:rsidP="00E4658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Ксения Л.</w:t>
            </w:r>
          </w:p>
        </w:tc>
        <w:tc>
          <w:tcPr>
            <w:tcW w:w="1843" w:type="dxa"/>
          </w:tcPr>
          <w:p w:rsidR="00B17183" w:rsidRDefault="00B17183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I место</w:t>
            </w:r>
          </w:p>
          <w:p w:rsidR="00B17183" w:rsidRPr="007E4E30" w:rsidRDefault="00B17183" w:rsidP="00E4658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I место</w:t>
            </w:r>
          </w:p>
          <w:p w:rsidR="00B17183" w:rsidRPr="007E4E30" w:rsidRDefault="00B17183" w:rsidP="00E4658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I место</w:t>
            </w:r>
          </w:p>
          <w:p w:rsidR="00B17183" w:rsidRDefault="00B17183" w:rsidP="00E4658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I место</w:t>
            </w:r>
          </w:p>
          <w:p w:rsidR="00B17183" w:rsidRPr="007E4E30" w:rsidRDefault="00B17183" w:rsidP="00E4658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</w:tc>
      </w:tr>
      <w:tr w:rsidR="00B17183" w:rsidRPr="007E4E30" w:rsidTr="00355989">
        <w:tc>
          <w:tcPr>
            <w:tcW w:w="653" w:type="dxa"/>
            <w:gridSpan w:val="2"/>
          </w:tcPr>
          <w:p w:rsidR="00B17183" w:rsidRPr="007E4E30" w:rsidRDefault="00B17183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32" w:type="dxa"/>
          </w:tcPr>
          <w:p w:rsidR="00B17183" w:rsidRPr="007E4E30" w:rsidRDefault="00B17183" w:rsidP="00E4658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69" w:type="dxa"/>
          </w:tcPr>
          <w:p w:rsidR="00B17183" w:rsidRPr="007E4E30" w:rsidRDefault="00B17183" w:rsidP="007A57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Районная спартакиада учащихся   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р.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Камышлинский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Самарской области среди ООШ</w:t>
            </w:r>
          </w:p>
        </w:tc>
        <w:tc>
          <w:tcPr>
            <w:tcW w:w="1842" w:type="dxa"/>
          </w:tcPr>
          <w:p w:rsidR="00B17183" w:rsidRPr="00355989" w:rsidRDefault="00B17183" w:rsidP="0007261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команда</w:t>
            </w:r>
          </w:p>
          <w:p w:rsidR="00B17183" w:rsidRPr="00355989" w:rsidRDefault="00B17183" w:rsidP="0007261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B17183" w:rsidRPr="00355989" w:rsidRDefault="00B17183" w:rsidP="0007261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 место</w:t>
            </w:r>
          </w:p>
          <w:p w:rsidR="00B17183" w:rsidRPr="00355989" w:rsidRDefault="00B17183" w:rsidP="0007261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B17183" w:rsidRPr="007E4E30" w:rsidTr="00355989">
        <w:tc>
          <w:tcPr>
            <w:tcW w:w="653" w:type="dxa"/>
            <w:gridSpan w:val="2"/>
          </w:tcPr>
          <w:p w:rsidR="00B17183" w:rsidRPr="007E4E30" w:rsidRDefault="00B17183" w:rsidP="00B1718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32" w:type="dxa"/>
          </w:tcPr>
          <w:p w:rsidR="00B17183" w:rsidRPr="007E4E30" w:rsidRDefault="00B17183" w:rsidP="00B1718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69" w:type="dxa"/>
          </w:tcPr>
          <w:p w:rsidR="00B17183" w:rsidRPr="007E4E30" w:rsidRDefault="00B17183" w:rsidP="007A57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Районная военно-спортивная игра «Зарница».</w:t>
            </w:r>
          </w:p>
        </w:tc>
        <w:tc>
          <w:tcPr>
            <w:tcW w:w="1842" w:type="dxa"/>
          </w:tcPr>
          <w:p w:rsidR="00B17183" w:rsidRPr="007E4E30" w:rsidRDefault="00B17183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актив самоуправления</w:t>
            </w:r>
          </w:p>
        </w:tc>
        <w:tc>
          <w:tcPr>
            <w:tcW w:w="1843" w:type="dxa"/>
          </w:tcPr>
          <w:p w:rsidR="00B17183" w:rsidRPr="007E4E30" w:rsidRDefault="00B17183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B17183" w:rsidRPr="007E4E30" w:rsidTr="00355989">
        <w:tc>
          <w:tcPr>
            <w:tcW w:w="653" w:type="dxa"/>
            <w:gridSpan w:val="2"/>
          </w:tcPr>
          <w:p w:rsidR="00B17183" w:rsidRPr="007E4E30" w:rsidRDefault="00B17183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32" w:type="dxa"/>
          </w:tcPr>
          <w:p w:rsidR="00B17183" w:rsidRPr="007E4E30" w:rsidRDefault="00B17183" w:rsidP="004343B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4343B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69" w:type="dxa"/>
          </w:tcPr>
          <w:p w:rsidR="00B17183" w:rsidRPr="007E4E30" w:rsidRDefault="00B17183" w:rsidP="007A57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Уличная игра «Захват флага».</w:t>
            </w:r>
          </w:p>
        </w:tc>
        <w:tc>
          <w:tcPr>
            <w:tcW w:w="1842" w:type="dxa"/>
          </w:tcPr>
          <w:p w:rsidR="00B17183" w:rsidRPr="007E4E30" w:rsidRDefault="00B17183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1843" w:type="dxa"/>
          </w:tcPr>
          <w:p w:rsidR="00B17183" w:rsidRPr="007E4E30" w:rsidRDefault="00B17183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B17183" w:rsidRPr="007E4E30" w:rsidRDefault="00B17183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343BE" w:rsidRPr="007E4E30" w:rsidTr="00355989">
        <w:tc>
          <w:tcPr>
            <w:tcW w:w="653" w:type="dxa"/>
            <w:gridSpan w:val="2"/>
          </w:tcPr>
          <w:p w:rsidR="004343BE" w:rsidRDefault="004343BE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332" w:type="dxa"/>
          </w:tcPr>
          <w:p w:rsidR="004343BE" w:rsidRPr="007E4E30" w:rsidRDefault="004343BE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69" w:type="dxa"/>
          </w:tcPr>
          <w:p w:rsidR="004343BE" w:rsidRPr="004343BE" w:rsidRDefault="004343BE" w:rsidP="004343B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BE67BF">
              <w:rPr>
                <w:rFonts w:ascii="Times New Roman" w:hAnsi="Times New Roman"/>
                <w:sz w:val="24"/>
                <w:szCs w:val="24"/>
              </w:rPr>
              <w:t>айонн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BE67BF">
              <w:rPr>
                <w:rFonts w:ascii="Times New Roman" w:hAnsi="Times New Roman"/>
                <w:sz w:val="24"/>
                <w:szCs w:val="24"/>
              </w:rPr>
              <w:t xml:space="preserve"> конкурс «Танцуй ради жизни»,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организованный</w:t>
            </w:r>
            <w:r w:rsidRPr="00BE67BF">
              <w:rPr>
                <w:rFonts w:ascii="Times New Roman" w:hAnsi="Times New Roman"/>
                <w:sz w:val="24"/>
                <w:szCs w:val="24"/>
              </w:rPr>
              <w:t xml:space="preserve"> в рамках </w:t>
            </w:r>
            <w:proofErr w:type="spellStart"/>
            <w:r w:rsidRPr="00BE67BF">
              <w:rPr>
                <w:rFonts w:ascii="Times New Roman" w:hAnsi="Times New Roman"/>
                <w:sz w:val="24"/>
                <w:szCs w:val="24"/>
              </w:rPr>
              <w:t>антинаркотической</w:t>
            </w:r>
            <w:proofErr w:type="spellEnd"/>
            <w:r w:rsidRPr="00BE67BF">
              <w:rPr>
                <w:rFonts w:ascii="Times New Roman" w:hAnsi="Times New Roman"/>
                <w:sz w:val="24"/>
                <w:szCs w:val="24"/>
              </w:rPr>
              <w:t xml:space="preserve"> акции.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:rsidR="004343BE" w:rsidRPr="007E4E30" w:rsidRDefault="004343BE" w:rsidP="004343B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1843" w:type="dxa"/>
          </w:tcPr>
          <w:p w:rsidR="004343BE" w:rsidRPr="007E4E30" w:rsidRDefault="004343BE" w:rsidP="004343B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4343BE" w:rsidRPr="007E4E30" w:rsidTr="00355989">
        <w:tc>
          <w:tcPr>
            <w:tcW w:w="653" w:type="dxa"/>
            <w:gridSpan w:val="2"/>
          </w:tcPr>
          <w:p w:rsidR="004343BE" w:rsidRDefault="004343BE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332" w:type="dxa"/>
          </w:tcPr>
          <w:p w:rsidR="004343BE" w:rsidRPr="007E4E30" w:rsidRDefault="004343BE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69" w:type="dxa"/>
          </w:tcPr>
          <w:p w:rsidR="004343BE" w:rsidRPr="004343BE" w:rsidRDefault="004343BE" w:rsidP="007A572D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343BE">
              <w:rPr>
                <w:rFonts w:ascii="Times New Roman" w:hAnsi="Times New Roman" w:cs="Times New Roman"/>
                <w:sz w:val="24"/>
                <w:szCs w:val="24"/>
              </w:rPr>
              <w:t xml:space="preserve">Взводный турнир по игре </w:t>
            </w:r>
            <w:r w:rsidRPr="004343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World</w:t>
            </w:r>
            <w:r w:rsidRPr="004343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43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4343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43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Tanks</w:t>
            </w:r>
            <w:r w:rsidRPr="004343BE">
              <w:rPr>
                <w:rFonts w:ascii="Times New Roman" w:hAnsi="Times New Roman" w:cs="Times New Roman"/>
                <w:sz w:val="24"/>
                <w:szCs w:val="24"/>
              </w:rPr>
              <w:t xml:space="preserve">, посвященный 75- </w:t>
            </w:r>
            <w:proofErr w:type="spellStart"/>
            <w:r w:rsidRPr="004343BE"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 w:rsidRPr="004343BE">
              <w:rPr>
                <w:rFonts w:ascii="Times New Roman" w:hAnsi="Times New Roman" w:cs="Times New Roman"/>
                <w:sz w:val="24"/>
                <w:szCs w:val="24"/>
              </w:rPr>
              <w:t xml:space="preserve"> Победы в Великой Отечественной войне.</w:t>
            </w:r>
          </w:p>
        </w:tc>
        <w:tc>
          <w:tcPr>
            <w:tcW w:w="1842" w:type="dxa"/>
          </w:tcPr>
          <w:p w:rsidR="004343BE" w:rsidRPr="007E4E30" w:rsidRDefault="004343BE" w:rsidP="004343B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1843" w:type="dxa"/>
          </w:tcPr>
          <w:p w:rsidR="004343BE" w:rsidRPr="007E4E30" w:rsidRDefault="004343BE" w:rsidP="004343B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4343BE" w:rsidRPr="007E4E30" w:rsidRDefault="004343BE" w:rsidP="004343B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17183" w:rsidRDefault="00A6360A" w:rsidP="00BA0151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4E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BA0151" w:rsidRPr="007E4E30" w:rsidRDefault="00BA0151" w:rsidP="00BA0151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4E3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Нравственное воспитание</w:t>
      </w:r>
      <w:r w:rsidRPr="007E4E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реализовывалось  через следующие мероприятия:</w:t>
      </w:r>
    </w:p>
    <w:p w:rsidR="00BA0151" w:rsidRPr="007E4E30" w:rsidRDefault="00BA0151" w:rsidP="00BA0151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4E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DB7AB6" w:rsidRPr="007E4E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E4E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библиотечны</w:t>
      </w:r>
      <w:r w:rsidR="00DB7AB6" w:rsidRPr="007E4E30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7E4E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урок</w:t>
      </w:r>
      <w:r w:rsidR="00DB7AB6" w:rsidRPr="007E4E30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7E4E30">
        <w:rPr>
          <w:rFonts w:ascii="Times New Roman" w:hAnsi="Times New Roman" w:cs="Times New Roman"/>
          <w:color w:val="000000" w:themeColor="text1"/>
          <w:sz w:val="24"/>
          <w:szCs w:val="24"/>
        </w:rPr>
        <w:t>, организация книжных выставок, посвященных памятным датам;</w:t>
      </w:r>
    </w:p>
    <w:p w:rsidR="00BA0151" w:rsidRPr="007E4E30" w:rsidRDefault="00DB7AB6" w:rsidP="00BA0151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4E30">
        <w:rPr>
          <w:rFonts w:ascii="Times New Roman" w:hAnsi="Times New Roman" w:cs="Times New Roman"/>
          <w:color w:val="000000" w:themeColor="text1"/>
          <w:sz w:val="24"/>
          <w:szCs w:val="24"/>
        </w:rPr>
        <w:t>- «Предметная неделя»</w:t>
      </w:r>
      <w:r w:rsidR="00BA0151" w:rsidRPr="007E4E30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BA0151" w:rsidRPr="004343BE" w:rsidRDefault="00BA0151" w:rsidP="000F208A">
      <w:pPr>
        <w:pStyle w:val="a7"/>
        <w:spacing w:before="0" w:beforeAutospacing="0" w:after="0" w:afterAutospacing="0" w:line="360" w:lineRule="auto"/>
        <w:ind w:left="780"/>
        <w:jc w:val="both"/>
      </w:pPr>
      <w:r w:rsidRPr="007E4E30">
        <w:rPr>
          <w:color w:val="000000" w:themeColor="text1"/>
        </w:rPr>
        <w:t>- участие в тематических  праздник</w:t>
      </w:r>
      <w:r w:rsidR="00DB7AB6" w:rsidRPr="007E4E30">
        <w:rPr>
          <w:color w:val="000000" w:themeColor="text1"/>
        </w:rPr>
        <w:t xml:space="preserve">ах: </w:t>
      </w:r>
      <w:r w:rsidR="000F208A" w:rsidRPr="004343BE">
        <w:t>Торжественная линейка «</w:t>
      </w:r>
      <w:r w:rsidR="00222228" w:rsidRPr="004343BE">
        <w:t xml:space="preserve"> День знаний</w:t>
      </w:r>
      <w:r w:rsidR="000F208A" w:rsidRPr="004343BE">
        <w:t xml:space="preserve">!», </w:t>
      </w:r>
      <w:r w:rsidR="00DB7AB6" w:rsidRPr="004343BE">
        <w:t xml:space="preserve">«День учителя», </w:t>
      </w:r>
      <w:r w:rsidR="006F0660" w:rsidRPr="004343BE">
        <w:t xml:space="preserve">Акция «День добрых дел» посвященная Дню пожилых людей; </w:t>
      </w:r>
      <w:r w:rsidR="00DB7AB6" w:rsidRPr="004343BE">
        <w:t>«Золотая осень</w:t>
      </w:r>
      <w:r w:rsidRPr="004343BE">
        <w:t xml:space="preserve">», </w:t>
      </w:r>
      <w:r w:rsidR="00F621B9" w:rsidRPr="004343BE">
        <w:rPr>
          <w:bCs/>
        </w:rPr>
        <w:t xml:space="preserve"> </w:t>
      </w:r>
      <w:r w:rsidR="00F621B9" w:rsidRPr="004343BE">
        <w:t>Международный день толерантности «Мы разные, но мы вместе»,</w:t>
      </w:r>
      <w:r w:rsidR="00DB7AB6" w:rsidRPr="004343BE">
        <w:t xml:space="preserve"> «Рождеств</w:t>
      </w:r>
      <w:proofErr w:type="gramStart"/>
      <w:r w:rsidR="00DB7AB6" w:rsidRPr="004343BE">
        <w:t>о</w:t>
      </w:r>
      <w:r w:rsidR="004343BE">
        <w:t>-</w:t>
      </w:r>
      <w:proofErr w:type="gramEnd"/>
      <w:r w:rsidR="004343BE">
        <w:t xml:space="preserve"> время чудес</w:t>
      </w:r>
      <w:r w:rsidR="00DB7AB6" w:rsidRPr="004343BE">
        <w:t>»,</w:t>
      </w:r>
      <w:r w:rsidR="006F0660" w:rsidRPr="004343BE">
        <w:t xml:space="preserve"> День влюбленных «Валентин и Валентина»,</w:t>
      </w:r>
      <w:r w:rsidR="00DB7AB6" w:rsidRPr="004343BE">
        <w:t xml:space="preserve"> </w:t>
      </w:r>
      <w:r w:rsidRPr="004343BE">
        <w:t xml:space="preserve">«День защитников Отечества», </w:t>
      </w:r>
      <w:r w:rsidR="00DB7AB6" w:rsidRPr="004343BE">
        <w:t>«Международный женский день», «Масленица»</w:t>
      </w:r>
      <w:r w:rsidR="000F208A" w:rsidRPr="004343BE">
        <w:t xml:space="preserve">, </w:t>
      </w:r>
      <w:r w:rsidR="0084261C" w:rsidRPr="004343BE">
        <w:t>День юмора.</w:t>
      </w:r>
    </w:p>
    <w:p w:rsidR="000F50ED" w:rsidRDefault="000F50ED" w:rsidP="00F621B9">
      <w:pPr>
        <w:pStyle w:val="a7"/>
        <w:spacing w:line="276" w:lineRule="auto"/>
        <w:jc w:val="center"/>
        <w:rPr>
          <w:color w:val="000000"/>
          <w:u w:val="single"/>
        </w:rPr>
      </w:pPr>
    </w:p>
    <w:p w:rsidR="00F621B9" w:rsidRPr="007E4E30" w:rsidRDefault="00F621B9" w:rsidP="00F621B9">
      <w:pPr>
        <w:pStyle w:val="a7"/>
        <w:spacing w:line="276" w:lineRule="auto"/>
        <w:jc w:val="center"/>
        <w:rPr>
          <w:rFonts w:ascii="Tahoma" w:hAnsi="Tahoma" w:cs="Tahoma"/>
          <w:color w:val="000000"/>
          <w:u w:val="single"/>
        </w:rPr>
      </w:pPr>
      <w:r w:rsidRPr="007E4E30">
        <w:rPr>
          <w:color w:val="000000"/>
          <w:u w:val="single"/>
        </w:rPr>
        <w:lastRenderedPageBreak/>
        <w:t xml:space="preserve">Гражданско-патриотическое </w:t>
      </w:r>
      <w:r w:rsidR="0021151C" w:rsidRPr="007E4E30">
        <w:rPr>
          <w:color w:val="000000"/>
          <w:u w:val="single"/>
        </w:rPr>
        <w:t>воспитание.</w:t>
      </w:r>
    </w:p>
    <w:p w:rsidR="00F621B9" w:rsidRPr="007E4E30" w:rsidRDefault="0084261C" w:rsidP="0084261C">
      <w:pPr>
        <w:pStyle w:val="a7"/>
        <w:spacing w:line="276" w:lineRule="auto"/>
        <w:ind w:firstLine="708"/>
        <w:rPr>
          <w:rFonts w:ascii="Tahoma" w:hAnsi="Tahoma" w:cs="Tahoma"/>
          <w:color w:val="000000"/>
        </w:rPr>
      </w:pPr>
      <w:r w:rsidRPr="007E4E30">
        <w:rPr>
          <w:color w:val="000000"/>
        </w:rPr>
        <w:t xml:space="preserve"> </w:t>
      </w:r>
      <w:r w:rsidR="00F621B9" w:rsidRPr="007E4E30">
        <w:rPr>
          <w:color w:val="000000"/>
        </w:rPr>
        <w:t>В целях воспитания патриотического сознания, привития любви к своему Отечеству в школе проведен цикл мероприятий военно-патриотической направленности:</w:t>
      </w:r>
    </w:p>
    <w:p w:rsidR="00F621B9" w:rsidRPr="007E4E30" w:rsidRDefault="00DC6A9B" w:rsidP="00777F4D">
      <w:pPr>
        <w:pStyle w:val="a7"/>
        <w:numPr>
          <w:ilvl w:val="0"/>
          <w:numId w:val="23"/>
        </w:numPr>
        <w:spacing w:line="276" w:lineRule="auto"/>
        <w:rPr>
          <w:color w:val="000000"/>
        </w:rPr>
      </w:pPr>
      <w:r w:rsidRPr="00DC6A9B">
        <w:t>Смотр строя и песни, посвященный Дню защитника Отечества и 30 -</w:t>
      </w:r>
      <w:proofErr w:type="spellStart"/>
      <w:r w:rsidRPr="00DC6A9B">
        <w:t>летию</w:t>
      </w:r>
      <w:proofErr w:type="spellEnd"/>
      <w:r w:rsidRPr="00DC6A9B">
        <w:t xml:space="preserve"> вывода войск из Афганистана</w:t>
      </w:r>
      <w:r w:rsidR="0021151C" w:rsidRPr="007E4E30">
        <w:rPr>
          <w:color w:val="000000"/>
        </w:rPr>
        <w:t>;</w:t>
      </w:r>
    </w:p>
    <w:p w:rsidR="0021151C" w:rsidRPr="007E4E30" w:rsidRDefault="0021151C" w:rsidP="00777F4D">
      <w:pPr>
        <w:pStyle w:val="a7"/>
        <w:numPr>
          <w:ilvl w:val="0"/>
          <w:numId w:val="23"/>
        </w:numPr>
        <w:spacing w:line="276" w:lineRule="auto"/>
        <w:rPr>
          <w:color w:val="000000"/>
        </w:rPr>
      </w:pPr>
      <w:r w:rsidRPr="007E4E30">
        <w:rPr>
          <w:color w:val="000000"/>
        </w:rPr>
        <w:t>Участие в военно-патриотической игре «Зарница»;</w:t>
      </w:r>
    </w:p>
    <w:p w:rsidR="00F621B9" w:rsidRPr="007E4E30" w:rsidRDefault="00F621B9" w:rsidP="00777F4D">
      <w:pPr>
        <w:pStyle w:val="a7"/>
        <w:numPr>
          <w:ilvl w:val="0"/>
          <w:numId w:val="23"/>
        </w:numPr>
        <w:spacing w:line="276" w:lineRule="auto"/>
        <w:rPr>
          <w:color w:val="000000"/>
        </w:rPr>
      </w:pPr>
      <w:r w:rsidRPr="007E4E30">
        <w:rPr>
          <w:color w:val="000000"/>
        </w:rPr>
        <w:t>Конкурс на лучший рисунок</w:t>
      </w:r>
      <w:r w:rsidR="0021151C" w:rsidRPr="007E4E30">
        <w:rPr>
          <w:color w:val="000000"/>
        </w:rPr>
        <w:t xml:space="preserve">  «</w:t>
      </w:r>
      <w:r w:rsidR="0084261C" w:rsidRPr="007E4E30">
        <w:rPr>
          <w:color w:val="000000"/>
        </w:rPr>
        <w:t>Оружие Победы»</w:t>
      </w:r>
      <w:r w:rsidR="00F42D3E" w:rsidRPr="007E4E30">
        <w:rPr>
          <w:color w:val="000000"/>
        </w:rPr>
        <w:t>,</w:t>
      </w:r>
      <w:r w:rsidR="00F42D3E" w:rsidRPr="007E4E30">
        <w:t xml:space="preserve"> Литературный конкурс стихотворений «</w:t>
      </w:r>
      <w:r w:rsidR="00DC6A9B">
        <w:t xml:space="preserve"> Афганистан - наша память и боль»</w:t>
      </w:r>
      <w:r w:rsidR="00F42D3E" w:rsidRPr="007E4E30">
        <w:t>;</w:t>
      </w:r>
    </w:p>
    <w:p w:rsidR="00F621B9" w:rsidRPr="00330928" w:rsidRDefault="00F42D3E" w:rsidP="00777F4D">
      <w:pPr>
        <w:pStyle w:val="a7"/>
        <w:numPr>
          <w:ilvl w:val="0"/>
          <w:numId w:val="23"/>
        </w:numPr>
        <w:spacing w:line="276" w:lineRule="auto"/>
        <w:ind w:left="426"/>
        <w:rPr>
          <w:color w:val="000000"/>
        </w:rPr>
      </w:pPr>
      <w:r w:rsidRPr="007E4E30">
        <w:t xml:space="preserve">«Афганистан – живая память».  </w:t>
      </w:r>
      <w:r w:rsidR="0084261C" w:rsidRPr="007E4E30">
        <w:rPr>
          <w:color w:val="000000"/>
        </w:rPr>
        <w:t>Встреча с воинами</w:t>
      </w:r>
      <w:r w:rsidR="00F621B9" w:rsidRPr="007E4E30">
        <w:rPr>
          <w:color w:val="000000"/>
        </w:rPr>
        <w:t>-интернационалист</w:t>
      </w:r>
      <w:r w:rsidR="0084261C" w:rsidRPr="007E4E30">
        <w:rPr>
          <w:color w:val="000000"/>
        </w:rPr>
        <w:t>ами:</w:t>
      </w:r>
      <w:r w:rsidR="00F621B9" w:rsidRPr="007E4E30">
        <w:rPr>
          <w:color w:val="000000"/>
        </w:rPr>
        <w:t xml:space="preserve"> </w:t>
      </w:r>
      <w:r w:rsidR="0084261C" w:rsidRPr="007E4E30">
        <w:rPr>
          <w:color w:val="000000"/>
        </w:rPr>
        <w:t>Сафиуллиным Р.М</w:t>
      </w:r>
      <w:r w:rsidR="0084261C" w:rsidRPr="00DC6A9B">
        <w:rPr>
          <w:color w:val="000000"/>
        </w:rPr>
        <w:t xml:space="preserve">., </w:t>
      </w:r>
      <w:r w:rsidR="00DC6A9B" w:rsidRPr="00DC6A9B">
        <w:rPr>
          <w:color w:val="000000"/>
        </w:rPr>
        <w:t xml:space="preserve"> </w:t>
      </w:r>
      <w:r w:rsidR="00DC6A9B" w:rsidRPr="00DC6A9B">
        <w:t xml:space="preserve"> с председателем Совета по делам  ветеранов вооруженных сил РФ </w:t>
      </w:r>
      <w:proofErr w:type="spellStart"/>
      <w:r w:rsidR="00DC6A9B" w:rsidRPr="00DC6A9B">
        <w:t>Мунировым</w:t>
      </w:r>
      <w:proofErr w:type="spellEnd"/>
      <w:r w:rsidR="00DC6A9B" w:rsidRPr="00DC6A9B">
        <w:t xml:space="preserve"> Р.Л.</w:t>
      </w:r>
    </w:p>
    <w:p w:rsidR="00330928" w:rsidRPr="00330928" w:rsidRDefault="00330928" w:rsidP="00330928">
      <w:pPr>
        <w:pStyle w:val="a6"/>
        <w:numPr>
          <w:ilvl w:val="0"/>
          <w:numId w:val="23"/>
        </w:numPr>
        <w:ind w:left="426"/>
        <w:rPr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330928">
        <w:rPr>
          <w:rFonts w:ascii="Times New Roman" w:hAnsi="Times New Roman" w:cs="Times New Roman"/>
          <w:sz w:val="24"/>
          <w:szCs w:val="24"/>
        </w:rPr>
        <w:t>озлож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330928">
        <w:rPr>
          <w:rFonts w:ascii="Times New Roman" w:hAnsi="Times New Roman" w:cs="Times New Roman"/>
          <w:sz w:val="24"/>
          <w:szCs w:val="24"/>
        </w:rPr>
        <w:t xml:space="preserve">  цвет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330928">
        <w:rPr>
          <w:rFonts w:ascii="Times New Roman" w:hAnsi="Times New Roman" w:cs="Times New Roman"/>
          <w:sz w:val="24"/>
          <w:szCs w:val="24"/>
        </w:rPr>
        <w:t xml:space="preserve"> к обелиску </w:t>
      </w:r>
      <w:r>
        <w:rPr>
          <w:rFonts w:ascii="Times New Roman" w:hAnsi="Times New Roman" w:cs="Times New Roman"/>
          <w:sz w:val="24"/>
          <w:szCs w:val="24"/>
        </w:rPr>
        <w:t>воинов-афганцев;</w:t>
      </w:r>
    </w:p>
    <w:p w:rsidR="00F621B9" w:rsidRPr="007E4E30" w:rsidRDefault="00F621B9" w:rsidP="00777F4D">
      <w:pPr>
        <w:pStyle w:val="a7"/>
        <w:numPr>
          <w:ilvl w:val="0"/>
          <w:numId w:val="23"/>
        </w:numPr>
        <w:spacing w:line="276" w:lineRule="auto"/>
        <w:rPr>
          <w:color w:val="000000"/>
        </w:rPr>
      </w:pPr>
      <w:r w:rsidRPr="007E4E30">
        <w:rPr>
          <w:color w:val="000000"/>
        </w:rPr>
        <w:t>Торжественное чествование ветер</w:t>
      </w:r>
      <w:r w:rsidR="0021151C" w:rsidRPr="007E4E30">
        <w:rPr>
          <w:color w:val="000000"/>
        </w:rPr>
        <w:t>анов войны и тыла, проработавших в школе-интернате;</w:t>
      </w:r>
    </w:p>
    <w:p w:rsidR="00F621B9" w:rsidRPr="007E4E30" w:rsidRDefault="00F621B9" w:rsidP="00777F4D">
      <w:pPr>
        <w:pStyle w:val="a7"/>
        <w:numPr>
          <w:ilvl w:val="0"/>
          <w:numId w:val="23"/>
        </w:numPr>
        <w:tabs>
          <w:tab w:val="left" w:pos="993"/>
        </w:tabs>
        <w:suppressAutoHyphens/>
        <w:spacing w:line="276" w:lineRule="auto"/>
        <w:ind w:firstLine="0"/>
        <w:jc w:val="both"/>
        <w:rPr>
          <w:color w:val="000000"/>
        </w:rPr>
      </w:pPr>
      <w:r w:rsidRPr="007E4E30">
        <w:rPr>
          <w:color w:val="000000"/>
        </w:rPr>
        <w:t xml:space="preserve">Просмотр видеофильмов </w:t>
      </w:r>
      <w:r w:rsidR="00DC6A9B">
        <w:rPr>
          <w:color w:val="000000"/>
        </w:rPr>
        <w:t xml:space="preserve"> на тему: </w:t>
      </w:r>
      <w:r w:rsidRPr="007E4E30">
        <w:rPr>
          <w:color w:val="000000"/>
        </w:rPr>
        <w:t>«</w:t>
      </w:r>
      <w:r w:rsidR="00DC6A9B">
        <w:t>С болью в сердце вспоминая…</w:t>
      </w:r>
      <w:r w:rsidR="00F42D3E" w:rsidRPr="007E4E30">
        <w:t>»;</w:t>
      </w:r>
    </w:p>
    <w:p w:rsidR="0084261C" w:rsidRPr="007E4E30" w:rsidRDefault="00F621B9" w:rsidP="00777F4D">
      <w:pPr>
        <w:pStyle w:val="a7"/>
        <w:numPr>
          <w:ilvl w:val="0"/>
          <w:numId w:val="23"/>
        </w:numPr>
        <w:spacing w:line="276" w:lineRule="auto"/>
        <w:ind w:left="567" w:hanging="141"/>
        <w:jc w:val="both"/>
        <w:rPr>
          <w:color w:val="000000" w:themeColor="text1"/>
        </w:rPr>
      </w:pPr>
      <w:r w:rsidRPr="007E4E30">
        <w:rPr>
          <w:color w:val="000000"/>
        </w:rPr>
        <w:t>Совместное мероприятие со специалистами  районной библиотеки «Сталинградская битва»</w:t>
      </w:r>
      <w:r w:rsidR="00F42D3E" w:rsidRPr="007E4E30">
        <w:rPr>
          <w:color w:val="000000"/>
        </w:rPr>
        <w:t>;</w:t>
      </w:r>
    </w:p>
    <w:p w:rsidR="0084261C" w:rsidRPr="007E4E30" w:rsidRDefault="00F621B9" w:rsidP="00777F4D">
      <w:pPr>
        <w:pStyle w:val="a7"/>
        <w:numPr>
          <w:ilvl w:val="0"/>
          <w:numId w:val="23"/>
        </w:numPr>
        <w:suppressAutoHyphens/>
        <w:spacing w:line="276" w:lineRule="auto"/>
        <w:ind w:left="567" w:hanging="141"/>
        <w:jc w:val="both"/>
        <w:rPr>
          <w:color w:val="000000" w:themeColor="text1"/>
        </w:rPr>
      </w:pPr>
      <w:r w:rsidRPr="007E4E30">
        <w:rPr>
          <w:color w:val="000000"/>
        </w:rPr>
        <w:t>Тимуровская по</w:t>
      </w:r>
      <w:r w:rsidR="0084261C" w:rsidRPr="007E4E30">
        <w:rPr>
          <w:color w:val="000000"/>
        </w:rPr>
        <w:t>мощь ветеранам, труженикам тыла;</w:t>
      </w:r>
    </w:p>
    <w:p w:rsidR="00F42D3E" w:rsidRPr="00DC6A9B" w:rsidRDefault="0021151C" w:rsidP="00777F4D">
      <w:pPr>
        <w:pStyle w:val="a7"/>
        <w:numPr>
          <w:ilvl w:val="0"/>
          <w:numId w:val="23"/>
        </w:numPr>
        <w:tabs>
          <w:tab w:val="left" w:pos="993"/>
        </w:tabs>
        <w:suppressAutoHyphens/>
        <w:spacing w:line="276" w:lineRule="auto"/>
        <w:ind w:left="567" w:firstLine="105"/>
        <w:jc w:val="both"/>
      </w:pPr>
      <w:r w:rsidRPr="007E4E30">
        <w:rPr>
          <w:color w:val="000000" w:themeColor="text1"/>
        </w:rPr>
        <w:t>Э</w:t>
      </w:r>
      <w:r w:rsidR="00DB7AB6" w:rsidRPr="007E4E30">
        <w:rPr>
          <w:color w:val="000000" w:themeColor="text1"/>
        </w:rPr>
        <w:t>кскурсии в музеи, к историческим памятникам</w:t>
      </w:r>
      <w:r w:rsidR="00BA0151" w:rsidRPr="007E4E30">
        <w:rPr>
          <w:color w:val="000000" w:themeColor="text1"/>
        </w:rPr>
        <w:t>;</w:t>
      </w:r>
      <w:r w:rsidRPr="007E4E30">
        <w:rPr>
          <w:color w:val="000000" w:themeColor="text1"/>
        </w:rPr>
        <w:t xml:space="preserve"> </w:t>
      </w:r>
    </w:p>
    <w:p w:rsidR="00DC6A9B" w:rsidRPr="00DC6A9B" w:rsidRDefault="00DC6A9B" w:rsidP="00777F4D">
      <w:pPr>
        <w:pStyle w:val="a6"/>
        <w:numPr>
          <w:ilvl w:val="0"/>
          <w:numId w:val="23"/>
        </w:numPr>
        <w:tabs>
          <w:tab w:val="left" w:pos="993"/>
        </w:tabs>
        <w:suppressAutoHyphens/>
        <w:ind w:left="567" w:firstLine="105"/>
        <w:jc w:val="both"/>
        <w:rPr>
          <w:color w:val="000000" w:themeColor="text1"/>
        </w:rPr>
      </w:pPr>
      <w:r w:rsidRPr="00DC6A9B">
        <w:rPr>
          <w:rFonts w:ascii="Times New Roman" w:hAnsi="Times New Roman" w:cs="Times New Roman"/>
          <w:bCs/>
          <w:sz w:val="24"/>
          <w:szCs w:val="24"/>
        </w:rPr>
        <w:t>Единый классный час</w:t>
      </w:r>
      <w:r>
        <w:rPr>
          <w:rFonts w:ascii="Times New Roman" w:hAnsi="Times New Roman" w:cs="Times New Roman"/>
          <w:bCs/>
          <w:sz w:val="24"/>
          <w:szCs w:val="24"/>
        </w:rPr>
        <w:t xml:space="preserve"> на тему:</w:t>
      </w:r>
      <w:r w:rsidRPr="00DC6A9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Воссоединение Крыма с Россией</w:t>
      </w:r>
      <w:r w:rsidRPr="00DC6A9B">
        <w:rPr>
          <w:rFonts w:ascii="Times New Roman" w:hAnsi="Times New Roman" w:cs="Times New Roman"/>
          <w:sz w:val="24"/>
          <w:szCs w:val="24"/>
        </w:rPr>
        <w:t xml:space="preserve"> </w:t>
      </w:r>
      <w:r w:rsidRPr="00DC6A9B">
        <w:rPr>
          <w:rFonts w:ascii="Times New Roman" w:hAnsi="Times New Roman" w:cs="Times New Roman"/>
          <w:bCs/>
          <w:sz w:val="24"/>
          <w:szCs w:val="24"/>
        </w:rPr>
        <w:t>«В единстве наша сила!»</w:t>
      </w:r>
      <w:r w:rsidR="00072618">
        <w:rPr>
          <w:rFonts w:ascii="Times New Roman" w:hAnsi="Times New Roman" w:cs="Times New Roman"/>
          <w:bCs/>
          <w:sz w:val="24"/>
          <w:szCs w:val="24"/>
        </w:rPr>
        <w:t>;</w:t>
      </w:r>
    </w:p>
    <w:p w:rsidR="00072618" w:rsidRDefault="0021151C" w:rsidP="00777F4D">
      <w:pPr>
        <w:pStyle w:val="a6"/>
        <w:numPr>
          <w:ilvl w:val="0"/>
          <w:numId w:val="23"/>
        </w:numPr>
        <w:tabs>
          <w:tab w:val="left" w:pos="993"/>
        </w:tabs>
        <w:suppressAutoHyphens/>
        <w:ind w:left="567" w:firstLine="0"/>
        <w:jc w:val="both"/>
      </w:pPr>
      <w:r w:rsidRPr="00072618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="00BA0151" w:rsidRPr="00072618">
        <w:rPr>
          <w:rFonts w:ascii="Times New Roman" w:hAnsi="Times New Roman" w:cs="Times New Roman"/>
          <w:color w:val="000000" w:themeColor="text1"/>
          <w:sz w:val="24"/>
          <w:szCs w:val="24"/>
        </w:rPr>
        <w:t>частие в демонстрациях на праздниках: 1 Мая и 9 Мая с вручением подарков и поздравлений ветеранам ВОВ;</w:t>
      </w:r>
      <w:r w:rsidR="00F42D3E" w:rsidRPr="00DC6A9B">
        <w:rPr>
          <w:rFonts w:ascii="Times New Roman" w:hAnsi="Times New Roman" w:cs="Times New Roman"/>
          <w:sz w:val="24"/>
          <w:szCs w:val="24"/>
        </w:rPr>
        <w:t xml:space="preserve"> Возложение цветов к обелиску воинов-афганцев;</w:t>
      </w:r>
      <w:r w:rsidR="00F621B9" w:rsidRPr="00072618">
        <w:t xml:space="preserve"> </w:t>
      </w:r>
    </w:p>
    <w:p w:rsidR="00072618" w:rsidRPr="00072618" w:rsidRDefault="00F621B9" w:rsidP="00777F4D">
      <w:pPr>
        <w:pStyle w:val="a6"/>
        <w:numPr>
          <w:ilvl w:val="0"/>
          <w:numId w:val="23"/>
        </w:numPr>
        <w:tabs>
          <w:tab w:val="left" w:pos="993"/>
        </w:tabs>
        <w:suppressAutoHyphens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2618">
        <w:rPr>
          <w:rFonts w:ascii="Times New Roman" w:hAnsi="Times New Roman" w:cs="Times New Roman"/>
          <w:sz w:val="24"/>
          <w:szCs w:val="24"/>
        </w:rPr>
        <w:t>«Неделя правовых знаний» (1 раз в четверть);</w:t>
      </w:r>
    </w:p>
    <w:p w:rsidR="00072618" w:rsidRPr="00072618" w:rsidRDefault="0021151C" w:rsidP="00777F4D">
      <w:pPr>
        <w:pStyle w:val="a6"/>
        <w:numPr>
          <w:ilvl w:val="0"/>
          <w:numId w:val="23"/>
        </w:numPr>
        <w:tabs>
          <w:tab w:val="left" w:pos="993"/>
        </w:tabs>
        <w:suppressAutoHyphens/>
        <w:ind w:left="567" w:firstLine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72618">
        <w:rPr>
          <w:rFonts w:ascii="Times New Roman" w:hAnsi="Times New Roman" w:cs="Times New Roman"/>
          <w:sz w:val="24"/>
          <w:szCs w:val="24"/>
        </w:rPr>
        <w:t>Участие в конкурсе «Танцуй ради жизни»</w:t>
      </w:r>
      <w:r w:rsidR="00F42D3E" w:rsidRPr="00072618">
        <w:rPr>
          <w:rFonts w:ascii="Times New Roman" w:hAnsi="Times New Roman" w:cs="Times New Roman"/>
          <w:sz w:val="24"/>
          <w:szCs w:val="24"/>
        </w:rPr>
        <w:t>;</w:t>
      </w:r>
    </w:p>
    <w:p w:rsidR="00DC6A9B" w:rsidRPr="00072618" w:rsidRDefault="00072618" w:rsidP="00777F4D">
      <w:pPr>
        <w:pStyle w:val="a6"/>
        <w:numPr>
          <w:ilvl w:val="0"/>
          <w:numId w:val="23"/>
        </w:numPr>
        <w:tabs>
          <w:tab w:val="left" w:pos="993"/>
        </w:tabs>
        <w:suppressAutoHyphens/>
        <w:ind w:left="567" w:firstLine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72618">
        <w:rPr>
          <w:rFonts w:ascii="Times New Roman" w:hAnsi="Times New Roman" w:cs="Times New Roman"/>
          <w:sz w:val="24"/>
          <w:szCs w:val="24"/>
        </w:rPr>
        <w:t xml:space="preserve">Взводный турнир по игре </w:t>
      </w:r>
      <w:r w:rsidRPr="00072618">
        <w:rPr>
          <w:rFonts w:ascii="Times New Roman" w:hAnsi="Times New Roman" w:cs="Times New Roman"/>
          <w:sz w:val="24"/>
          <w:szCs w:val="24"/>
          <w:lang w:val="en-US"/>
        </w:rPr>
        <w:t>World</w:t>
      </w:r>
      <w:r w:rsidRPr="00072618">
        <w:rPr>
          <w:rFonts w:ascii="Times New Roman" w:hAnsi="Times New Roman" w:cs="Times New Roman"/>
          <w:sz w:val="24"/>
          <w:szCs w:val="24"/>
        </w:rPr>
        <w:t xml:space="preserve"> </w:t>
      </w:r>
      <w:r w:rsidRPr="00072618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072618">
        <w:rPr>
          <w:rFonts w:ascii="Times New Roman" w:hAnsi="Times New Roman" w:cs="Times New Roman"/>
          <w:sz w:val="24"/>
          <w:szCs w:val="24"/>
        </w:rPr>
        <w:t xml:space="preserve"> </w:t>
      </w:r>
      <w:r w:rsidRPr="00072618">
        <w:rPr>
          <w:rFonts w:ascii="Times New Roman" w:hAnsi="Times New Roman" w:cs="Times New Roman"/>
          <w:sz w:val="24"/>
          <w:szCs w:val="24"/>
          <w:lang w:val="en-US"/>
        </w:rPr>
        <w:t>Tanks</w:t>
      </w:r>
      <w:r w:rsidRPr="00072618">
        <w:rPr>
          <w:rFonts w:ascii="Times New Roman" w:hAnsi="Times New Roman" w:cs="Times New Roman"/>
          <w:sz w:val="24"/>
          <w:szCs w:val="24"/>
        </w:rPr>
        <w:t xml:space="preserve">, посвященный 75- </w:t>
      </w:r>
      <w:proofErr w:type="spellStart"/>
      <w:r w:rsidRPr="00072618"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 w:rsidRPr="00072618">
        <w:rPr>
          <w:rFonts w:ascii="Times New Roman" w:hAnsi="Times New Roman" w:cs="Times New Roman"/>
          <w:sz w:val="24"/>
          <w:szCs w:val="24"/>
        </w:rPr>
        <w:t xml:space="preserve"> Победы в Великой Отечественной войне.</w:t>
      </w:r>
      <w:r w:rsidR="00DC6A9B" w:rsidRPr="0007261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84261C" w:rsidRPr="007E4E30" w:rsidRDefault="0021151C" w:rsidP="0021151C">
      <w:pPr>
        <w:pStyle w:val="a7"/>
        <w:spacing w:line="276" w:lineRule="auto"/>
        <w:jc w:val="both"/>
        <w:rPr>
          <w:color w:val="000000"/>
        </w:rPr>
      </w:pPr>
      <w:r w:rsidRPr="007E4E30">
        <w:t>В 20</w:t>
      </w:r>
      <w:r w:rsidR="00072618">
        <w:t>20</w:t>
      </w:r>
      <w:r w:rsidRPr="007E4E30">
        <w:t xml:space="preserve"> году</w:t>
      </w:r>
      <w:r w:rsidR="0084261C" w:rsidRPr="007E4E30">
        <w:t xml:space="preserve"> необходимо продолжить </w:t>
      </w:r>
      <w:r w:rsidR="00072618">
        <w:t xml:space="preserve">  </w:t>
      </w:r>
      <w:r w:rsidR="0084261C" w:rsidRPr="007E4E30">
        <w:t>работу</w:t>
      </w:r>
      <w:r w:rsidR="00DC6A9B">
        <w:t xml:space="preserve"> </w:t>
      </w:r>
      <w:r w:rsidR="002D4799">
        <w:t>волонтерского</w:t>
      </w:r>
      <w:r w:rsidR="0084261C" w:rsidRPr="007E4E30">
        <w:t xml:space="preserve"> движения с целью оказания помощи пожилым одиноким людям, более тесного общения с ветеранами, тружениками тыла</w:t>
      </w:r>
      <w:r w:rsidRPr="007E4E30">
        <w:t xml:space="preserve">. </w:t>
      </w:r>
      <w:r w:rsidRPr="007E4E30">
        <w:rPr>
          <w:color w:val="000000"/>
        </w:rPr>
        <w:t>Педагогическому коллективу школы п</w:t>
      </w:r>
      <w:r w:rsidR="0084261C" w:rsidRPr="007E4E30">
        <w:rPr>
          <w:color w:val="000000"/>
        </w:rPr>
        <w:t>родолжить работу по воспитанию патриотизма</w:t>
      </w:r>
      <w:r w:rsidR="00DC6A9B">
        <w:rPr>
          <w:color w:val="000000"/>
        </w:rPr>
        <w:t>.</w:t>
      </w:r>
    </w:p>
    <w:p w:rsidR="00DB7AB6" w:rsidRPr="007E4E30" w:rsidRDefault="00DB7AB6" w:rsidP="0021151C">
      <w:pPr>
        <w:widowControl w:val="0"/>
        <w:tabs>
          <w:tab w:val="left" w:pos="798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A0151" w:rsidRPr="007E4E30" w:rsidRDefault="00BA0151" w:rsidP="00BA0151">
      <w:pPr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E4E30">
        <w:rPr>
          <w:rFonts w:ascii="Times New Roman" w:hAnsi="Times New Roman" w:cs="Times New Roman"/>
          <w:sz w:val="24"/>
          <w:szCs w:val="24"/>
          <w:u w:val="single"/>
        </w:rPr>
        <w:t>Художественно-эстетическое воспитание</w:t>
      </w:r>
      <w:r w:rsidR="0021151C" w:rsidRPr="007E4E30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6F0660" w:rsidRPr="007E4E30" w:rsidRDefault="006F0660" w:rsidP="006F066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E4E30">
        <w:rPr>
          <w:rFonts w:ascii="Times New Roman" w:hAnsi="Times New Roman" w:cs="Times New Roman"/>
          <w:b/>
          <w:i/>
          <w:sz w:val="24"/>
          <w:szCs w:val="24"/>
        </w:rPr>
        <w:t xml:space="preserve">Результаты участия воспитанников в выставках, конкурсах под руководством   педагогов  </w:t>
      </w:r>
    </w:p>
    <w:tbl>
      <w:tblPr>
        <w:tblW w:w="96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992"/>
        <w:gridCol w:w="3402"/>
        <w:gridCol w:w="2268"/>
        <w:gridCol w:w="2410"/>
      </w:tblGrid>
      <w:tr w:rsidR="006F0660" w:rsidRPr="007E4E30" w:rsidTr="002C624B">
        <w:tc>
          <w:tcPr>
            <w:tcW w:w="568" w:type="dxa"/>
          </w:tcPr>
          <w:p w:rsidR="006F0660" w:rsidRPr="007E4E30" w:rsidRDefault="006F0660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№  </w:t>
            </w:r>
          </w:p>
        </w:tc>
        <w:tc>
          <w:tcPr>
            <w:tcW w:w="992" w:type="dxa"/>
          </w:tcPr>
          <w:p w:rsidR="006F0660" w:rsidRPr="007E4E30" w:rsidRDefault="006F0660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402" w:type="dxa"/>
          </w:tcPr>
          <w:p w:rsidR="006F0660" w:rsidRPr="007E4E30" w:rsidRDefault="006F0660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мероприятия  </w:t>
            </w:r>
          </w:p>
        </w:tc>
        <w:tc>
          <w:tcPr>
            <w:tcW w:w="2268" w:type="dxa"/>
          </w:tcPr>
          <w:p w:rsidR="006F0660" w:rsidRPr="007E4E30" w:rsidRDefault="006F0660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Ф.И.  учащегося</w:t>
            </w:r>
          </w:p>
        </w:tc>
        <w:tc>
          <w:tcPr>
            <w:tcW w:w="2410" w:type="dxa"/>
          </w:tcPr>
          <w:p w:rsidR="006F0660" w:rsidRPr="007E4E30" w:rsidRDefault="006F0660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участия  </w:t>
            </w:r>
          </w:p>
        </w:tc>
      </w:tr>
      <w:tr w:rsidR="00C636C2" w:rsidRPr="007E4E30" w:rsidTr="002C624B">
        <w:tc>
          <w:tcPr>
            <w:tcW w:w="568" w:type="dxa"/>
          </w:tcPr>
          <w:p w:rsidR="00C636C2" w:rsidRPr="007E4E30" w:rsidRDefault="00C636C2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92" w:type="dxa"/>
          </w:tcPr>
          <w:p w:rsidR="00C636C2" w:rsidRPr="007E4E30" w:rsidRDefault="00C636C2" w:rsidP="00BB7C1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C636C2" w:rsidRPr="007E4E30" w:rsidRDefault="00C636C2" w:rsidP="00BB7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этап Всероссийского детского экологического форума «Зеленая планета»</w:t>
            </w:r>
          </w:p>
        </w:tc>
        <w:tc>
          <w:tcPr>
            <w:tcW w:w="2268" w:type="dxa"/>
          </w:tcPr>
          <w:p w:rsidR="00C636C2" w:rsidRDefault="00C636C2" w:rsidP="00C6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Таня С.</w:t>
            </w:r>
            <w:r w:rsidRPr="00C636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C636C2" w:rsidRDefault="00C636C2" w:rsidP="00C6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Игорь Ш.</w:t>
            </w:r>
          </w:p>
          <w:p w:rsidR="00C636C2" w:rsidRDefault="00C636C2" w:rsidP="00C6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 Ф.</w:t>
            </w:r>
          </w:p>
          <w:p w:rsidR="00C636C2" w:rsidRPr="007E4E30" w:rsidRDefault="00C636C2" w:rsidP="00C6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Ш.</w:t>
            </w:r>
          </w:p>
        </w:tc>
        <w:tc>
          <w:tcPr>
            <w:tcW w:w="2410" w:type="dxa"/>
          </w:tcPr>
          <w:p w:rsidR="00C636C2" w:rsidRPr="007E4E30" w:rsidRDefault="00C636C2" w:rsidP="00A730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  <w:p w:rsidR="00C636C2" w:rsidRPr="007E4E30" w:rsidRDefault="00C636C2" w:rsidP="00C6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C636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  место</w:t>
            </w:r>
          </w:p>
          <w:p w:rsidR="00C636C2" w:rsidRPr="007E4E30" w:rsidRDefault="00C636C2" w:rsidP="00C6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C636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  место</w:t>
            </w:r>
          </w:p>
          <w:p w:rsidR="00C636C2" w:rsidRPr="007E4E30" w:rsidRDefault="00C636C2" w:rsidP="00C6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C636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  место</w:t>
            </w:r>
          </w:p>
          <w:p w:rsidR="00C636C2" w:rsidRPr="007E4E30" w:rsidRDefault="00C636C2" w:rsidP="00A730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6C2" w:rsidRPr="007E4E30" w:rsidTr="002C624B">
        <w:tc>
          <w:tcPr>
            <w:tcW w:w="568" w:type="dxa"/>
          </w:tcPr>
          <w:p w:rsidR="00C636C2" w:rsidRPr="007E4E30" w:rsidRDefault="00C636C2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992" w:type="dxa"/>
          </w:tcPr>
          <w:p w:rsidR="00C636C2" w:rsidRPr="007E4E30" w:rsidRDefault="00C636C2" w:rsidP="00BB7C1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C636C2" w:rsidRPr="007E4E30" w:rsidRDefault="00C636C2" w:rsidP="00C636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Областной  конкурс новогодних и рождественских композиций «Новогодняя сказка»</w:t>
            </w:r>
          </w:p>
        </w:tc>
        <w:tc>
          <w:tcPr>
            <w:tcW w:w="2268" w:type="dxa"/>
          </w:tcPr>
          <w:p w:rsidR="00C636C2" w:rsidRDefault="00C636C2" w:rsidP="00C6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Виталий Ц.</w:t>
            </w:r>
          </w:p>
          <w:p w:rsidR="00C636C2" w:rsidRDefault="00C636C2" w:rsidP="00C6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Екатерина В.</w:t>
            </w:r>
          </w:p>
          <w:p w:rsidR="00C636C2" w:rsidRPr="007E4E30" w:rsidRDefault="00C636C2" w:rsidP="00C6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Даша Х.</w:t>
            </w:r>
          </w:p>
        </w:tc>
        <w:tc>
          <w:tcPr>
            <w:tcW w:w="2410" w:type="dxa"/>
          </w:tcPr>
          <w:p w:rsidR="00C636C2" w:rsidRDefault="00C636C2" w:rsidP="00C6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Диплом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C636C2" w:rsidRDefault="00C636C2" w:rsidP="00C6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Диплом  </w:t>
            </w: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C636C2" w:rsidRDefault="00C636C2" w:rsidP="00C6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Диплом  </w:t>
            </w: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C636C2" w:rsidRPr="007E4E30" w:rsidRDefault="00C636C2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6C2" w:rsidRPr="007E4E30" w:rsidTr="002C624B">
        <w:tc>
          <w:tcPr>
            <w:tcW w:w="568" w:type="dxa"/>
          </w:tcPr>
          <w:p w:rsidR="00C636C2" w:rsidRPr="007E4E30" w:rsidRDefault="00C636C2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92" w:type="dxa"/>
          </w:tcPr>
          <w:p w:rsidR="00C636C2" w:rsidRPr="007E4E30" w:rsidRDefault="00C636C2" w:rsidP="0007261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C636C2" w:rsidRPr="007E4E30" w:rsidRDefault="00C636C2" w:rsidP="007A57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региональный творческий фестиваль-</w:t>
            </w:r>
            <w:proofErr w:type="gramStart"/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конкурс  юных</w:t>
            </w:r>
            <w:proofErr w:type="gramEnd"/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талантов «Творчество. Успех. Радость!» Номинация «Хореография»</w:t>
            </w:r>
          </w:p>
        </w:tc>
        <w:tc>
          <w:tcPr>
            <w:tcW w:w="2268" w:type="dxa"/>
          </w:tcPr>
          <w:p w:rsidR="00C636C2" w:rsidRDefault="00C636C2" w:rsidP="00C6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Хореографическая группа «Родничок»</w:t>
            </w:r>
          </w:p>
          <w:p w:rsidR="00C636C2" w:rsidRDefault="00C636C2" w:rsidP="00C6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6C2" w:rsidRDefault="00C636C2" w:rsidP="009D6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Илюся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 /Номинация «Вокал»/</w:t>
            </w:r>
          </w:p>
          <w:p w:rsidR="00C636C2" w:rsidRDefault="00C636C2" w:rsidP="009D6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 К. /Номинация «Худ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лово»/</w:t>
            </w:r>
          </w:p>
          <w:p w:rsidR="00C636C2" w:rsidRPr="007E4E30" w:rsidRDefault="00C636C2" w:rsidP="00C6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636C2" w:rsidRPr="007E4E30" w:rsidRDefault="00C636C2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C636C2" w:rsidRDefault="00C636C2" w:rsidP="00C636C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6C2" w:rsidRPr="007E4E30" w:rsidRDefault="00C636C2" w:rsidP="00C636C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C636C2" w:rsidRDefault="00C636C2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6C2" w:rsidRPr="007E4E30" w:rsidRDefault="00C636C2" w:rsidP="00C636C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C636C2" w:rsidRPr="007E4E30" w:rsidRDefault="00C636C2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6C2" w:rsidRPr="007E4E30" w:rsidTr="002C624B">
        <w:tc>
          <w:tcPr>
            <w:tcW w:w="568" w:type="dxa"/>
          </w:tcPr>
          <w:p w:rsidR="00C636C2" w:rsidRPr="007E4E30" w:rsidRDefault="00C636C2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C636C2" w:rsidRPr="007E4E30" w:rsidRDefault="00C636C2" w:rsidP="00BB7C1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C636C2" w:rsidRPr="007E4E30" w:rsidRDefault="00C636C2" w:rsidP="007A57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Региональный этап окружной выставки прикладного творчества «Мастерок»</w:t>
            </w:r>
          </w:p>
        </w:tc>
        <w:tc>
          <w:tcPr>
            <w:tcW w:w="2268" w:type="dxa"/>
          </w:tcPr>
          <w:p w:rsidR="00C636C2" w:rsidRDefault="00C636C2" w:rsidP="00BB7C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Оксана К.</w:t>
            </w:r>
          </w:p>
          <w:p w:rsidR="00C636C2" w:rsidRDefault="00C636C2" w:rsidP="00BB7C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 Х.</w:t>
            </w:r>
          </w:p>
          <w:p w:rsidR="00C636C2" w:rsidRPr="007E4E30" w:rsidRDefault="00C636C2" w:rsidP="00BB7C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Ксения Л.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636C2" w:rsidRPr="007E4E30" w:rsidRDefault="00C636C2" w:rsidP="00BB7C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Григорий К.</w:t>
            </w:r>
          </w:p>
          <w:p w:rsidR="00C636C2" w:rsidRDefault="00C636C2" w:rsidP="00BB7C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Анжелика</w:t>
            </w:r>
            <w:proofErr w:type="spellEnd"/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К.</w:t>
            </w:r>
          </w:p>
          <w:p w:rsidR="00C636C2" w:rsidRPr="007E4E30" w:rsidRDefault="00C636C2" w:rsidP="00BB7C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Никита Л.</w:t>
            </w:r>
          </w:p>
          <w:p w:rsidR="00C636C2" w:rsidRPr="007E4E30" w:rsidRDefault="00C636C2" w:rsidP="00BB7C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636C2" w:rsidRDefault="00C636C2" w:rsidP="00BB7C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Диплом  </w:t>
            </w: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C636C2" w:rsidRDefault="00C636C2" w:rsidP="00BB7C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Диплом  </w:t>
            </w: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C636C2" w:rsidRPr="007E4E30" w:rsidRDefault="00C636C2" w:rsidP="00BB7C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C636C2" w:rsidRPr="007E4E30" w:rsidRDefault="00C636C2" w:rsidP="00BB7C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C636C2" w:rsidRDefault="00C636C2" w:rsidP="00BB7C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C636C2" w:rsidRPr="007E4E30" w:rsidRDefault="00C636C2" w:rsidP="00BB7C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BF53F8" w:rsidRPr="007E4E30" w:rsidTr="002C624B">
        <w:tc>
          <w:tcPr>
            <w:tcW w:w="568" w:type="dxa"/>
          </w:tcPr>
          <w:p w:rsidR="00BF53F8" w:rsidRPr="007E4E30" w:rsidRDefault="00BF53F8" w:rsidP="009D600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BF53F8" w:rsidRPr="007E4E30" w:rsidRDefault="00BF53F8" w:rsidP="00BB7C1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402" w:type="dxa"/>
          </w:tcPr>
          <w:p w:rsidR="00BF53F8" w:rsidRPr="00BF53F8" w:rsidRDefault="00BF53F8" w:rsidP="00BF53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3F8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конкурс  «Дорогою добра», номинация «Маленьких дел не бывает» в рамках областной социально-педагогической программы по развитию добровольчества «Молодежь в действии», посвященный году Театра в РФ.   </w:t>
            </w:r>
          </w:p>
        </w:tc>
        <w:tc>
          <w:tcPr>
            <w:tcW w:w="2268" w:type="dxa"/>
          </w:tcPr>
          <w:p w:rsidR="00BF53F8" w:rsidRPr="00BF53F8" w:rsidRDefault="00BF53F8" w:rsidP="00BB7C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3F8">
              <w:rPr>
                <w:rFonts w:ascii="Times New Roman" w:hAnsi="Times New Roman" w:cs="Times New Roman"/>
                <w:sz w:val="24"/>
                <w:szCs w:val="24"/>
              </w:rPr>
              <w:t>Владимир К.</w:t>
            </w:r>
          </w:p>
        </w:tc>
        <w:tc>
          <w:tcPr>
            <w:tcW w:w="2410" w:type="dxa"/>
          </w:tcPr>
          <w:p w:rsidR="00BF53F8" w:rsidRPr="00BF53F8" w:rsidRDefault="00BF53F8" w:rsidP="00BB7C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3F8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BF53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BF53F8">
              <w:rPr>
                <w:rFonts w:ascii="Times New Roman" w:hAnsi="Times New Roman" w:cs="Times New Roman"/>
                <w:sz w:val="24"/>
                <w:szCs w:val="24"/>
              </w:rPr>
              <w:t xml:space="preserve">    место</w:t>
            </w:r>
          </w:p>
        </w:tc>
      </w:tr>
      <w:tr w:rsidR="00BF53F8" w:rsidRPr="007E4E30" w:rsidTr="002C624B">
        <w:tc>
          <w:tcPr>
            <w:tcW w:w="568" w:type="dxa"/>
          </w:tcPr>
          <w:p w:rsidR="00BF53F8" w:rsidRPr="007E4E30" w:rsidRDefault="00BF53F8" w:rsidP="009D600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BF53F8" w:rsidRPr="002C624B" w:rsidRDefault="00BF53F8" w:rsidP="002C624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24B">
              <w:rPr>
                <w:rFonts w:ascii="Times New Roman" w:eastAsia="Calibri" w:hAnsi="Times New Roman" w:cs="Times New Roman"/>
                <w:sz w:val="24"/>
                <w:szCs w:val="24"/>
              </w:rPr>
              <w:t>5-7  апреля</w:t>
            </w:r>
            <w:r w:rsidRPr="002C624B"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</w:tc>
        <w:tc>
          <w:tcPr>
            <w:tcW w:w="3402" w:type="dxa"/>
          </w:tcPr>
          <w:p w:rsidR="00BF53F8" w:rsidRPr="002C624B" w:rsidRDefault="00BF53F8" w:rsidP="002C62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24B">
              <w:rPr>
                <w:rFonts w:ascii="Times New Roman" w:eastAsia="Calibri" w:hAnsi="Times New Roman" w:cs="Times New Roman"/>
                <w:sz w:val="24"/>
                <w:szCs w:val="24"/>
              </w:rPr>
              <w:t>Межрегиональный историко-краеведческий фестиваль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«Победы России», организованный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ООО «Газпром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трансгаз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Самара»</w:t>
            </w:r>
          </w:p>
        </w:tc>
        <w:tc>
          <w:tcPr>
            <w:tcW w:w="2268" w:type="dxa"/>
          </w:tcPr>
          <w:p w:rsidR="00BF53F8" w:rsidRPr="002C624B" w:rsidRDefault="00BF53F8" w:rsidP="002C624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Коллектив воспитанников</w:t>
            </w:r>
          </w:p>
        </w:tc>
        <w:tc>
          <w:tcPr>
            <w:tcW w:w="2410" w:type="dxa"/>
          </w:tcPr>
          <w:p w:rsidR="00BF53F8" w:rsidRPr="002C624B" w:rsidRDefault="00BF53F8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Участники</w:t>
            </w:r>
          </w:p>
          <w:p w:rsidR="00BF53F8" w:rsidRPr="002C624B" w:rsidRDefault="00BF53F8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3F8" w:rsidRPr="007E4E30" w:rsidTr="002C624B">
        <w:tc>
          <w:tcPr>
            <w:tcW w:w="568" w:type="dxa"/>
          </w:tcPr>
          <w:p w:rsidR="00BF53F8" w:rsidRPr="007E4E30" w:rsidRDefault="00BF53F8" w:rsidP="009D600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BF53F8" w:rsidRPr="007E4E30" w:rsidRDefault="00BF53F8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BF53F8" w:rsidRPr="007E4E30" w:rsidRDefault="00BF53F8" w:rsidP="00FC7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окружной Компьютерный Марафон. Номинация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 театра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268" w:type="dxa"/>
          </w:tcPr>
          <w:p w:rsidR="00BF53F8" w:rsidRDefault="00BF53F8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Игорь Ш.</w:t>
            </w:r>
          </w:p>
          <w:p w:rsidR="00BF53F8" w:rsidRPr="007E4E30" w:rsidRDefault="00BF53F8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Мухамед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</w:tc>
        <w:tc>
          <w:tcPr>
            <w:tcW w:w="2410" w:type="dxa"/>
          </w:tcPr>
          <w:p w:rsidR="00BF53F8" w:rsidRPr="007E4E30" w:rsidRDefault="00BF53F8" w:rsidP="00FC7FC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   место</w:t>
            </w:r>
          </w:p>
        </w:tc>
      </w:tr>
      <w:tr w:rsidR="00BF53F8" w:rsidRPr="007E4E30" w:rsidTr="002C624B">
        <w:tc>
          <w:tcPr>
            <w:tcW w:w="568" w:type="dxa"/>
          </w:tcPr>
          <w:p w:rsidR="00BF53F8" w:rsidRPr="007E4E30" w:rsidRDefault="00BF53F8" w:rsidP="009D600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92" w:type="dxa"/>
          </w:tcPr>
          <w:p w:rsidR="00BF53F8" w:rsidRPr="007E4E30" w:rsidRDefault="00BF53F8" w:rsidP="00A730C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BF53F8" w:rsidRPr="007E4E30" w:rsidRDefault="00BF53F8" w:rsidP="00FC7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чтецов 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Афганистан-наша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память и боль»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Юбилейных 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Окружн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 Патриотических чтений</w:t>
            </w:r>
          </w:p>
        </w:tc>
        <w:tc>
          <w:tcPr>
            <w:tcW w:w="2268" w:type="dxa"/>
          </w:tcPr>
          <w:p w:rsidR="00BF53F8" w:rsidRPr="007E4E30" w:rsidRDefault="00BF53F8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 К.</w:t>
            </w:r>
          </w:p>
        </w:tc>
        <w:tc>
          <w:tcPr>
            <w:tcW w:w="2410" w:type="dxa"/>
          </w:tcPr>
          <w:p w:rsidR="00BF53F8" w:rsidRPr="007E4E30" w:rsidRDefault="00BF53F8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BF53F8" w:rsidRPr="007E4E30" w:rsidRDefault="00BF53F8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3F8" w:rsidRPr="007E4E30" w:rsidTr="002C624B">
        <w:tc>
          <w:tcPr>
            <w:tcW w:w="568" w:type="dxa"/>
          </w:tcPr>
          <w:p w:rsidR="00BF53F8" w:rsidRPr="007E4E30" w:rsidRDefault="00BF53F8" w:rsidP="009D600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92" w:type="dxa"/>
          </w:tcPr>
          <w:p w:rsidR="00BF53F8" w:rsidRPr="007E4E30" w:rsidRDefault="00BF53F8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402" w:type="dxa"/>
          </w:tcPr>
          <w:p w:rsidR="00BF53F8" w:rsidRDefault="00BF53F8" w:rsidP="00FC7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Окружной этап областного конкурса хореографического искусства «Зимняя сказка», номинация «Эстрадный танец»</w:t>
            </w:r>
          </w:p>
        </w:tc>
        <w:tc>
          <w:tcPr>
            <w:tcW w:w="2268" w:type="dxa"/>
          </w:tcPr>
          <w:p w:rsidR="00BF53F8" w:rsidRDefault="00BF53F8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 «Родничок»</w:t>
            </w:r>
          </w:p>
        </w:tc>
        <w:tc>
          <w:tcPr>
            <w:tcW w:w="2410" w:type="dxa"/>
          </w:tcPr>
          <w:p w:rsidR="00BF53F8" w:rsidRDefault="00BF53F8" w:rsidP="00FC7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Диплом  </w:t>
            </w: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BF53F8" w:rsidRDefault="00BF53F8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3F8" w:rsidRPr="007E4E30" w:rsidTr="002C624B">
        <w:tc>
          <w:tcPr>
            <w:tcW w:w="568" w:type="dxa"/>
          </w:tcPr>
          <w:p w:rsidR="00BF53F8" w:rsidRPr="007E4E30" w:rsidRDefault="00BF53F8" w:rsidP="009D600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BF53F8" w:rsidRPr="007E4E30" w:rsidRDefault="00BF53F8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402" w:type="dxa"/>
          </w:tcPr>
          <w:p w:rsidR="00BF53F8" w:rsidRPr="007E4E30" w:rsidRDefault="00BF53F8" w:rsidP="00A730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Окружной 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конкурс-фестиваль   ЮИД</w:t>
            </w:r>
          </w:p>
        </w:tc>
        <w:tc>
          <w:tcPr>
            <w:tcW w:w="2268" w:type="dxa"/>
          </w:tcPr>
          <w:p w:rsidR="00BF53F8" w:rsidRPr="007E4E30" w:rsidRDefault="00BF53F8" w:rsidP="00A730C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команда «Свежий ветер»</w:t>
            </w:r>
          </w:p>
        </w:tc>
        <w:tc>
          <w:tcPr>
            <w:tcW w:w="2410" w:type="dxa"/>
          </w:tcPr>
          <w:p w:rsidR="00BF53F8" w:rsidRPr="007E4E30" w:rsidRDefault="00BF53F8" w:rsidP="00A730C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BF53F8" w:rsidRPr="007E4E30" w:rsidRDefault="00BF53F8" w:rsidP="00A730C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3F8" w:rsidRPr="007E4E30" w:rsidTr="002C624B">
        <w:tc>
          <w:tcPr>
            <w:tcW w:w="568" w:type="dxa"/>
          </w:tcPr>
          <w:p w:rsidR="00BF53F8" w:rsidRPr="007E4E30" w:rsidRDefault="00BF53F8" w:rsidP="009D600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BF53F8" w:rsidRPr="007E4E30" w:rsidRDefault="00BF53F8" w:rsidP="00A730C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BF53F8" w:rsidRPr="007E4E30" w:rsidRDefault="00BF53F8" w:rsidP="007A57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Районный конкурс-фестиваль   ЮИД</w:t>
            </w:r>
          </w:p>
        </w:tc>
        <w:tc>
          <w:tcPr>
            <w:tcW w:w="2268" w:type="dxa"/>
          </w:tcPr>
          <w:p w:rsidR="00BF53F8" w:rsidRPr="007E4E30" w:rsidRDefault="00BF53F8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команда «Свежий ветер»</w:t>
            </w:r>
          </w:p>
        </w:tc>
        <w:tc>
          <w:tcPr>
            <w:tcW w:w="2410" w:type="dxa"/>
          </w:tcPr>
          <w:p w:rsidR="00BF53F8" w:rsidRPr="007E4E30" w:rsidRDefault="00BF53F8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BF53F8" w:rsidRPr="007E4E30" w:rsidRDefault="00BF53F8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3F8" w:rsidRPr="007E4E30" w:rsidTr="002C624B">
        <w:tc>
          <w:tcPr>
            <w:tcW w:w="568" w:type="dxa"/>
          </w:tcPr>
          <w:p w:rsidR="00BF53F8" w:rsidRPr="007E4E30" w:rsidRDefault="00BF53F8" w:rsidP="009D600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BF53F8" w:rsidRPr="007E4E30" w:rsidRDefault="00BF53F8" w:rsidP="00A730C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BF53F8" w:rsidRPr="007E4E30" w:rsidRDefault="00BF53F8" w:rsidP="007A57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Районный  танцевальный конкурс «Танцуй ради жизни»</w:t>
            </w:r>
          </w:p>
        </w:tc>
        <w:tc>
          <w:tcPr>
            <w:tcW w:w="2268" w:type="dxa"/>
          </w:tcPr>
          <w:p w:rsidR="00BF53F8" w:rsidRPr="007E4E30" w:rsidRDefault="00BF53F8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актив самоуправления</w:t>
            </w:r>
          </w:p>
        </w:tc>
        <w:tc>
          <w:tcPr>
            <w:tcW w:w="2410" w:type="dxa"/>
          </w:tcPr>
          <w:p w:rsidR="00BF53F8" w:rsidRPr="007E4E30" w:rsidRDefault="00BF53F8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BF53F8" w:rsidRPr="007E4E30" w:rsidRDefault="00BF53F8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3F8" w:rsidRPr="007E4E30" w:rsidTr="002C624B">
        <w:tc>
          <w:tcPr>
            <w:tcW w:w="568" w:type="dxa"/>
          </w:tcPr>
          <w:p w:rsidR="00BF53F8" w:rsidRPr="007E4E30" w:rsidRDefault="00BF53F8" w:rsidP="009D600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BF53F8" w:rsidRPr="007E4E30" w:rsidRDefault="00BF53F8" w:rsidP="00A730C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BF53F8" w:rsidRPr="007E4E30" w:rsidRDefault="00BF53F8" w:rsidP="00FC7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Районный конкурс  Созвездие талантов» декоративно-прикладного творчества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268" w:type="dxa"/>
          </w:tcPr>
          <w:p w:rsidR="00BF53F8" w:rsidRDefault="00BF53F8" w:rsidP="007A57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Вероника Д. </w:t>
            </w:r>
          </w:p>
          <w:p w:rsidR="00BF53F8" w:rsidRDefault="00BF53F8" w:rsidP="007A57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Алина С.</w:t>
            </w:r>
          </w:p>
          <w:p w:rsidR="00BF53F8" w:rsidRDefault="00BF53F8" w:rsidP="007A57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Полина Л.</w:t>
            </w:r>
          </w:p>
          <w:p w:rsidR="00BF53F8" w:rsidRDefault="00BF53F8" w:rsidP="007A57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Татьяна С. </w:t>
            </w:r>
          </w:p>
          <w:p w:rsidR="00BF53F8" w:rsidRDefault="00BF53F8" w:rsidP="007A57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Анастасия Ж.</w:t>
            </w:r>
          </w:p>
          <w:p w:rsidR="00BF53F8" w:rsidRDefault="00BF53F8" w:rsidP="007A57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Илюся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  <w:p w:rsidR="00BF53F8" w:rsidRPr="007E4E30" w:rsidRDefault="00BF53F8" w:rsidP="007A57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F53F8" w:rsidRPr="007E4E30" w:rsidRDefault="00BF53F8" w:rsidP="00A730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место Грамота </w:t>
            </w: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BF53F8" w:rsidRPr="007E4E30" w:rsidRDefault="00BF53F8" w:rsidP="00A730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BF53F8" w:rsidRPr="007E4E30" w:rsidRDefault="00BF53F8" w:rsidP="00A730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BF53F8" w:rsidRPr="007E4E30" w:rsidRDefault="00BF53F8" w:rsidP="00A730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BF53F8" w:rsidRPr="007E4E30" w:rsidRDefault="00BF53F8" w:rsidP="00A730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BF53F8" w:rsidRPr="007E4E30" w:rsidTr="00A730C1">
        <w:trPr>
          <w:trHeight w:val="699"/>
        </w:trPr>
        <w:tc>
          <w:tcPr>
            <w:tcW w:w="568" w:type="dxa"/>
          </w:tcPr>
          <w:p w:rsidR="00BF53F8" w:rsidRPr="007E4E30" w:rsidRDefault="00BF53F8" w:rsidP="009D600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992" w:type="dxa"/>
          </w:tcPr>
          <w:p w:rsidR="00BF53F8" w:rsidRPr="007E4E30" w:rsidRDefault="00BF53F8" w:rsidP="008F473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BF53F8" w:rsidRPr="007E4E30" w:rsidRDefault="00BF53F8" w:rsidP="007A57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Районный конкурс «Новогодняя сказка» Номинация «Символ года»</w:t>
            </w:r>
          </w:p>
          <w:p w:rsidR="00BF53F8" w:rsidRPr="007E4E30" w:rsidRDefault="00BF53F8" w:rsidP="007A57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3F8" w:rsidRDefault="00BF53F8" w:rsidP="007A57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Номинация «Флористическая</w:t>
            </w:r>
          </w:p>
          <w:p w:rsidR="00BF53F8" w:rsidRDefault="00BF53F8" w:rsidP="007A57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елка»</w:t>
            </w:r>
          </w:p>
          <w:p w:rsidR="00BF53F8" w:rsidRDefault="00BF53F8" w:rsidP="007A57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3F8" w:rsidRPr="007E4E30" w:rsidRDefault="00BF53F8" w:rsidP="007A57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3F8" w:rsidRPr="007E4E30" w:rsidRDefault="00BF53F8" w:rsidP="007A57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F53F8" w:rsidRPr="007E4E30" w:rsidRDefault="00BF53F8" w:rsidP="007A57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Диляра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</w:t>
            </w:r>
          </w:p>
          <w:p w:rsidR="00BF53F8" w:rsidRPr="007E4E30" w:rsidRDefault="00BF53F8" w:rsidP="007A57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Елена С.</w:t>
            </w:r>
          </w:p>
          <w:p w:rsidR="00BF53F8" w:rsidRPr="007E4E30" w:rsidRDefault="00BF53F8" w:rsidP="007A57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Василий А.</w:t>
            </w:r>
          </w:p>
          <w:p w:rsidR="00BF53F8" w:rsidRDefault="00BF53F8" w:rsidP="007A57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Дияр Ш.</w:t>
            </w:r>
          </w:p>
          <w:p w:rsidR="00BF53F8" w:rsidRDefault="00BF53F8" w:rsidP="007A57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Гузель В.</w:t>
            </w:r>
          </w:p>
          <w:p w:rsidR="00BF53F8" w:rsidRDefault="00BF53F8" w:rsidP="007A57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Мария П.</w:t>
            </w:r>
          </w:p>
          <w:p w:rsidR="00BF53F8" w:rsidRDefault="00BF53F8" w:rsidP="007A57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3F8" w:rsidRPr="007E4E30" w:rsidRDefault="00BF53F8" w:rsidP="007A57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F53F8" w:rsidRPr="007E4E30" w:rsidRDefault="00BF53F8" w:rsidP="007A57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Диплом  </w:t>
            </w: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BF53F8" w:rsidRPr="007E4E30" w:rsidRDefault="00BF53F8" w:rsidP="007A57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Диплом  </w:t>
            </w: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BF53F8" w:rsidRPr="007E4E30" w:rsidRDefault="00BF53F8" w:rsidP="007A57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Диплом  </w:t>
            </w: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BF53F8" w:rsidRPr="007E4E30" w:rsidRDefault="00BF53F8" w:rsidP="007A57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Диплом  </w:t>
            </w: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BF53F8" w:rsidRPr="007E4E30" w:rsidRDefault="00BF53F8" w:rsidP="00A730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Диплом  </w:t>
            </w: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BF53F8" w:rsidRPr="007E4E30" w:rsidRDefault="00BF53F8" w:rsidP="00A730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Диплом  </w:t>
            </w: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мест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BF53F8" w:rsidRPr="007E4E30" w:rsidTr="00A730C1">
        <w:trPr>
          <w:trHeight w:val="699"/>
        </w:trPr>
        <w:tc>
          <w:tcPr>
            <w:tcW w:w="568" w:type="dxa"/>
          </w:tcPr>
          <w:p w:rsidR="00BF53F8" w:rsidRDefault="00BF53F8" w:rsidP="009D600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992" w:type="dxa"/>
          </w:tcPr>
          <w:p w:rsidR="00BF53F8" w:rsidRPr="007E4E30" w:rsidRDefault="00BF53F8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BF53F8" w:rsidRPr="007E4E30" w:rsidRDefault="00BF53F8" w:rsidP="007A57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рисунков «Подари детям радость» в рамках реализации проекта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Витаминка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организованный ООО «Газпром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трансгаз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Самара»</w:t>
            </w:r>
          </w:p>
        </w:tc>
        <w:tc>
          <w:tcPr>
            <w:tcW w:w="2268" w:type="dxa"/>
          </w:tcPr>
          <w:p w:rsidR="00BF53F8" w:rsidRDefault="00BF53F8" w:rsidP="007A57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 К.</w:t>
            </w:r>
          </w:p>
          <w:p w:rsidR="00BF53F8" w:rsidRDefault="00BF53F8" w:rsidP="007A57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Игорь Ш.</w:t>
            </w:r>
          </w:p>
          <w:p w:rsidR="00BF53F8" w:rsidRDefault="00BF53F8" w:rsidP="007A57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Алина Ш.</w:t>
            </w:r>
          </w:p>
          <w:p w:rsidR="00BF53F8" w:rsidRDefault="00BF53F8" w:rsidP="007A57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Ильфат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Х.</w:t>
            </w:r>
          </w:p>
        </w:tc>
        <w:tc>
          <w:tcPr>
            <w:tcW w:w="2410" w:type="dxa"/>
          </w:tcPr>
          <w:p w:rsidR="00BF53F8" w:rsidRPr="007E4E30" w:rsidRDefault="00BF53F8" w:rsidP="008F473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Диплом  </w:t>
            </w: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BF53F8" w:rsidRPr="007E4E30" w:rsidRDefault="00BF53F8" w:rsidP="008F473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Диплом  </w:t>
            </w: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BF53F8" w:rsidRDefault="00BF53F8" w:rsidP="008F4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BF53F8" w:rsidRPr="007E4E30" w:rsidRDefault="00BF53F8" w:rsidP="008F473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BF53F8" w:rsidRPr="007E4E30" w:rsidTr="00A730C1">
        <w:trPr>
          <w:trHeight w:val="699"/>
        </w:trPr>
        <w:tc>
          <w:tcPr>
            <w:tcW w:w="568" w:type="dxa"/>
          </w:tcPr>
          <w:p w:rsidR="00BF53F8" w:rsidRDefault="00BF53F8" w:rsidP="009D600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992" w:type="dxa"/>
          </w:tcPr>
          <w:p w:rsidR="00BF53F8" w:rsidRPr="007E4E30" w:rsidRDefault="00BF53F8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BF53F8" w:rsidRDefault="00BF53F8" w:rsidP="007A57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конкурс, посвященный 220 летнему юбилею со дня рождения А.С. Пушкина «Наш Пушкин»</w:t>
            </w:r>
          </w:p>
        </w:tc>
        <w:tc>
          <w:tcPr>
            <w:tcW w:w="2268" w:type="dxa"/>
          </w:tcPr>
          <w:p w:rsidR="00BF53F8" w:rsidRDefault="00BF53F8" w:rsidP="007A57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Диляра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</w:t>
            </w:r>
          </w:p>
        </w:tc>
        <w:tc>
          <w:tcPr>
            <w:tcW w:w="2410" w:type="dxa"/>
          </w:tcPr>
          <w:p w:rsidR="00BF53F8" w:rsidRPr="007E4E30" w:rsidRDefault="00BF53F8" w:rsidP="008F473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BF53F8" w:rsidRPr="007E4E30" w:rsidTr="00A730C1">
        <w:trPr>
          <w:trHeight w:val="699"/>
        </w:trPr>
        <w:tc>
          <w:tcPr>
            <w:tcW w:w="568" w:type="dxa"/>
          </w:tcPr>
          <w:p w:rsidR="00BF53F8" w:rsidRDefault="00BF53F8" w:rsidP="008F473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992" w:type="dxa"/>
          </w:tcPr>
          <w:p w:rsidR="00BF53F8" w:rsidRPr="007E4E30" w:rsidRDefault="00BF53F8" w:rsidP="007A57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402" w:type="dxa"/>
          </w:tcPr>
          <w:p w:rsidR="00BF53F8" w:rsidRDefault="00BF53F8" w:rsidP="008F47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рисунков «Пожарная безопасность в период Новогодних праздников»</w:t>
            </w:r>
          </w:p>
        </w:tc>
        <w:tc>
          <w:tcPr>
            <w:tcW w:w="2268" w:type="dxa"/>
          </w:tcPr>
          <w:p w:rsidR="00BF53F8" w:rsidRDefault="00BF53F8" w:rsidP="007A57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Ш.</w:t>
            </w:r>
          </w:p>
          <w:p w:rsidR="00BF53F8" w:rsidRDefault="00BF53F8" w:rsidP="007A57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Камиль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</w:p>
          <w:p w:rsidR="00BF53F8" w:rsidRDefault="00BF53F8" w:rsidP="007A57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Азат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410" w:type="dxa"/>
          </w:tcPr>
          <w:p w:rsidR="00BF53F8" w:rsidRPr="007E4E30" w:rsidRDefault="00BF53F8" w:rsidP="0051307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Диплом  </w:t>
            </w: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BF53F8" w:rsidRPr="007E4E30" w:rsidRDefault="00BF53F8" w:rsidP="0051307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Диплом  </w:t>
            </w: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BF53F8" w:rsidRDefault="00BF53F8" w:rsidP="005130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BF53F8" w:rsidRPr="007E4E30" w:rsidRDefault="00BF53F8" w:rsidP="008F473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0660" w:rsidRPr="007E4E30" w:rsidRDefault="006F0660" w:rsidP="006F0660">
      <w:pPr>
        <w:spacing w:after="0" w:line="360" w:lineRule="auto"/>
        <w:ind w:left="1416" w:firstLine="31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0151" w:rsidRPr="007E4E30" w:rsidRDefault="006F0660" w:rsidP="00BA0151">
      <w:pPr>
        <w:ind w:firstLine="567"/>
        <w:jc w:val="both"/>
        <w:rPr>
          <w:sz w:val="24"/>
          <w:szCs w:val="24"/>
        </w:rPr>
      </w:pPr>
      <w:r w:rsidRPr="007E4E30">
        <w:rPr>
          <w:sz w:val="24"/>
          <w:szCs w:val="24"/>
        </w:rPr>
        <w:t xml:space="preserve"> </w:t>
      </w:r>
    </w:p>
    <w:p w:rsidR="00BA0151" w:rsidRPr="007E4E30" w:rsidRDefault="00BA0151" w:rsidP="00BA015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  <w:u w:val="single"/>
        </w:rPr>
        <w:t>Трудовое воспитание</w:t>
      </w:r>
      <w:r w:rsidRPr="007E4E30">
        <w:rPr>
          <w:rFonts w:ascii="Times New Roman" w:hAnsi="Times New Roman" w:cs="Times New Roman"/>
          <w:sz w:val="24"/>
          <w:szCs w:val="24"/>
        </w:rPr>
        <w:t xml:space="preserve"> было представлено следующими традиционными мероприятиями:</w:t>
      </w:r>
    </w:p>
    <w:p w:rsidR="00D80C9A" w:rsidRPr="007E4E30" w:rsidRDefault="00BA0151" w:rsidP="00D80C9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-</w:t>
      </w:r>
      <w:r w:rsidR="00D80C9A" w:rsidRPr="007E4E30">
        <w:rPr>
          <w:rFonts w:ascii="Times New Roman" w:hAnsi="Times New Roman" w:cs="Times New Roman"/>
          <w:sz w:val="24"/>
          <w:szCs w:val="24"/>
        </w:rPr>
        <w:t xml:space="preserve"> </w:t>
      </w:r>
      <w:r w:rsidRPr="007E4E30">
        <w:rPr>
          <w:rFonts w:ascii="Times New Roman" w:hAnsi="Times New Roman" w:cs="Times New Roman"/>
          <w:sz w:val="24"/>
          <w:szCs w:val="24"/>
        </w:rPr>
        <w:t>участие в трудовых десантах по благоустройству классов, школьной и пришкольной территорий</w:t>
      </w:r>
      <w:r w:rsidR="006F0660" w:rsidRPr="007E4E3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80C9A" w:rsidRPr="007E4E30" w:rsidRDefault="00D80C9A" w:rsidP="00D80C9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- дежурство по школе  и столовой;</w:t>
      </w:r>
    </w:p>
    <w:p w:rsidR="00D80C9A" w:rsidRPr="007E4E30" w:rsidRDefault="00D80C9A" w:rsidP="00D80C9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- проведение  конкурса «Самая чистая уютная спальня»;</w:t>
      </w:r>
    </w:p>
    <w:p w:rsidR="00D80C9A" w:rsidRPr="007E4E30" w:rsidRDefault="00D80C9A" w:rsidP="00D80C9A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7E4E30">
        <w:rPr>
          <w:rFonts w:ascii="Times New Roman" w:hAnsi="Times New Roman" w:cs="Times New Roman"/>
          <w:color w:val="000000"/>
          <w:sz w:val="24"/>
          <w:szCs w:val="24"/>
        </w:rPr>
        <w:t>операция: «Живи, книга» (ремонт книг);</w:t>
      </w:r>
    </w:p>
    <w:p w:rsidR="00D80C9A" w:rsidRPr="007E4E30" w:rsidRDefault="00D80C9A" w:rsidP="00D80C9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color w:val="000000"/>
          <w:sz w:val="24"/>
          <w:szCs w:val="24"/>
        </w:rPr>
        <w:t>-  участие в акции «Мы рядом» (помощь ветеранам школы);</w:t>
      </w:r>
      <w:r w:rsidRPr="007E4E3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A0151" w:rsidRPr="007E4E30" w:rsidRDefault="00D80C9A" w:rsidP="00AF4651">
      <w:pPr>
        <w:tabs>
          <w:tab w:val="left" w:pos="2205"/>
        </w:tabs>
        <w:ind w:left="-54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         -</w:t>
      </w:r>
      <w:r w:rsidRPr="007E4E30">
        <w:rPr>
          <w:rFonts w:ascii="Times New Roman" w:hAnsi="Times New Roman" w:cs="Times New Roman"/>
          <w:color w:val="000000"/>
          <w:sz w:val="24"/>
          <w:szCs w:val="24"/>
        </w:rPr>
        <w:t xml:space="preserve"> озеленение класса и школьной территории</w:t>
      </w:r>
      <w:r w:rsidR="00AF4651" w:rsidRPr="007E4E3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A0151" w:rsidRPr="007E4E30" w:rsidRDefault="00BA0151" w:rsidP="00D80C9A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 Классными руководителями и учителями трудового обучения проводилась </w:t>
      </w:r>
      <w:proofErr w:type="spellStart"/>
      <w:r w:rsidRPr="007E4E30">
        <w:rPr>
          <w:rFonts w:ascii="Times New Roman" w:hAnsi="Times New Roman" w:cs="Times New Roman"/>
          <w:sz w:val="24"/>
          <w:szCs w:val="24"/>
        </w:rPr>
        <w:t>профориентационная</w:t>
      </w:r>
      <w:proofErr w:type="spellEnd"/>
      <w:r w:rsidRPr="007E4E30">
        <w:rPr>
          <w:rFonts w:ascii="Times New Roman" w:hAnsi="Times New Roman" w:cs="Times New Roman"/>
          <w:sz w:val="24"/>
          <w:szCs w:val="24"/>
        </w:rPr>
        <w:t xml:space="preserve"> работа: классные часы, анкетирование учащихся,  экскурсии на предприятия</w:t>
      </w:r>
      <w:r w:rsidR="006F0660" w:rsidRPr="007E4E30">
        <w:rPr>
          <w:rFonts w:ascii="Times New Roman" w:hAnsi="Times New Roman" w:cs="Times New Roman"/>
          <w:sz w:val="24"/>
          <w:szCs w:val="24"/>
        </w:rPr>
        <w:t>, организации</w:t>
      </w:r>
      <w:r w:rsidRPr="007E4E30">
        <w:rPr>
          <w:rFonts w:ascii="Times New Roman" w:hAnsi="Times New Roman" w:cs="Times New Roman"/>
          <w:sz w:val="24"/>
          <w:szCs w:val="24"/>
        </w:rPr>
        <w:t xml:space="preserve"> </w:t>
      </w:r>
      <w:r w:rsidR="006F0660" w:rsidRPr="007E4E30">
        <w:rPr>
          <w:rFonts w:ascii="Times New Roman" w:hAnsi="Times New Roman" w:cs="Times New Roman"/>
          <w:sz w:val="24"/>
          <w:szCs w:val="24"/>
        </w:rPr>
        <w:t xml:space="preserve"> </w:t>
      </w:r>
      <w:r w:rsidRPr="007E4E30">
        <w:rPr>
          <w:rFonts w:ascii="Times New Roman" w:hAnsi="Times New Roman" w:cs="Times New Roman"/>
          <w:sz w:val="24"/>
          <w:szCs w:val="24"/>
        </w:rPr>
        <w:t>и в профессиональные училища на «Дни открытых дверей». Оформлен информационный стенд по выбору профессий.</w:t>
      </w:r>
    </w:p>
    <w:p w:rsidR="00BA0151" w:rsidRPr="004343BE" w:rsidRDefault="00513073" w:rsidP="00BA0151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343BE">
        <w:rPr>
          <w:rFonts w:ascii="Times New Roman" w:hAnsi="Times New Roman" w:cs="Times New Roman"/>
          <w:b/>
          <w:i/>
          <w:sz w:val="24"/>
          <w:szCs w:val="24"/>
        </w:rPr>
        <w:t>11.</w:t>
      </w:r>
      <w:r w:rsidR="00890C43" w:rsidRPr="004343BE">
        <w:rPr>
          <w:rFonts w:ascii="Times New Roman" w:hAnsi="Times New Roman" w:cs="Times New Roman"/>
          <w:b/>
          <w:i/>
          <w:sz w:val="24"/>
          <w:szCs w:val="24"/>
        </w:rPr>
        <w:t xml:space="preserve">1. </w:t>
      </w:r>
      <w:r w:rsidR="00BA0151" w:rsidRPr="004343BE">
        <w:rPr>
          <w:rFonts w:ascii="Times New Roman" w:hAnsi="Times New Roman" w:cs="Times New Roman"/>
          <w:b/>
          <w:i/>
          <w:sz w:val="24"/>
          <w:szCs w:val="24"/>
        </w:rPr>
        <w:t xml:space="preserve">Система </w:t>
      </w:r>
      <w:proofErr w:type="gramStart"/>
      <w:r w:rsidR="00BA0151" w:rsidRPr="004343BE">
        <w:rPr>
          <w:rFonts w:ascii="Times New Roman" w:hAnsi="Times New Roman" w:cs="Times New Roman"/>
          <w:b/>
          <w:i/>
          <w:sz w:val="24"/>
          <w:szCs w:val="24"/>
        </w:rPr>
        <w:t>ученического</w:t>
      </w:r>
      <w:proofErr w:type="gramEnd"/>
      <w:r w:rsidR="00BA0151" w:rsidRPr="004343B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BA0151" w:rsidRPr="004343BE">
        <w:rPr>
          <w:rFonts w:ascii="Times New Roman" w:hAnsi="Times New Roman" w:cs="Times New Roman"/>
          <w:b/>
          <w:i/>
          <w:sz w:val="24"/>
          <w:szCs w:val="24"/>
        </w:rPr>
        <w:t>соуправления</w:t>
      </w:r>
      <w:proofErr w:type="spellEnd"/>
      <w:r w:rsidR="00BA0151" w:rsidRPr="004343BE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222228" w:rsidRPr="007E4E30" w:rsidRDefault="00BA0151" w:rsidP="000604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3BE">
        <w:rPr>
          <w:rFonts w:ascii="Times New Roman" w:hAnsi="Times New Roman" w:cs="Times New Roman"/>
          <w:sz w:val="24"/>
          <w:szCs w:val="24"/>
        </w:rPr>
        <w:t>Ор</w:t>
      </w:r>
      <w:r w:rsidR="000F208A" w:rsidRPr="004343BE">
        <w:rPr>
          <w:rFonts w:ascii="Times New Roman" w:hAnsi="Times New Roman" w:cs="Times New Roman"/>
          <w:sz w:val="24"/>
          <w:szCs w:val="24"/>
        </w:rPr>
        <w:t xml:space="preserve">ган </w:t>
      </w:r>
      <w:proofErr w:type="gramStart"/>
      <w:r w:rsidR="000F208A" w:rsidRPr="004343BE">
        <w:rPr>
          <w:rFonts w:ascii="Times New Roman" w:hAnsi="Times New Roman" w:cs="Times New Roman"/>
          <w:sz w:val="24"/>
          <w:szCs w:val="24"/>
        </w:rPr>
        <w:t>ученического</w:t>
      </w:r>
      <w:proofErr w:type="gramEnd"/>
      <w:r w:rsidR="000F208A" w:rsidRPr="004343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208A" w:rsidRPr="004343BE">
        <w:rPr>
          <w:rFonts w:ascii="Times New Roman" w:hAnsi="Times New Roman" w:cs="Times New Roman"/>
          <w:sz w:val="24"/>
          <w:szCs w:val="24"/>
        </w:rPr>
        <w:t>соуправления</w:t>
      </w:r>
      <w:proofErr w:type="spellEnd"/>
      <w:r w:rsidR="000F208A" w:rsidRPr="004343BE">
        <w:rPr>
          <w:rFonts w:ascii="Times New Roman" w:hAnsi="Times New Roman" w:cs="Times New Roman"/>
          <w:sz w:val="24"/>
          <w:szCs w:val="24"/>
        </w:rPr>
        <w:t xml:space="preserve"> «Мы вместе», объединяет 100% учащихся 5-10</w:t>
      </w:r>
      <w:r w:rsidRPr="004343BE">
        <w:rPr>
          <w:rFonts w:ascii="Times New Roman" w:hAnsi="Times New Roman" w:cs="Times New Roman"/>
          <w:sz w:val="24"/>
          <w:szCs w:val="24"/>
        </w:rPr>
        <w:t xml:space="preserve"> классов.  Руководит работой </w:t>
      </w:r>
      <w:r w:rsidR="000F208A" w:rsidRPr="004343BE">
        <w:rPr>
          <w:rFonts w:ascii="Times New Roman" w:hAnsi="Times New Roman" w:cs="Times New Roman"/>
          <w:sz w:val="24"/>
          <w:szCs w:val="24"/>
        </w:rPr>
        <w:t>педагог-организатор</w:t>
      </w:r>
      <w:r w:rsidRPr="004343BE">
        <w:rPr>
          <w:rFonts w:ascii="Times New Roman" w:hAnsi="Times New Roman" w:cs="Times New Roman"/>
          <w:sz w:val="24"/>
          <w:szCs w:val="24"/>
        </w:rPr>
        <w:t xml:space="preserve"> при активном содействии классных руководителей</w:t>
      </w:r>
      <w:r w:rsidR="000F208A" w:rsidRPr="007E4E30">
        <w:rPr>
          <w:rFonts w:ascii="Times New Roman" w:hAnsi="Times New Roman" w:cs="Times New Roman"/>
          <w:sz w:val="24"/>
          <w:szCs w:val="24"/>
        </w:rPr>
        <w:t xml:space="preserve"> и воспитателей</w:t>
      </w:r>
      <w:r w:rsidRPr="007E4E30">
        <w:rPr>
          <w:rFonts w:ascii="Times New Roman" w:hAnsi="Times New Roman" w:cs="Times New Roman"/>
          <w:sz w:val="24"/>
          <w:szCs w:val="24"/>
        </w:rPr>
        <w:t xml:space="preserve">. </w:t>
      </w:r>
      <w:r w:rsidR="00222228" w:rsidRPr="007E4E30">
        <w:rPr>
          <w:rFonts w:ascii="Times New Roman" w:hAnsi="Times New Roman" w:cs="Times New Roman"/>
          <w:sz w:val="24"/>
          <w:szCs w:val="24"/>
        </w:rPr>
        <w:t>Проведен  школьный референдум</w:t>
      </w:r>
      <w:r w:rsidR="00513073">
        <w:rPr>
          <w:rFonts w:ascii="Times New Roman" w:hAnsi="Times New Roman" w:cs="Times New Roman"/>
          <w:sz w:val="24"/>
          <w:szCs w:val="24"/>
        </w:rPr>
        <w:t>,</w:t>
      </w:r>
      <w:r w:rsidR="00222228" w:rsidRPr="007E4E30">
        <w:rPr>
          <w:rFonts w:ascii="Times New Roman" w:hAnsi="Times New Roman" w:cs="Times New Roman"/>
          <w:sz w:val="24"/>
          <w:szCs w:val="24"/>
        </w:rPr>
        <w:t xml:space="preserve"> на котором выбран председатель </w:t>
      </w:r>
      <w:proofErr w:type="spellStart"/>
      <w:r w:rsidR="00222228" w:rsidRPr="007E4E30">
        <w:rPr>
          <w:rFonts w:ascii="Times New Roman" w:hAnsi="Times New Roman" w:cs="Times New Roman"/>
          <w:sz w:val="24"/>
          <w:szCs w:val="24"/>
        </w:rPr>
        <w:t>соуправления</w:t>
      </w:r>
      <w:proofErr w:type="spellEnd"/>
      <w:r w:rsidR="00222228" w:rsidRPr="007E4E30">
        <w:rPr>
          <w:rFonts w:ascii="Times New Roman" w:hAnsi="Times New Roman" w:cs="Times New Roman"/>
          <w:sz w:val="24"/>
          <w:szCs w:val="24"/>
        </w:rPr>
        <w:t>.</w:t>
      </w:r>
    </w:p>
    <w:p w:rsidR="00BA0151" w:rsidRPr="007E4E30" w:rsidRDefault="00513073" w:rsidP="00513073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208A" w:rsidRPr="007E4E30">
        <w:rPr>
          <w:rFonts w:ascii="Times New Roman" w:hAnsi="Times New Roman" w:cs="Times New Roman"/>
          <w:sz w:val="24"/>
          <w:szCs w:val="24"/>
        </w:rPr>
        <w:t xml:space="preserve"> А</w:t>
      </w:r>
      <w:r w:rsidR="00BA0151" w:rsidRPr="007E4E30">
        <w:rPr>
          <w:rFonts w:ascii="Times New Roman" w:hAnsi="Times New Roman" w:cs="Times New Roman"/>
          <w:sz w:val="24"/>
          <w:szCs w:val="24"/>
        </w:rPr>
        <w:t xml:space="preserve">ктив </w:t>
      </w:r>
      <w:proofErr w:type="spellStart"/>
      <w:r w:rsidR="000F208A" w:rsidRPr="007E4E30">
        <w:rPr>
          <w:rFonts w:ascii="Times New Roman" w:hAnsi="Times New Roman" w:cs="Times New Roman"/>
          <w:sz w:val="24"/>
          <w:szCs w:val="24"/>
        </w:rPr>
        <w:t>соуправления</w:t>
      </w:r>
      <w:proofErr w:type="spellEnd"/>
      <w:r w:rsidR="000F208A" w:rsidRPr="007E4E30">
        <w:rPr>
          <w:rFonts w:ascii="Times New Roman" w:hAnsi="Times New Roman" w:cs="Times New Roman"/>
          <w:sz w:val="24"/>
          <w:szCs w:val="24"/>
        </w:rPr>
        <w:t xml:space="preserve"> </w:t>
      </w:r>
      <w:r w:rsidR="00BA0151" w:rsidRPr="007E4E30">
        <w:rPr>
          <w:rFonts w:ascii="Times New Roman" w:hAnsi="Times New Roman" w:cs="Times New Roman"/>
          <w:sz w:val="24"/>
          <w:szCs w:val="24"/>
        </w:rPr>
        <w:t>помогал в организации основных традиционных мероприятий:</w:t>
      </w:r>
    </w:p>
    <w:p w:rsidR="00222228" w:rsidRPr="007E4E30" w:rsidRDefault="00222228" w:rsidP="00AA162E">
      <w:pPr>
        <w:pStyle w:val="a6"/>
        <w:numPr>
          <w:ilvl w:val="0"/>
          <w:numId w:val="22"/>
        </w:numPr>
        <w:spacing w:line="36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День солидарности в борьбе с терроризмом. «Беслан-трагедия мира. Помним, скорбим»;</w:t>
      </w:r>
    </w:p>
    <w:p w:rsidR="00222228" w:rsidRDefault="00AA162E" w:rsidP="00AA162E">
      <w:pPr>
        <w:pStyle w:val="a6"/>
        <w:numPr>
          <w:ilvl w:val="0"/>
          <w:numId w:val="22"/>
        </w:numPr>
        <w:spacing w:line="36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 </w:t>
      </w:r>
      <w:r w:rsidR="00F621B9" w:rsidRPr="007E4E30">
        <w:rPr>
          <w:rFonts w:ascii="Times New Roman" w:hAnsi="Times New Roman" w:cs="Times New Roman"/>
          <w:sz w:val="24"/>
          <w:szCs w:val="24"/>
        </w:rPr>
        <w:t>о</w:t>
      </w:r>
      <w:r w:rsidR="00222228" w:rsidRPr="007E4E30">
        <w:rPr>
          <w:rFonts w:ascii="Times New Roman" w:hAnsi="Times New Roman" w:cs="Times New Roman"/>
          <w:sz w:val="24"/>
          <w:szCs w:val="24"/>
        </w:rPr>
        <w:t>бщешкольная линейка, посвященная памяти погибших в г</w:t>
      </w:r>
      <w:proofErr w:type="gramStart"/>
      <w:r w:rsidR="00222228" w:rsidRPr="007E4E30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222228" w:rsidRPr="007E4E30">
        <w:rPr>
          <w:rFonts w:ascii="Times New Roman" w:hAnsi="Times New Roman" w:cs="Times New Roman"/>
          <w:sz w:val="24"/>
          <w:szCs w:val="24"/>
        </w:rPr>
        <w:t>ерчь;</w:t>
      </w:r>
    </w:p>
    <w:p w:rsidR="004343BE" w:rsidRPr="007E4E30" w:rsidRDefault="004343BE" w:rsidP="00AA162E">
      <w:pPr>
        <w:pStyle w:val="a6"/>
        <w:numPr>
          <w:ilvl w:val="0"/>
          <w:numId w:val="22"/>
        </w:numPr>
        <w:spacing w:line="36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Неделя </w:t>
      </w:r>
      <w:r w:rsidRPr="004343BE">
        <w:rPr>
          <w:rFonts w:ascii="Times New Roman" w:hAnsi="Times New Roman" w:cs="Times New Roman"/>
          <w:sz w:val="24"/>
          <w:szCs w:val="24"/>
        </w:rPr>
        <w:t>безопасности</w:t>
      </w:r>
      <w:proofErr w:type="gramStart"/>
      <w:r w:rsidRPr="004343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«Б</w:t>
      </w:r>
      <w:proofErr w:type="gramEnd"/>
      <w:r w:rsidRPr="004343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езопасность- твоя и моя»</w:t>
      </w:r>
      <w:r w:rsidR="007B54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22228" w:rsidRPr="007E4E30" w:rsidRDefault="00AA162E" w:rsidP="00AA162E">
      <w:pPr>
        <w:pStyle w:val="a6"/>
        <w:numPr>
          <w:ilvl w:val="0"/>
          <w:numId w:val="22"/>
        </w:numPr>
        <w:spacing w:line="36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 </w:t>
      </w:r>
      <w:r w:rsidR="00F621B9" w:rsidRPr="007E4E30">
        <w:rPr>
          <w:rFonts w:ascii="Times New Roman" w:hAnsi="Times New Roman" w:cs="Times New Roman"/>
          <w:sz w:val="24"/>
          <w:szCs w:val="24"/>
        </w:rPr>
        <w:t>м</w:t>
      </w:r>
      <w:r w:rsidR="00222228" w:rsidRPr="007E4E30">
        <w:rPr>
          <w:rFonts w:ascii="Times New Roman" w:hAnsi="Times New Roman" w:cs="Times New Roman"/>
          <w:sz w:val="24"/>
          <w:szCs w:val="24"/>
        </w:rPr>
        <w:t>арафон Добрых дел.</w:t>
      </w:r>
      <w:r w:rsidR="00F621B9" w:rsidRPr="007E4E30">
        <w:rPr>
          <w:rFonts w:ascii="Times New Roman" w:hAnsi="Times New Roman" w:cs="Times New Roman"/>
          <w:sz w:val="24"/>
          <w:szCs w:val="24"/>
        </w:rPr>
        <w:t xml:space="preserve"> </w:t>
      </w:r>
      <w:r w:rsidR="00222228" w:rsidRPr="007E4E30">
        <w:rPr>
          <w:rFonts w:ascii="Times New Roman" w:hAnsi="Times New Roman" w:cs="Times New Roman"/>
          <w:sz w:val="24"/>
          <w:szCs w:val="24"/>
        </w:rPr>
        <w:t>Акция «Протяни руку помощи». Экологический десант;</w:t>
      </w:r>
    </w:p>
    <w:p w:rsidR="00AA162E" w:rsidRPr="007E4E30" w:rsidRDefault="00F621B9" w:rsidP="00AA162E">
      <w:pPr>
        <w:pStyle w:val="a6"/>
        <w:numPr>
          <w:ilvl w:val="0"/>
          <w:numId w:val="20"/>
        </w:numPr>
        <w:tabs>
          <w:tab w:val="num" w:pos="360"/>
          <w:tab w:val="num" w:pos="502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д</w:t>
      </w:r>
      <w:r w:rsidR="00222228" w:rsidRPr="007E4E30">
        <w:rPr>
          <w:rFonts w:ascii="Times New Roman" w:hAnsi="Times New Roman" w:cs="Times New Roman"/>
          <w:sz w:val="24"/>
          <w:szCs w:val="24"/>
        </w:rPr>
        <w:t>ень Дублера;</w:t>
      </w:r>
    </w:p>
    <w:p w:rsidR="00BA0151" w:rsidRPr="007E4E30" w:rsidRDefault="00BA0151" w:rsidP="00AA162E">
      <w:pPr>
        <w:pStyle w:val="a6"/>
        <w:numPr>
          <w:ilvl w:val="0"/>
          <w:numId w:val="20"/>
        </w:numPr>
        <w:tabs>
          <w:tab w:val="num" w:pos="360"/>
          <w:tab w:val="num" w:pos="502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поздравление педагогическ</w:t>
      </w:r>
      <w:r w:rsidR="00222228" w:rsidRPr="007E4E30">
        <w:rPr>
          <w:rFonts w:ascii="Times New Roman" w:hAnsi="Times New Roman" w:cs="Times New Roman"/>
          <w:sz w:val="24"/>
          <w:szCs w:val="24"/>
        </w:rPr>
        <w:t>ого коллектива с «Днем учителя», с «Днем воспитателя»;</w:t>
      </w:r>
    </w:p>
    <w:p w:rsidR="00F621B9" w:rsidRPr="007E4E30" w:rsidRDefault="007B54C1" w:rsidP="00AA162E">
      <w:pPr>
        <w:numPr>
          <w:ilvl w:val="0"/>
          <w:numId w:val="20"/>
        </w:numPr>
        <w:tabs>
          <w:tab w:val="num" w:pos="360"/>
          <w:tab w:val="num" w:pos="502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осенний бал «Золотая осень»</w:t>
      </w:r>
      <w:r w:rsidR="00F621B9" w:rsidRPr="007E4E30">
        <w:rPr>
          <w:rFonts w:ascii="Times New Roman" w:hAnsi="Times New Roman" w:cs="Times New Roman"/>
          <w:sz w:val="24"/>
          <w:szCs w:val="24"/>
        </w:rPr>
        <w:t>;</w:t>
      </w:r>
    </w:p>
    <w:p w:rsidR="00BA0151" w:rsidRPr="007B54C1" w:rsidRDefault="00BA0151" w:rsidP="00AA162E">
      <w:pPr>
        <w:pStyle w:val="a6"/>
        <w:numPr>
          <w:ilvl w:val="0"/>
          <w:numId w:val="20"/>
        </w:numPr>
        <w:tabs>
          <w:tab w:val="num" w:pos="360"/>
          <w:tab w:val="num" w:pos="502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54C1">
        <w:rPr>
          <w:rFonts w:ascii="Times New Roman" w:hAnsi="Times New Roman" w:cs="Times New Roman"/>
          <w:sz w:val="24"/>
          <w:szCs w:val="24"/>
        </w:rPr>
        <w:t>помощь в организации «Недель Здоровья»;</w:t>
      </w:r>
    </w:p>
    <w:p w:rsidR="00BA0151" w:rsidRPr="007E4E30" w:rsidRDefault="00BA0151" w:rsidP="00AA162E">
      <w:pPr>
        <w:numPr>
          <w:ilvl w:val="0"/>
          <w:numId w:val="20"/>
        </w:numPr>
        <w:tabs>
          <w:tab w:val="num" w:pos="360"/>
          <w:tab w:val="num" w:pos="502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новогодний конкурс поздравительных газет «</w:t>
      </w:r>
      <w:r w:rsidR="007B54C1">
        <w:rPr>
          <w:rFonts w:ascii="Times New Roman" w:hAnsi="Times New Roman" w:cs="Times New Roman"/>
          <w:sz w:val="24"/>
          <w:szCs w:val="24"/>
        </w:rPr>
        <w:t>Чудесный</w:t>
      </w:r>
      <w:r w:rsidRPr="007E4E30">
        <w:rPr>
          <w:rFonts w:ascii="Times New Roman" w:hAnsi="Times New Roman" w:cs="Times New Roman"/>
          <w:sz w:val="24"/>
          <w:szCs w:val="24"/>
        </w:rPr>
        <w:t xml:space="preserve"> праздник Новый год!» </w:t>
      </w:r>
      <w:r w:rsidR="000F208A" w:rsidRPr="007E4E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0151" w:rsidRPr="007E4E30" w:rsidRDefault="000F208A" w:rsidP="00AA162E">
      <w:pPr>
        <w:numPr>
          <w:ilvl w:val="0"/>
          <w:numId w:val="20"/>
        </w:numPr>
        <w:tabs>
          <w:tab w:val="num" w:pos="360"/>
          <w:tab w:val="num" w:pos="502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праздничные </w:t>
      </w:r>
      <w:r w:rsidR="00BA0151" w:rsidRPr="007E4E30">
        <w:rPr>
          <w:rFonts w:ascii="Times New Roman" w:hAnsi="Times New Roman" w:cs="Times New Roman"/>
          <w:sz w:val="24"/>
          <w:szCs w:val="24"/>
        </w:rPr>
        <w:t>дискотек</w:t>
      </w:r>
      <w:r w:rsidRPr="007E4E30">
        <w:rPr>
          <w:rFonts w:ascii="Times New Roman" w:hAnsi="Times New Roman" w:cs="Times New Roman"/>
          <w:sz w:val="24"/>
          <w:szCs w:val="24"/>
        </w:rPr>
        <w:t>и;</w:t>
      </w:r>
      <w:r w:rsidR="00BA0151" w:rsidRPr="007E4E30">
        <w:rPr>
          <w:rFonts w:ascii="Times New Roman" w:hAnsi="Times New Roman" w:cs="Times New Roman"/>
          <w:sz w:val="24"/>
          <w:szCs w:val="24"/>
        </w:rPr>
        <w:t xml:space="preserve"> </w:t>
      </w:r>
      <w:r w:rsidRPr="007E4E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0151" w:rsidRDefault="00BA0151" w:rsidP="00AA162E">
      <w:pPr>
        <w:numPr>
          <w:ilvl w:val="0"/>
          <w:numId w:val="20"/>
        </w:numPr>
        <w:tabs>
          <w:tab w:val="num" w:pos="360"/>
          <w:tab w:val="num" w:pos="502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помощь в организации «Пр</w:t>
      </w:r>
      <w:r w:rsidR="000F208A" w:rsidRPr="007E4E30">
        <w:rPr>
          <w:rFonts w:ascii="Times New Roman" w:hAnsi="Times New Roman" w:cs="Times New Roman"/>
          <w:sz w:val="24"/>
          <w:szCs w:val="24"/>
        </w:rPr>
        <w:t>едметных</w:t>
      </w:r>
      <w:r w:rsidRPr="007E4E30">
        <w:rPr>
          <w:rFonts w:ascii="Times New Roman" w:hAnsi="Times New Roman" w:cs="Times New Roman"/>
          <w:sz w:val="24"/>
          <w:szCs w:val="24"/>
        </w:rPr>
        <w:t xml:space="preserve"> недель»;</w:t>
      </w:r>
    </w:p>
    <w:p w:rsidR="007B54C1" w:rsidRPr="007B54C1" w:rsidRDefault="007B54C1" w:rsidP="00AA162E">
      <w:pPr>
        <w:numPr>
          <w:ilvl w:val="0"/>
          <w:numId w:val="20"/>
        </w:numPr>
        <w:tabs>
          <w:tab w:val="num" w:pos="360"/>
          <w:tab w:val="num" w:pos="502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54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Святой Валентин» (развлекательная программа для старшеклассников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BA0151" w:rsidRPr="007E4E30" w:rsidRDefault="00BA0151" w:rsidP="00AA162E">
      <w:pPr>
        <w:numPr>
          <w:ilvl w:val="0"/>
          <w:numId w:val="20"/>
        </w:numPr>
        <w:tabs>
          <w:tab w:val="num" w:pos="360"/>
          <w:tab w:val="num" w:pos="502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помощь в проведении военно-спортивной игры ко Дню Защитников Отечества;</w:t>
      </w:r>
    </w:p>
    <w:p w:rsidR="007B54C1" w:rsidRDefault="00BA0151" w:rsidP="00AA162E">
      <w:pPr>
        <w:numPr>
          <w:ilvl w:val="0"/>
          <w:numId w:val="20"/>
        </w:numPr>
        <w:tabs>
          <w:tab w:val="num" w:pos="360"/>
          <w:tab w:val="num" w:pos="502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проведение с учителем физической культуры «Веселых стартов»</w:t>
      </w:r>
      <w:r w:rsidR="007B54C1">
        <w:rPr>
          <w:rFonts w:ascii="Times New Roman" w:hAnsi="Times New Roman" w:cs="Times New Roman"/>
          <w:sz w:val="24"/>
          <w:szCs w:val="24"/>
        </w:rPr>
        <w:t>;</w:t>
      </w:r>
      <w:r w:rsidRPr="007E4E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54C1" w:rsidRPr="007B54C1" w:rsidRDefault="007B54C1" w:rsidP="007B54C1">
      <w:pPr>
        <w:pStyle w:val="a6"/>
        <w:numPr>
          <w:ilvl w:val="0"/>
          <w:numId w:val="20"/>
        </w:numPr>
        <w:tabs>
          <w:tab w:val="clear" w:pos="3555"/>
        </w:tabs>
        <w:spacing w:after="0"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7B54C1">
        <w:rPr>
          <w:rFonts w:ascii="Times New Roman" w:hAnsi="Times New Roman"/>
          <w:iCs/>
          <w:sz w:val="24"/>
          <w:szCs w:val="24"/>
        </w:rPr>
        <w:t xml:space="preserve">участие в Конкурсе – фестивале «Победы России»,  организованном </w:t>
      </w:r>
      <w:r w:rsidRPr="007B54C1">
        <w:rPr>
          <w:rFonts w:ascii="Times New Roman" w:hAnsi="Times New Roman"/>
          <w:sz w:val="24"/>
          <w:szCs w:val="24"/>
        </w:rPr>
        <w:t xml:space="preserve">ООО «Газпром </w:t>
      </w:r>
      <w:proofErr w:type="spellStart"/>
      <w:r w:rsidRPr="007B54C1">
        <w:rPr>
          <w:rFonts w:ascii="Times New Roman" w:hAnsi="Times New Roman"/>
          <w:sz w:val="24"/>
          <w:szCs w:val="24"/>
        </w:rPr>
        <w:t>трансгаз</w:t>
      </w:r>
      <w:proofErr w:type="spellEnd"/>
      <w:r w:rsidRPr="007B54C1">
        <w:rPr>
          <w:rFonts w:ascii="Times New Roman" w:hAnsi="Times New Roman"/>
          <w:sz w:val="24"/>
          <w:szCs w:val="24"/>
        </w:rPr>
        <w:t xml:space="preserve"> Самара»</w:t>
      </w:r>
      <w:r>
        <w:rPr>
          <w:rFonts w:ascii="Times New Roman" w:hAnsi="Times New Roman"/>
          <w:sz w:val="24"/>
          <w:szCs w:val="24"/>
        </w:rPr>
        <w:t>;</w:t>
      </w:r>
    </w:p>
    <w:p w:rsidR="000F208A" w:rsidRPr="007E4E30" w:rsidRDefault="00BA0151" w:rsidP="00AA162E">
      <w:pPr>
        <w:numPr>
          <w:ilvl w:val="0"/>
          <w:numId w:val="20"/>
        </w:numPr>
        <w:tabs>
          <w:tab w:val="num" w:pos="360"/>
          <w:tab w:val="num" w:pos="502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помощь в организации мероприят</w:t>
      </w:r>
      <w:r w:rsidR="000F208A" w:rsidRPr="007E4E30">
        <w:rPr>
          <w:rFonts w:ascii="Times New Roman" w:hAnsi="Times New Roman" w:cs="Times New Roman"/>
          <w:sz w:val="24"/>
          <w:szCs w:val="24"/>
        </w:rPr>
        <w:t>ий, посвященных</w:t>
      </w:r>
      <w:r w:rsidRPr="007E4E30">
        <w:rPr>
          <w:rFonts w:ascii="Times New Roman" w:hAnsi="Times New Roman" w:cs="Times New Roman"/>
          <w:sz w:val="24"/>
          <w:szCs w:val="24"/>
        </w:rPr>
        <w:t xml:space="preserve"> </w:t>
      </w:r>
      <w:r w:rsidR="000F208A" w:rsidRPr="007E4E30">
        <w:rPr>
          <w:rFonts w:ascii="Times New Roman" w:hAnsi="Times New Roman" w:cs="Times New Roman"/>
          <w:sz w:val="24"/>
          <w:szCs w:val="24"/>
        </w:rPr>
        <w:t xml:space="preserve"> Дню </w:t>
      </w:r>
      <w:r w:rsidRPr="007E4E30">
        <w:rPr>
          <w:rFonts w:ascii="Times New Roman" w:hAnsi="Times New Roman" w:cs="Times New Roman"/>
          <w:sz w:val="24"/>
          <w:szCs w:val="24"/>
        </w:rPr>
        <w:t>Победы в ВОВ</w:t>
      </w:r>
      <w:r w:rsidR="000F208A" w:rsidRPr="007E4E30">
        <w:rPr>
          <w:rFonts w:ascii="Times New Roman" w:hAnsi="Times New Roman" w:cs="Times New Roman"/>
          <w:sz w:val="24"/>
          <w:szCs w:val="24"/>
        </w:rPr>
        <w:t>;</w:t>
      </w:r>
    </w:p>
    <w:p w:rsidR="00BA0151" w:rsidRPr="007E4E30" w:rsidRDefault="000F208A" w:rsidP="00AA162E">
      <w:pPr>
        <w:tabs>
          <w:tab w:val="num" w:pos="360"/>
          <w:tab w:val="num" w:pos="502"/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BA0151" w:rsidRPr="007E4E30">
        <w:rPr>
          <w:rFonts w:ascii="Times New Roman" w:hAnsi="Times New Roman" w:cs="Times New Roman"/>
          <w:sz w:val="24"/>
          <w:szCs w:val="24"/>
        </w:rPr>
        <w:t>выпуск</w:t>
      </w:r>
      <w:r w:rsidRPr="007E4E30">
        <w:rPr>
          <w:rFonts w:ascii="Times New Roman" w:hAnsi="Times New Roman" w:cs="Times New Roman"/>
          <w:sz w:val="24"/>
          <w:szCs w:val="24"/>
        </w:rPr>
        <w:t xml:space="preserve"> школьной газеты</w:t>
      </w:r>
      <w:r w:rsidR="00BA0151" w:rsidRPr="007E4E30">
        <w:rPr>
          <w:rFonts w:ascii="Times New Roman" w:hAnsi="Times New Roman" w:cs="Times New Roman"/>
          <w:sz w:val="24"/>
          <w:szCs w:val="24"/>
        </w:rPr>
        <w:t>;</w:t>
      </w:r>
      <w:r w:rsidRPr="007E4E30">
        <w:rPr>
          <w:rFonts w:ascii="Times New Roman" w:hAnsi="Times New Roman" w:cs="Times New Roman"/>
          <w:sz w:val="24"/>
          <w:szCs w:val="24"/>
        </w:rPr>
        <w:t xml:space="preserve"> </w:t>
      </w:r>
      <w:r w:rsidR="00BA0151" w:rsidRPr="007E4E30">
        <w:rPr>
          <w:rFonts w:ascii="Times New Roman" w:hAnsi="Times New Roman" w:cs="Times New Roman"/>
          <w:sz w:val="24"/>
          <w:szCs w:val="24"/>
        </w:rPr>
        <w:t>организация рейдов по</w:t>
      </w:r>
      <w:r w:rsidRPr="007E4E30">
        <w:rPr>
          <w:rFonts w:ascii="Times New Roman" w:hAnsi="Times New Roman" w:cs="Times New Roman"/>
          <w:sz w:val="24"/>
          <w:szCs w:val="24"/>
        </w:rPr>
        <w:t xml:space="preserve"> проверке  состояния классных кабинетов и спальных комнат, культуры</w:t>
      </w:r>
      <w:r w:rsidR="00BA0151" w:rsidRPr="007E4E30">
        <w:rPr>
          <w:rFonts w:ascii="Times New Roman" w:hAnsi="Times New Roman" w:cs="Times New Roman"/>
          <w:sz w:val="24"/>
          <w:szCs w:val="24"/>
        </w:rPr>
        <w:t xml:space="preserve"> поведения в столовой, на переменах</w:t>
      </w:r>
      <w:r w:rsidRPr="007E4E30">
        <w:rPr>
          <w:rFonts w:ascii="Times New Roman" w:hAnsi="Times New Roman" w:cs="Times New Roman"/>
          <w:sz w:val="24"/>
          <w:szCs w:val="24"/>
        </w:rPr>
        <w:t>.</w:t>
      </w:r>
      <w:r w:rsidR="00BA0151" w:rsidRPr="007E4E30">
        <w:rPr>
          <w:rFonts w:ascii="Times New Roman" w:hAnsi="Times New Roman" w:cs="Times New Roman"/>
          <w:sz w:val="24"/>
          <w:szCs w:val="24"/>
        </w:rPr>
        <w:t xml:space="preserve"> </w:t>
      </w:r>
      <w:r w:rsidRPr="007E4E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0C9A" w:rsidRPr="007E4E30" w:rsidRDefault="00890C43" w:rsidP="00D80C9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E4E30">
        <w:rPr>
          <w:rFonts w:ascii="Times New Roman" w:hAnsi="Times New Roman" w:cs="Times New Roman"/>
          <w:b/>
          <w:i/>
          <w:sz w:val="24"/>
          <w:szCs w:val="24"/>
        </w:rPr>
        <w:t xml:space="preserve">11.2. </w:t>
      </w:r>
      <w:r w:rsidR="00D80C9A" w:rsidRPr="007E4E30">
        <w:rPr>
          <w:rFonts w:ascii="Times New Roman" w:hAnsi="Times New Roman" w:cs="Times New Roman"/>
          <w:b/>
          <w:i/>
          <w:sz w:val="24"/>
          <w:szCs w:val="24"/>
        </w:rPr>
        <w:t xml:space="preserve">Формы поощрения за достижения </w:t>
      </w:r>
      <w:r w:rsidR="007D7DAB" w:rsidRPr="007E4E30">
        <w:rPr>
          <w:rFonts w:ascii="Times New Roman" w:hAnsi="Times New Roman" w:cs="Times New Roman"/>
          <w:b/>
          <w:i/>
          <w:sz w:val="24"/>
          <w:szCs w:val="24"/>
        </w:rPr>
        <w:t xml:space="preserve"> в образовательной деятельности</w:t>
      </w:r>
    </w:p>
    <w:p w:rsidR="00D80C9A" w:rsidRPr="007E4E30" w:rsidRDefault="00D80C9A" w:rsidP="00D80C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Администрация школы, классные руководители, воспитатели используют различные стимулы успешной и воспитывающей деятельности школьников. Одна из задач воспитательной работы в школе - создать положительный воспитательный эмоциональный фон как один из факторов развития мотивации достижения. Похвала, одобрение, сопереживание успеха, доведение до членов школьного коллектива сведений об удачах в какой – либо сфере деятельности-все это усиливает внутреннюю мотивацию учащихся.</w:t>
      </w:r>
    </w:p>
    <w:p w:rsidR="00D80C9A" w:rsidRPr="007E4E30" w:rsidRDefault="00D80C9A" w:rsidP="00D80C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 За достижения в учебе и во внеурочной деятельности учащиеся   школы поощряются грамотами, призами, благодарственными письмами, подарками.</w:t>
      </w:r>
      <w:r w:rsidR="00AA162E" w:rsidRPr="007E4E30">
        <w:rPr>
          <w:rFonts w:ascii="Times New Roman" w:hAnsi="Times New Roman" w:cs="Times New Roman"/>
          <w:sz w:val="24"/>
          <w:szCs w:val="24"/>
        </w:rPr>
        <w:t xml:space="preserve"> За спортивные достижения, успехи на конкурсах и за активное участие в жизни школы были организованы поездки на общероссийскую Кремлевскую елку, цирк, филармонию.</w:t>
      </w:r>
    </w:p>
    <w:p w:rsidR="003145CB" w:rsidRPr="007E4E30" w:rsidRDefault="003145CB" w:rsidP="001F5AD5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D1F78" w:rsidRPr="007E4E30" w:rsidRDefault="00890C43" w:rsidP="001F5AD5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E4E3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11.3. </w:t>
      </w:r>
      <w:r w:rsidR="005D1F78" w:rsidRPr="007E4E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Социальные партнеры школы.</w:t>
      </w:r>
    </w:p>
    <w:p w:rsidR="005D1F78" w:rsidRPr="007E4E30" w:rsidRDefault="005D1F78" w:rsidP="001F5A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Для реализации концептуальной системы воспитания школа-интернат в тесном контакте продолжает работать с  учреждениями образовательной, культурной, профилактической направленности.</w:t>
      </w:r>
    </w:p>
    <w:p w:rsidR="005D1F78" w:rsidRPr="007E4E30" w:rsidRDefault="005D1F78" w:rsidP="001F5A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7E4E30">
        <w:rPr>
          <w:rFonts w:ascii="Times New Roman" w:hAnsi="Times New Roman" w:cs="Times New Roman"/>
          <w:sz w:val="24"/>
          <w:szCs w:val="24"/>
          <w:u w:val="single"/>
        </w:rPr>
        <w:t>Составлены</w:t>
      </w:r>
      <w:proofErr w:type="gramEnd"/>
      <w:r w:rsidRPr="007E4E30">
        <w:rPr>
          <w:rFonts w:ascii="Times New Roman" w:hAnsi="Times New Roman" w:cs="Times New Roman"/>
          <w:sz w:val="24"/>
          <w:szCs w:val="24"/>
          <w:u w:val="single"/>
        </w:rPr>
        <w:t xml:space="preserve"> /обновлены/ договора о сотрудничестве:</w:t>
      </w:r>
    </w:p>
    <w:p w:rsidR="005D1F78" w:rsidRPr="007E4E30" w:rsidRDefault="00E47A24" w:rsidP="00E47A24">
      <w:pPr>
        <w:suppressAutoHyphens/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-</w:t>
      </w:r>
      <w:r w:rsidR="005D1F78" w:rsidRPr="007E4E30">
        <w:rPr>
          <w:rFonts w:ascii="Times New Roman" w:hAnsi="Times New Roman" w:cs="Times New Roman"/>
          <w:sz w:val="24"/>
          <w:szCs w:val="24"/>
        </w:rPr>
        <w:t>Учреждениями дополнительного образования ДЮСШ «Фортуна»  и СП «Созвездие»</w:t>
      </w:r>
      <w:r w:rsidR="005D1F78" w:rsidRPr="007E4E30">
        <w:rPr>
          <w:rFonts w:ascii="Times New Roman" w:eastAsia="MS Mincho" w:hAnsi="Times New Roman" w:cs="Times New Roman"/>
          <w:sz w:val="24"/>
          <w:szCs w:val="24"/>
        </w:rPr>
        <w:t xml:space="preserve"> ГБОУ СОШ  </w:t>
      </w:r>
      <w:proofErr w:type="gramStart"/>
      <w:r w:rsidR="005D1F78" w:rsidRPr="007E4E30">
        <w:rPr>
          <w:rFonts w:ascii="Times New Roman" w:eastAsia="MS Mincho" w:hAnsi="Times New Roman" w:cs="Times New Roman"/>
          <w:sz w:val="24"/>
          <w:szCs w:val="24"/>
        </w:rPr>
        <w:t>с</w:t>
      </w:r>
      <w:proofErr w:type="gramEnd"/>
      <w:r w:rsidR="005D1F78" w:rsidRPr="007E4E30">
        <w:rPr>
          <w:rFonts w:ascii="Times New Roman" w:eastAsia="MS Mincho" w:hAnsi="Times New Roman" w:cs="Times New Roman"/>
          <w:sz w:val="24"/>
          <w:szCs w:val="24"/>
        </w:rPr>
        <w:t>. Камышла;</w:t>
      </w:r>
    </w:p>
    <w:p w:rsidR="005D1F78" w:rsidRPr="007E4E30" w:rsidRDefault="00E47A24" w:rsidP="00E47A24">
      <w:pPr>
        <w:suppressAutoHyphens/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-</w:t>
      </w:r>
      <w:r w:rsidR="00D80C9A" w:rsidRPr="007E4E30">
        <w:rPr>
          <w:rFonts w:ascii="Times New Roman" w:hAnsi="Times New Roman" w:cs="Times New Roman"/>
          <w:sz w:val="24"/>
          <w:szCs w:val="24"/>
        </w:rPr>
        <w:t xml:space="preserve"> </w:t>
      </w:r>
      <w:r w:rsidR="005D1F78" w:rsidRPr="007E4E30">
        <w:rPr>
          <w:rFonts w:ascii="Times New Roman" w:hAnsi="Times New Roman" w:cs="Times New Roman"/>
          <w:sz w:val="24"/>
          <w:szCs w:val="24"/>
        </w:rPr>
        <w:t xml:space="preserve">Обществом инвалидов муниципального района </w:t>
      </w:r>
      <w:proofErr w:type="spellStart"/>
      <w:r w:rsidR="005D1F78" w:rsidRPr="007E4E30">
        <w:rPr>
          <w:rFonts w:ascii="Times New Roman" w:hAnsi="Times New Roman" w:cs="Times New Roman"/>
          <w:sz w:val="24"/>
          <w:szCs w:val="24"/>
        </w:rPr>
        <w:t>Камышлинский</w:t>
      </w:r>
      <w:proofErr w:type="spellEnd"/>
      <w:r w:rsidR="005D1F78" w:rsidRPr="007E4E3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5D1F78" w:rsidRPr="007E4E30" w:rsidRDefault="00E47A24" w:rsidP="00E47A24">
      <w:pPr>
        <w:suppressAutoHyphens/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-</w:t>
      </w:r>
      <w:r w:rsidR="00D80C9A" w:rsidRPr="007E4E30">
        <w:rPr>
          <w:rFonts w:ascii="Times New Roman" w:hAnsi="Times New Roman" w:cs="Times New Roman"/>
          <w:sz w:val="24"/>
          <w:szCs w:val="24"/>
        </w:rPr>
        <w:t xml:space="preserve"> </w:t>
      </w:r>
      <w:r w:rsidR="005D1F78" w:rsidRPr="007E4E30">
        <w:rPr>
          <w:rFonts w:ascii="Times New Roman" w:hAnsi="Times New Roman" w:cs="Times New Roman"/>
          <w:sz w:val="24"/>
          <w:szCs w:val="24"/>
        </w:rPr>
        <w:t>Детской центральной</w:t>
      </w:r>
      <w:r w:rsidR="00AA162E" w:rsidRPr="007E4E30">
        <w:rPr>
          <w:rFonts w:ascii="Times New Roman" w:hAnsi="Times New Roman" w:cs="Times New Roman"/>
          <w:sz w:val="24"/>
          <w:szCs w:val="24"/>
        </w:rPr>
        <w:t xml:space="preserve"> районной</w:t>
      </w:r>
      <w:r w:rsidR="005D1F78" w:rsidRPr="007E4E30">
        <w:rPr>
          <w:rFonts w:ascii="Times New Roman" w:hAnsi="Times New Roman" w:cs="Times New Roman"/>
          <w:sz w:val="24"/>
          <w:szCs w:val="24"/>
        </w:rPr>
        <w:t xml:space="preserve"> библиотекой;</w:t>
      </w:r>
    </w:p>
    <w:p w:rsidR="005D1F78" w:rsidRPr="007E4E30" w:rsidRDefault="00E47A24" w:rsidP="00E47A24">
      <w:pPr>
        <w:suppressAutoHyphens/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-</w:t>
      </w:r>
      <w:r w:rsidR="00D80C9A" w:rsidRPr="007E4E30">
        <w:rPr>
          <w:rFonts w:ascii="Times New Roman" w:hAnsi="Times New Roman" w:cs="Times New Roman"/>
          <w:sz w:val="24"/>
          <w:szCs w:val="24"/>
        </w:rPr>
        <w:t xml:space="preserve"> </w:t>
      </w:r>
      <w:r w:rsidR="005D1F78" w:rsidRPr="007E4E30">
        <w:rPr>
          <w:rFonts w:ascii="Times New Roman" w:hAnsi="Times New Roman" w:cs="Times New Roman"/>
          <w:sz w:val="24"/>
          <w:szCs w:val="24"/>
        </w:rPr>
        <w:t xml:space="preserve">Музеями </w:t>
      </w:r>
      <w:proofErr w:type="spellStart"/>
      <w:r w:rsidR="005D1F78" w:rsidRPr="007E4E30">
        <w:rPr>
          <w:rFonts w:ascii="Times New Roman" w:hAnsi="Times New Roman" w:cs="Times New Roman"/>
          <w:sz w:val="24"/>
          <w:szCs w:val="24"/>
        </w:rPr>
        <w:t>Камышлинского</w:t>
      </w:r>
      <w:proofErr w:type="spellEnd"/>
      <w:r w:rsidR="005D1F78" w:rsidRPr="007E4E3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5D1F78" w:rsidRPr="007E4E30">
        <w:rPr>
          <w:rFonts w:ascii="Times New Roman" w:hAnsi="Times New Roman" w:cs="Times New Roman"/>
          <w:sz w:val="24"/>
          <w:szCs w:val="24"/>
        </w:rPr>
        <w:t>Клявлинского</w:t>
      </w:r>
      <w:proofErr w:type="spellEnd"/>
      <w:r w:rsidR="005D1F78" w:rsidRPr="007E4E30">
        <w:rPr>
          <w:rFonts w:ascii="Times New Roman" w:hAnsi="Times New Roman" w:cs="Times New Roman"/>
          <w:sz w:val="24"/>
          <w:szCs w:val="24"/>
        </w:rPr>
        <w:t xml:space="preserve"> района;</w:t>
      </w:r>
    </w:p>
    <w:p w:rsidR="005D1F78" w:rsidRPr="007E4E30" w:rsidRDefault="00E47A24" w:rsidP="00E47A24">
      <w:pPr>
        <w:suppressAutoHyphens/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-</w:t>
      </w:r>
      <w:r w:rsidR="00D80C9A" w:rsidRPr="007E4E30">
        <w:rPr>
          <w:rFonts w:ascii="Times New Roman" w:hAnsi="Times New Roman" w:cs="Times New Roman"/>
          <w:sz w:val="24"/>
          <w:szCs w:val="24"/>
        </w:rPr>
        <w:t xml:space="preserve"> </w:t>
      </w:r>
      <w:r w:rsidR="005D1F78" w:rsidRPr="007E4E30">
        <w:rPr>
          <w:rFonts w:ascii="Times New Roman" w:hAnsi="Times New Roman" w:cs="Times New Roman"/>
          <w:sz w:val="24"/>
          <w:szCs w:val="24"/>
        </w:rPr>
        <w:t>Районным домом культуры;</w:t>
      </w:r>
    </w:p>
    <w:p w:rsidR="005D1F78" w:rsidRPr="007E4E30" w:rsidRDefault="00E47A24" w:rsidP="00E47A24">
      <w:pPr>
        <w:suppressAutoHyphens/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-</w:t>
      </w:r>
      <w:r w:rsidR="00D80C9A" w:rsidRPr="007E4E30">
        <w:rPr>
          <w:rFonts w:ascii="Times New Roman" w:hAnsi="Times New Roman" w:cs="Times New Roman"/>
          <w:sz w:val="24"/>
          <w:szCs w:val="24"/>
        </w:rPr>
        <w:t xml:space="preserve"> </w:t>
      </w:r>
      <w:r w:rsidR="005D1F78" w:rsidRPr="007E4E30">
        <w:rPr>
          <w:rFonts w:ascii="Times New Roman" w:hAnsi="Times New Roman" w:cs="Times New Roman"/>
          <w:sz w:val="24"/>
          <w:szCs w:val="24"/>
        </w:rPr>
        <w:t xml:space="preserve">Образовательным центром </w:t>
      </w:r>
      <w:proofErr w:type="gramStart"/>
      <w:r w:rsidR="005D1F78" w:rsidRPr="007E4E3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5D1F78" w:rsidRPr="007E4E30">
        <w:rPr>
          <w:rFonts w:ascii="Times New Roman" w:hAnsi="Times New Roman" w:cs="Times New Roman"/>
          <w:sz w:val="24"/>
          <w:szCs w:val="24"/>
        </w:rPr>
        <w:t>. Камышла;</w:t>
      </w:r>
    </w:p>
    <w:p w:rsidR="005D1F78" w:rsidRPr="007E4E30" w:rsidRDefault="00E47A24" w:rsidP="00E47A24">
      <w:pPr>
        <w:suppressAutoHyphens/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-</w:t>
      </w:r>
      <w:r w:rsidR="00D80C9A" w:rsidRPr="007E4E30">
        <w:rPr>
          <w:rFonts w:ascii="Times New Roman" w:hAnsi="Times New Roman" w:cs="Times New Roman"/>
          <w:sz w:val="24"/>
          <w:szCs w:val="24"/>
        </w:rPr>
        <w:t xml:space="preserve"> </w:t>
      </w:r>
      <w:r w:rsidR="005D1F78" w:rsidRPr="007E4E30">
        <w:rPr>
          <w:rFonts w:ascii="Times New Roman" w:hAnsi="Times New Roman" w:cs="Times New Roman"/>
          <w:sz w:val="24"/>
          <w:szCs w:val="24"/>
        </w:rPr>
        <w:t>ОП №56 МВД «</w:t>
      </w:r>
      <w:proofErr w:type="spellStart"/>
      <w:r w:rsidR="005D1F78" w:rsidRPr="007E4E30">
        <w:rPr>
          <w:rFonts w:ascii="Times New Roman" w:hAnsi="Times New Roman" w:cs="Times New Roman"/>
          <w:sz w:val="24"/>
          <w:szCs w:val="24"/>
        </w:rPr>
        <w:t>Клявлинский</w:t>
      </w:r>
      <w:proofErr w:type="spellEnd"/>
      <w:r w:rsidR="005D1F78" w:rsidRPr="007E4E30">
        <w:rPr>
          <w:rFonts w:ascii="Times New Roman" w:hAnsi="Times New Roman" w:cs="Times New Roman"/>
          <w:sz w:val="24"/>
          <w:szCs w:val="24"/>
        </w:rPr>
        <w:t>;</w:t>
      </w:r>
    </w:p>
    <w:p w:rsidR="007B54C1" w:rsidRDefault="007B54C1" w:rsidP="007B54C1">
      <w:pPr>
        <w:pStyle w:val="a6"/>
        <w:spacing w:after="0"/>
        <w:ind w:left="825"/>
        <w:contextualSpacing w:val="0"/>
        <w:rPr>
          <w:rFonts w:ascii="Times New Roman" w:hAnsi="Times New Roman"/>
          <w:color w:val="000000"/>
          <w:spacing w:val="-7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47A24" w:rsidRPr="007E4E30">
        <w:rPr>
          <w:rFonts w:ascii="Times New Roman" w:hAnsi="Times New Roman" w:cs="Times New Roman"/>
          <w:sz w:val="24"/>
          <w:szCs w:val="24"/>
        </w:rPr>
        <w:t>-</w:t>
      </w:r>
      <w:r w:rsidR="00D80C9A" w:rsidRPr="007E4E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ООО «Право на жизнь»</w:t>
      </w:r>
      <w:proofErr w:type="gramStart"/>
      <w:r w:rsidRPr="007B54C1">
        <w:rPr>
          <w:rFonts w:ascii="Times New Roman" w:hAnsi="Times New Roman" w:cs="Times New Roman"/>
          <w:sz w:val="24"/>
          <w:szCs w:val="24"/>
        </w:rPr>
        <w:t xml:space="preserve"> </w:t>
      </w:r>
      <w:r w:rsidRPr="007E4E30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7B54C1" w:rsidRPr="007B54C1" w:rsidRDefault="007B54C1" w:rsidP="007B54C1">
      <w:pPr>
        <w:spacing w:after="0"/>
        <w:ind w:left="465"/>
        <w:rPr>
          <w:rFonts w:ascii="Times New Roman" w:hAnsi="Times New Roman"/>
          <w:color w:val="000000"/>
          <w:spacing w:val="-7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 w:rsidR="00E47A24" w:rsidRPr="007B54C1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5D1F78" w:rsidRPr="007B54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B54C1">
        <w:rPr>
          <w:rFonts w:ascii="Times New Roman" w:hAnsi="Times New Roman" w:cs="Times New Roman"/>
          <w:sz w:val="24"/>
          <w:szCs w:val="24"/>
        </w:rPr>
        <w:t xml:space="preserve"> </w:t>
      </w:r>
      <w:r w:rsidRPr="007B54C1">
        <w:rPr>
          <w:rFonts w:ascii="Times New Roman" w:hAnsi="Times New Roman"/>
          <w:color w:val="000000"/>
          <w:spacing w:val="-7"/>
          <w:sz w:val="24"/>
          <w:szCs w:val="24"/>
        </w:rPr>
        <w:t>БФ «Исполнение мечты»/</w:t>
      </w:r>
    </w:p>
    <w:p w:rsidR="005D1F78" w:rsidRPr="007E4E30" w:rsidRDefault="00E47A24" w:rsidP="00E47A24">
      <w:pPr>
        <w:suppressAutoHyphens/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-</w:t>
      </w:r>
      <w:r w:rsidR="00D80C9A" w:rsidRPr="007E4E30">
        <w:rPr>
          <w:rFonts w:ascii="Times New Roman" w:hAnsi="Times New Roman" w:cs="Times New Roman"/>
          <w:sz w:val="24"/>
          <w:szCs w:val="24"/>
        </w:rPr>
        <w:t xml:space="preserve"> </w:t>
      </w:r>
      <w:r w:rsidR="005D1F78" w:rsidRPr="007E4E30">
        <w:rPr>
          <w:rFonts w:ascii="Times New Roman" w:hAnsi="Times New Roman" w:cs="Times New Roman"/>
          <w:sz w:val="24"/>
          <w:szCs w:val="24"/>
        </w:rPr>
        <w:t xml:space="preserve">Центром социализации молодежи (ЦСМ) г. Самара. </w:t>
      </w:r>
    </w:p>
    <w:p w:rsidR="0000238C" w:rsidRPr="007E4E30" w:rsidRDefault="00D80C9A" w:rsidP="0000238C">
      <w:pPr>
        <w:pStyle w:val="21"/>
        <w:shd w:val="clear" w:color="auto" w:fill="auto"/>
        <w:spacing w:before="0" w:line="418" w:lineRule="exact"/>
        <w:ind w:firstLine="567"/>
        <w:rPr>
          <w:sz w:val="24"/>
          <w:szCs w:val="24"/>
        </w:rPr>
      </w:pPr>
      <w:r w:rsidRPr="007E4E30">
        <w:rPr>
          <w:sz w:val="24"/>
          <w:szCs w:val="24"/>
        </w:rPr>
        <w:t xml:space="preserve"> </w:t>
      </w:r>
      <w:r w:rsidR="0000238C" w:rsidRPr="007E4E30">
        <w:rPr>
          <w:sz w:val="24"/>
          <w:szCs w:val="24"/>
        </w:rPr>
        <w:t>Большое внимание в школе уделяется антитеррористической безопасности:  на территории и в здании установлено видеонаблюдение, осуществляется обслуживание тревожных кнопок,  установлены противопожарные датчики.</w:t>
      </w:r>
    </w:p>
    <w:p w:rsidR="0000238C" w:rsidRPr="007E4E30" w:rsidRDefault="0000238C" w:rsidP="0000238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lastRenderedPageBreak/>
        <w:t>С воспитанниками и педагогами в 201</w:t>
      </w:r>
      <w:r w:rsidR="007B54C1">
        <w:rPr>
          <w:rFonts w:ascii="Times New Roman" w:hAnsi="Times New Roman" w:cs="Times New Roman"/>
          <w:sz w:val="24"/>
          <w:szCs w:val="24"/>
        </w:rPr>
        <w:t>9</w:t>
      </w:r>
      <w:r w:rsidRPr="007E4E30">
        <w:rPr>
          <w:rFonts w:ascii="Times New Roman" w:hAnsi="Times New Roman" w:cs="Times New Roman"/>
          <w:sz w:val="24"/>
          <w:szCs w:val="24"/>
        </w:rPr>
        <w:t xml:space="preserve"> году велась работа по антитеррористической и пожарной безопасности с привлечением сотрудников  полиции и пожарной службы. Проводились инструктажи по технике безопасности.</w:t>
      </w:r>
    </w:p>
    <w:p w:rsidR="005D1F78" w:rsidRPr="007E4E30" w:rsidRDefault="005D1F78" w:rsidP="001F5AD5">
      <w:pPr>
        <w:pStyle w:val="af2"/>
        <w:spacing w:after="0" w:line="360" w:lineRule="auto"/>
        <w:ind w:firstLine="708"/>
        <w:jc w:val="both"/>
        <w:rPr>
          <w:color w:val="000000"/>
          <w:sz w:val="24"/>
          <w:szCs w:val="24"/>
        </w:rPr>
      </w:pPr>
      <w:r w:rsidRPr="007E4E30">
        <w:rPr>
          <w:rFonts w:ascii="Times New Roman" w:hAnsi="Times New Roman"/>
          <w:sz w:val="24"/>
          <w:szCs w:val="24"/>
        </w:rPr>
        <w:t xml:space="preserve">В целях организации профилактической работы в </w:t>
      </w:r>
      <w:r w:rsidR="00D80C9A" w:rsidRPr="007E4E30">
        <w:rPr>
          <w:rFonts w:ascii="Times New Roman" w:hAnsi="Times New Roman"/>
          <w:sz w:val="24"/>
          <w:szCs w:val="24"/>
        </w:rPr>
        <w:t xml:space="preserve"> учреждении</w:t>
      </w:r>
      <w:r w:rsidRPr="007E4E30">
        <w:rPr>
          <w:rFonts w:ascii="Times New Roman" w:hAnsi="Times New Roman"/>
          <w:sz w:val="24"/>
          <w:szCs w:val="24"/>
        </w:rPr>
        <w:t xml:space="preserve"> функционирует Совет профилактики. Работа Совета профилактики регламентируется Положением о совете профилактики. </w:t>
      </w:r>
      <w:r w:rsidR="00D80C9A" w:rsidRPr="007E4E30">
        <w:rPr>
          <w:rFonts w:ascii="Times New Roman" w:hAnsi="Times New Roman"/>
          <w:sz w:val="24"/>
          <w:szCs w:val="24"/>
        </w:rPr>
        <w:t xml:space="preserve"> </w:t>
      </w:r>
      <w:r w:rsidRPr="007E4E30">
        <w:rPr>
          <w:rFonts w:ascii="Times New Roman" w:hAnsi="Times New Roman"/>
          <w:sz w:val="24"/>
          <w:szCs w:val="24"/>
        </w:rPr>
        <w:t>В целях правого просвещения детей ежегодно проводится правовая декада с приглашением представителе</w:t>
      </w:r>
      <w:r w:rsidR="00D80C9A" w:rsidRPr="007E4E30">
        <w:rPr>
          <w:rFonts w:ascii="Times New Roman" w:hAnsi="Times New Roman"/>
          <w:sz w:val="24"/>
          <w:szCs w:val="24"/>
        </w:rPr>
        <w:t xml:space="preserve">й правоохранительных органов. </w:t>
      </w:r>
      <w:r w:rsidRPr="007E4E30">
        <w:rPr>
          <w:rFonts w:ascii="Times New Roman" w:hAnsi="Times New Roman"/>
          <w:sz w:val="24"/>
          <w:szCs w:val="24"/>
        </w:rPr>
        <w:t xml:space="preserve">По </w:t>
      </w:r>
      <w:r w:rsidRPr="007E4E30">
        <w:rPr>
          <w:rFonts w:ascii="Times New Roman" w:hAnsi="Times New Roman"/>
          <w:b/>
          <w:bCs/>
          <w:sz w:val="24"/>
          <w:szCs w:val="24"/>
        </w:rPr>
        <w:t>профилактике правонарушений</w:t>
      </w:r>
      <w:r w:rsidRPr="007E4E30">
        <w:rPr>
          <w:rFonts w:ascii="Times New Roman" w:hAnsi="Times New Roman"/>
          <w:sz w:val="24"/>
          <w:szCs w:val="24"/>
        </w:rPr>
        <w:t xml:space="preserve"> разработан целый комплекс социально-профилактических мер, направленных индивидуальную психолого-педагогическую коррекцию личности «трудного подростка». Для решения задачи в школе объединены усилия педагогов, социально-психологической службы, родителей, работников правоохранительных органов. На каждого ребенка «группы риска» составлена </w:t>
      </w:r>
      <w:r w:rsidR="008A3942" w:rsidRPr="007E4E30">
        <w:rPr>
          <w:rFonts w:ascii="Times New Roman" w:hAnsi="Times New Roman"/>
          <w:sz w:val="24"/>
          <w:szCs w:val="24"/>
        </w:rPr>
        <w:t>индивидуальная программа реабилитации учащихся</w:t>
      </w:r>
      <w:r w:rsidRPr="007E4E30">
        <w:rPr>
          <w:rFonts w:ascii="Times New Roman" w:hAnsi="Times New Roman"/>
          <w:sz w:val="24"/>
          <w:szCs w:val="24"/>
        </w:rPr>
        <w:t xml:space="preserve">. Составлен совместный план работы с ОП №56 МО МВД России, в   которую включена   профилактическая работа сотрудников полиции. Инспектором ПДН </w:t>
      </w:r>
      <w:proofErr w:type="spellStart"/>
      <w:r w:rsidRPr="007E4E30">
        <w:rPr>
          <w:rFonts w:ascii="Times New Roman" w:hAnsi="Times New Roman"/>
          <w:sz w:val="24"/>
          <w:szCs w:val="24"/>
        </w:rPr>
        <w:t>Ахметшиной</w:t>
      </w:r>
      <w:proofErr w:type="spellEnd"/>
      <w:r w:rsidRPr="007E4E30">
        <w:rPr>
          <w:rFonts w:ascii="Times New Roman" w:hAnsi="Times New Roman"/>
          <w:sz w:val="24"/>
          <w:szCs w:val="24"/>
        </w:rPr>
        <w:t xml:space="preserve"> Г.М., секретарем КДН </w:t>
      </w:r>
      <w:proofErr w:type="spellStart"/>
      <w:r w:rsidRPr="007E4E30">
        <w:rPr>
          <w:rFonts w:ascii="Times New Roman" w:hAnsi="Times New Roman"/>
          <w:sz w:val="24"/>
          <w:szCs w:val="24"/>
        </w:rPr>
        <w:t>Гайнановой</w:t>
      </w:r>
      <w:proofErr w:type="spellEnd"/>
      <w:r w:rsidRPr="007E4E30">
        <w:rPr>
          <w:rFonts w:ascii="Times New Roman" w:hAnsi="Times New Roman"/>
          <w:sz w:val="24"/>
          <w:szCs w:val="24"/>
        </w:rPr>
        <w:t xml:space="preserve"> Г.А. проведены беседы на правовые темы с учащимися по разъяснению уголовной и административной ответственности за совершение противоправных деяний, за употребление распространение наркотических веществ, ядовитых веществ и последствий употребления ПАВ.  </w:t>
      </w:r>
      <w:r w:rsidRPr="007E4E30">
        <w:rPr>
          <w:color w:val="000000"/>
          <w:sz w:val="24"/>
          <w:szCs w:val="24"/>
        </w:rPr>
        <w:t xml:space="preserve"> </w:t>
      </w:r>
    </w:p>
    <w:p w:rsidR="00FA100A" w:rsidRPr="007E4E30" w:rsidRDefault="00FA100A" w:rsidP="00FA10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4E30">
        <w:rPr>
          <w:rFonts w:ascii="Times New Roman" w:hAnsi="Times New Roman" w:cs="Times New Roman"/>
          <w:b/>
          <w:sz w:val="24"/>
          <w:szCs w:val="24"/>
        </w:rPr>
        <w:t xml:space="preserve">Список учащихся, требующих к себе особого внимания 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9"/>
        <w:gridCol w:w="3118"/>
        <w:gridCol w:w="2835"/>
      </w:tblGrid>
      <w:tr w:rsidR="00432A75" w:rsidRPr="007E4E30" w:rsidTr="00432A75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A75" w:rsidRPr="007E4E30" w:rsidRDefault="00432A75" w:rsidP="000F5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A75" w:rsidRPr="007E4E30" w:rsidRDefault="00432A75" w:rsidP="000F5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A75" w:rsidRPr="007E4E30" w:rsidRDefault="00432A75" w:rsidP="00432A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32A75" w:rsidRPr="007E4E30" w:rsidTr="00432A75"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A75" w:rsidRPr="007E4E30" w:rsidRDefault="00432A75" w:rsidP="000F5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A75" w:rsidRPr="007E4E30" w:rsidRDefault="00432A75" w:rsidP="000F50ED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A75" w:rsidRPr="007E4E30" w:rsidRDefault="00432A75" w:rsidP="00370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FA100A" w:rsidRPr="007E4E30" w:rsidRDefault="00FA100A" w:rsidP="001F5AD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D1F78" w:rsidRPr="007E4E30" w:rsidRDefault="005D1F78" w:rsidP="001F5AD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sz w:val="24"/>
          <w:szCs w:val="24"/>
        </w:rPr>
        <w:t xml:space="preserve">  </w:t>
      </w:r>
      <w:r w:rsidRPr="007E4E30">
        <w:rPr>
          <w:rFonts w:ascii="Times New Roman" w:hAnsi="Times New Roman" w:cs="Times New Roman"/>
          <w:sz w:val="24"/>
          <w:szCs w:val="24"/>
        </w:rPr>
        <w:t xml:space="preserve">  Воспитательная система базируется на результатах педагогической и психологической диагностики. </w:t>
      </w:r>
    </w:p>
    <w:p w:rsidR="005D1F78" w:rsidRPr="007E4E30" w:rsidRDefault="005D1F78" w:rsidP="001F5A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В школе разработан мониторинг  уровня воспитанности, включающий в себя:</w:t>
      </w:r>
    </w:p>
    <w:p w:rsidR="005D1F78" w:rsidRPr="007E4E30" w:rsidRDefault="001F5AD5" w:rsidP="001F5AD5">
      <w:pPr>
        <w:suppressAutoHyphens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-</w:t>
      </w:r>
      <w:r w:rsidR="005D1F78" w:rsidRPr="007E4E30">
        <w:rPr>
          <w:rFonts w:ascii="Times New Roman" w:hAnsi="Times New Roman" w:cs="Times New Roman"/>
          <w:sz w:val="24"/>
          <w:szCs w:val="24"/>
        </w:rPr>
        <w:t>диагностику состояния художественно-эстетического развития воспитанников;</w:t>
      </w:r>
    </w:p>
    <w:p w:rsidR="005D1F78" w:rsidRPr="007E4E30" w:rsidRDefault="001F5AD5" w:rsidP="001F5AD5">
      <w:pPr>
        <w:suppressAutoHyphens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-</w:t>
      </w:r>
      <w:r w:rsidR="005D1F78" w:rsidRPr="007E4E30">
        <w:rPr>
          <w:rFonts w:ascii="Times New Roman" w:hAnsi="Times New Roman" w:cs="Times New Roman"/>
          <w:sz w:val="24"/>
          <w:szCs w:val="24"/>
        </w:rPr>
        <w:t>диагностику состояния физического развития воспитанников;</w:t>
      </w:r>
    </w:p>
    <w:p w:rsidR="005D1F78" w:rsidRPr="007E4E30" w:rsidRDefault="001F5AD5" w:rsidP="001F5AD5">
      <w:pPr>
        <w:suppressAutoHyphens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-</w:t>
      </w:r>
      <w:r w:rsidR="005D1F78" w:rsidRPr="007E4E30">
        <w:rPr>
          <w:rFonts w:ascii="Times New Roman" w:hAnsi="Times New Roman" w:cs="Times New Roman"/>
          <w:sz w:val="24"/>
          <w:szCs w:val="24"/>
        </w:rPr>
        <w:t>диагностику состояния социально-личностного развития воспитанников.</w:t>
      </w:r>
    </w:p>
    <w:p w:rsidR="00095FE3" w:rsidRPr="007E4E30" w:rsidRDefault="005D1F78" w:rsidP="001F5A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  Ниже представлен в табличном варианте уровень воспитанности учащихся школы, где оценка складывалась из самооценки ребенка, из  оценки педагога. </w:t>
      </w:r>
    </w:p>
    <w:p w:rsidR="005D1F78" w:rsidRDefault="005D1F78" w:rsidP="001F5A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2A75" w:rsidRDefault="00432A75" w:rsidP="001F5A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2A75" w:rsidRDefault="00432A75" w:rsidP="001F5A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2A75" w:rsidRPr="007E4E30" w:rsidRDefault="00432A75" w:rsidP="001F5A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2A75" w:rsidRPr="007E4E30" w:rsidRDefault="00432A75" w:rsidP="00432A75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432A75">
        <w:rPr>
          <w:rFonts w:ascii="Times New Roman" w:hAnsi="Times New Roman"/>
          <w:b/>
          <w:i/>
          <w:sz w:val="24"/>
          <w:szCs w:val="24"/>
        </w:rPr>
        <w:lastRenderedPageBreak/>
        <w:t>Уровень воспитанности за период 2019 год</w:t>
      </w:r>
    </w:p>
    <w:tbl>
      <w:tblPr>
        <w:tblpPr w:leftFromText="180" w:rightFromText="180" w:vertAnchor="text" w:horzAnchor="margin" w:tblpX="108" w:tblpY="76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4111"/>
        <w:gridCol w:w="1298"/>
        <w:gridCol w:w="1537"/>
      </w:tblGrid>
      <w:tr w:rsidR="00432A75" w:rsidRPr="00146F10" w:rsidTr="000F50ED">
        <w:trPr>
          <w:trHeight w:val="422"/>
        </w:trPr>
        <w:tc>
          <w:tcPr>
            <w:tcW w:w="2376" w:type="dxa"/>
          </w:tcPr>
          <w:p w:rsidR="00432A75" w:rsidRPr="00146F10" w:rsidRDefault="00432A75" w:rsidP="000F50ED">
            <w:pPr>
              <w:ind w:left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F10">
              <w:rPr>
                <w:rFonts w:ascii="Times New Roman" w:hAnsi="Times New Roman"/>
                <w:sz w:val="24"/>
                <w:szCs w:val="24"/>
              </w:rPr>
              <w:t>Наименование группы</w:t>
            </w:r>
          </w:p>
        </w:tc>
        <w:tc>
          <w:tcPr>
            <w:tcW w:w="4111" w:type="dxa"/>
          </w:tcPr>
          <w:p w:rsidR="00432A75" w:rsidRPr="00146F10" w:rsidRDefault="00432A75" w:rsidP="000F50ED">
            <w:pPr>
              <w:ind w:hanging="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F10">
              <w:rPr>
                <w:rFonts w:ascii="Times New Roman" w:hAnsi="Times New Roman"/>
                <w:sz w:val="24"/>
                <w:szCs w:val="24"/>
              </w:rPr>
              <w:t>Ф. И. педагога</w:t>
            </w:r>
          </w:p>
        </w:tc>
        <w:tc>
          <w:tcPr>
            <w:tcW w:w="1298" w:type="dxa"/>
          </w:tcPr>
          <w:p w:rsidR="00432A75" w:rsidRPr="00146F10" w:rsidRDefault="00432A75" w:rsidP="000F50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F10">
              <w:rPr>
                <w:rFonts w:ascii="Times New Roman" w:hAnsi="Times New Roman"/>
                <w:sz w:val="24"/>
                <w:szCs w:val="24"/>
              </w:rPr>
              <w:t>Начало года</w:t>
            </w:r>
            <w:proofErr w:type="gramStart"/>
            <w:r w:rsidRPr="00146F10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%)</w:t>
            </w:r>
            <w:proofErr w:type="gramEnd"/>
          </w:p>
        </w:tc>
        <w:tc>
          <w:tcPr>
            <w:tcW w:w="1537" w:type="dxa"/>
          </w:tcPr>
          <w:p w:rsidR="00432A75" w:rsidRPr="00146F10" w:rsidRDefault="00432A75" w:rsidP="000F50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F10">
              <w:rPr>
                <w:rFonts w:ascii="Times New Roman" w:hAnsi="Times New Roman"/>
                <w:sz w:val="24"/>
                <w:szCs w:val="24"/>
              </w:rPr>
              <w:t>Конец года</w:t>
            </w:r>
            <w:proofErr w:type="gramStart"/>
            <w:r w:rsidRPr="00146F10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%)</w:t>
            </w:r>
            <w:proofErr w:type="gramEnd"/>
          </w:p>
        </w:tc>
      </w:tr>
      <w:tr w:rsidR="00432A75" w:rsidRPr="00146F10" w:rsidTr="000F50ED">
        <w:trPr>
          <w:trHeight w:val="211"/>
        </w:trPr>
        <w:tc>
          <w:tcPr>
            <w:tcW w:w="2376" w:type="dxa"/>
          </w:tcPr>
          <w:p w:rsidR="00432A75" w:rsidRPr="00146F10" w:rsidRDefault="00432A75" w:rsidP="000F50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6F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6F1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146F10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4111" w:type="dxa"/>
          </w:tcPr>
          <w:p w:rsidR="00432A75" w:rsidRPr="00146F10" w:rsidRDefault="00432A75" w:rsidP="000F50E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6F10">
              <w:rPr>
                <w:rFonts w:ascii="Times New Roman" w:hAnsi="Times New Roman"/>
                <w:sz w:val="24"/>
                <w:szCs w:val="24"/>
              </w:rPr>
              <w:t>Вафина</w:t>
            </w:r>
            <w:proofErr w:type="spellEnd"/>
            <w:r w:rsidRPr="00146F10">
              <w:rPr>
                <w:rFonts w:ascii="Times New Roman" w:hAnsi="Times New Roman"/>
                <w:sz w:val="24"/>
                <w:szCs w:val="24"/>
              </w:rPr>
              <w:t xml:space="preserve"> А.З.</w:t>
            </w:r>
          </w:p>
        </w:tc>
        <w:tc>
          <w:tcPr>
            <w:tcW w:w="1298" w:type="dxa"/>
          </w:tcPr>
          <w:p w:rsidR="00432A75" w:rsidRPr="00146F10" w:rsidRDefault="00432A75" w:rsidP="000F50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37" w:type="dxa"/>
          </w:tcPr>
          <w:p w:rsidR="00432A75" w:rsidRPr="00146F10" w:rsidRDefault="00432A75" w:rsidP="000F50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432A75" w:rsidRPr="00146F10" w:rsidTr="000F50ED">
        <w:trPr>
          <w:trHeight w:val="319"/>
        </w:trPr>
        <w:tc>
          <w:tcPr>
            <w:tcW w:w="2376" w:type="dxa"/>
          </w:tcPr>
          <w:p w:rsidR="00432A75" w:rsidRPr="00146F10" w:rsidRDefault="00432A75" w:rsidP="000F50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6F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6F10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46F10">
              <w:rPr>
                <w:rFonts w:ascii="Times New Roman" w:hAnsi="Times New Roman"/>
                <w:sz w:val="24"/>
                <w:szCs w:val="24"/>
              </w:rPr>
              <w:t xml:space="preserve"> группа</w:t>
            </w:r>
          </w:p>
        </w:tc>
        <w:tc>
          <w:tcPr>
            <w:tcW w:w="4111" w:type="dxa"/>
          </w:tcPr>
          <w:p w:rsidR="00432A75" w:rsidRPr="00146F10" w:rsidRDefault="00432A75" w:rsidP="000F50E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Хисматова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</w:t>
            </w:r>
            <w:r w:rsidRPr="00146F10">
              <w:rPr>
                <w:rFonts w:ascii="Times New Roman" w:hAnsi="Times New Roman"/>
                <w:sz w:val="24"/>
                <w:szCs w:val="24"/>
              </w:rPr>
              <w:t>.А.</w:t>
            </w:r>
          </w:p>
        </w:tc>
        <w:tc>
          <w:tcPr>
            <w:tcW w:w="1298" w:type="dxa"/>
          </w:tcPr>
          <w:p w:rsidR="00432A75" w:rsidRPr="00146F10" w:rsidRDefault="00432A75" w:rsidP="000F50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537" w:type="dxa"/>
          </w:tcPr>
          <w:p w:rsidR="00432A75" w:rsidRPr="00146F10" w:rsidRDefault="00432A75" w:rsidP="000F50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432A75" w:rsidRPr="00146F10" w:rsidTr="000F50ED">
        <w:trPr>
          <w:trHeight w:val="489"/>
        </w:trPr>
        <w:tc>
          <w:tcPr>
            <w:tcW w:w="2376" w:type="dxa"/>
          </w:tcPr>
          <w:p w:rsidR="00432A75" w:rsidRPr="00146F10" w:rsidRDefault="00432A75" w:rsidP="000F50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6F10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146F10">
              <w:rPr>
                <w:rFonts w:ascii="Times New Roman" w:hAnsi="Times New Roman"/>
                <w:sz w:val="24"/>
                <w:szCs w:val="24"/>
              </w:rPr>
              <w:t xml:space="preserve"> группа</w:t>
            </w:r>
          </w:p>
        </w:tc>
        <w:tc>
          <w:tcPr>
            <w:tcW w:w="4111" w:type="dxa"/>
          </w:tcPr>
          <w:p w:rsidR="00432A75" w:rsidRPr="00146F10" w:rsidRDefault="00432A75" w:rsidP="000F50E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6F10">
              <w:rPr>
                <w:rFonts w:ascii="Times New Roman" w:hAnsi="Times New Roman"/>
                <w:sz w:val="24"/>
                <w:szCs w:val="24"/>
              </w:rPr>
              <w:t>Гатауллина</w:t>
            </w:r>
            <w:proofErr w:type="spellEnd"/>
            <w:r w:rsidRPr="00146F10">
              <w:rPr>
                <w:rFonts w:ascii="Times New Roman" w:hAnsi="Times New Roman"/>
                <w:sz w:val="24"/>
                <w:szCs w:val="24"/>
              </w:rPr>
              <w:t xml:space="preserve"> Р.Р.</w:t>
            </w:r>
          </w:p>
        </w:tc>
        <w:tc>
          <w:tcPr>
            <w:tcW w:w="1298" w:type="dxa"/>
          </w:tcPr>
          <w:p w:rsidR="00432A75" w:rsidRPr="00146F10" w:rsidRDefault="00432A75" w:rsidP="000F50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537" w:type="dxa"/>
          </w:tcPr>
          <w:p w:rsidR="00432A75" w:rsidRPr="00146F10" w:rsidRDefault="00432A75" w:rsidP="000F50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</w:tr>
      <w:tr w:rsidR="00432A75" w:rsidRPr="00146F10" w:rsidTr="000F50ED">
        <w:trPr>
          <w:trHeight w:val="406"/>
        </w:trPr>
        <w:tc>
          <w:tcPr>
            <w:tcW w:w="2376" w:type="dxa"/>
          </w:tcPr>
          <w:p w:rsidR="00432A75" w:rsidRPr="00146F10" w:rsidRDefault="00432A75" w:rsidP="000F50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6F10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146F10">
              <w:rPr>
                <w:rFonts w:ascii="Times New Roman" w:hAnsi="Times New Roman"/>
                <w:sz w:val="24"/>
                <w:szCs w:val="24"/>
              </w:rPr>
              <w:t xml:space="preserve"> группа</w:t>
            </w:r>
          </w:p>
        </w:tc>
        <w:tc>
          <w:tcPr>
            <w:tcW w:w="4111" w:type="dxa"/>
          </w:tcPr>
          <w:p w:rsidR="00432A75" w:rsidRPr="00146F10" w:rsidRDefault="00432A75" w:rsidP="000F50E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6F10">
              <w:rPr>
                <w:rFonts w:ascii="Times New Roman" w:hAnsi="Times New Roman"/>
                <w:sz w:val="24"/>
                <w:szCs w:val="24"/>
              </w:rPr>
              <w:t>Бикмухаметова</w:t>
            </w:r>
            <w:proofErr w:type="spellEnd"/>
            <w:r w:rsidRPr="00146F10">
              <w:rPr>
                <w:rFonts w:ascii="Times New Roman" w:hAnsi="Times New Roman"/>
                <w:sz w:val="24"/>
                <w:szCs w:val="24"/>
              </w:rPr>
              <w:t xml:space="preserve"> Э.Ф.</w:t>
            </w:r>
          </w:p>
        </w:tc>
        <w:tc>
          <w:tcPr>
            <w:tcW w:w="1298" w:type="dxa"/>
          </w:tcPr>
          <w:p w:rsidR="00432A75" w:rsidRPr="00146F10" w:rsidRDefault="00432A75" w:rsidP="000F50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537" w:type="dxa"/>
          </w:tcPr>
          <w:p w:rsidR="00432A75" w:rsidRPr="00146F10" w:rsidRDefault="00432A75" w:rsidP="000F50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</w:tr>
      <w:tr w:rsidR="00432A75" w:rsidRPr="00146F10" w:rsidTr="000F50ED">
        <w:trPr>
          <w:trHeight w:val="736"/>
        </w:trPr>
        <w:tc>
          <w:tcPr>
            <w:tcW w:w="2376" w:type="dxa"/>
          </w:tcPr>
          <w:p w:rsidR="00432A75" w:rsidRPr="00146F10" w:rsidRDefault="00432A75" w:rsidP="000F50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6F10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146F10">
              <w:rPr>
                <w:rFonts w:ascii="Times New Roman" w:hAnsi="Times New Roman"/>
                <w:sz w:val="24"/>
                <w:szCs w:val="24"/>
              </w:rPr>
              <w:t xml:space="preserve"> группа</w:t>
            </w:r>
          </w:p>
        </w:tc>
        <w:tc>
          <w:tcPr>
            <w:tcW w:w="4111" w:type="dxa"/>
          </w:tcPr>
          <w:p w:rsidR="00432A75" w:rsidRPr="00146F10" w:rsidRDefault="00432A75" w:rsidP="000F50E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6F10">
              <w:rPr>
                <w:rFonts w:ascii="Times New Roman" w:hAnsi="Times New Roman"/>
                <w:sz w:val="24"/>
                <w:szCs w:val="24"/>
              </w:rPr>
              <w:t>Шайхулисламова</w:t>
            </w:r>
            <w:proofErr w:type="spellEnd"/>
            <w:r w:rsidRPr="00146F10">
              <w:rPr>
                <w:rFonts w:ascii="Times New Roman" w:hAnsi="Times New Roman"/>
                <w:sz w:val="24"/>
                <w:szCs w:val="24"/>
              </w:rPr>
              <w:t xml:space="preserve"> А.З.</w:t>
            </w:r>
          </w:p>
          <w:p w:rsidR="00432A75" w:rsidRDefault="00432A75" w:rsidP="000F50E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Хисматова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r w:rsidRPr="00146F10">
              <w:rPr>
                <w:rFonts w:ascii="Times New Roman" w:hAnsi="Times New Roman"/>
                <w:sz w:val="24"/>
                <w:szCs w:val="24"/>
              </w:rPr>
              <w:t xml:space="preserve">.А. </w:t>
            </w:r>
          </w:p>
          <w:p w:rsidR="00432A75" w:rsidRPr="00146F10" w:rsidRDefault="00432A75" w:rsidP="000F50E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6F10">
              <w:rPr>
                <w:rFonts w:ascii="Times New Roman" w:hAnsi="Times New Roman"/>
                <w:sz w:val="24"/>
                <w:szCs w:val="24"/>
              </w:rPr>
              <w:t>Насырова Г.Р.</w:t>
            </w:r>
          </w:p>
        </w:tc>
        <w:tc>
          <w:tcPr>
            <w:tcW w:w="1298" w:type="dxa"/>
          </w:tcPr>
          <w:p w:rsidR="00432A75" w:rsidRPr="00146F10" w:rsidRDefault="00432A75" w:rsidP="000F50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537" w:type="dxa"/>
          </w:tcPr>
          <w:p w:rsidR="00432A75" w:rsidRPr="00146F10" w:rsidRDefault="00432A75" w:rsidP="000F50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</w:tbl>
    <w:p w:rsidR="00432A75" w:rsidRPr="007E4E30" w:rsidRDefault="00432A75" w:rsidP="00432A75">
      <w:pPr>
        <w:widowControl w:val="0"/>
        <w:tabs>
          <w:tab w:val="left" w:pos="798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E4E3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E4E30">
        <w:rPr>
          <w:rFonts w:ascii="Times New Roman" w:hAnsi="Times New Roman"/>
          <w:color w:val="000000"/>
          <w:sz w:val="24"/>
          <w:szCs w:val="24"/>
        </w:rPr>
        <w:tab/>
      </w:r>
    </w:p>
    <w:p w:rsidR="00432A75" w:rsidRPr="007E4E30" w:rsidRDefault="00432A75" w:rsidP="00432A75">
      <w:pPr>
        <w:widowControl w:val="0"/>
        <w:tabs>
          <w:tab w:val="left" w:pos="798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E4E30">
        <w:rPr>
          <w:rFonts w:ascii="Times New Roman" w:hAnsi="Times New Roman"/>
          <w:color w:val="000000"/>
          <w:sz w:val="24"/>
          <w:szCs w:val="24"/>
        </w:rPr>
        <w:t xml:space="preserve">          Анализируя результаты мониторинга необходимо отметить  положительную динамику в развитии духовно-нравственного воспитания, что является приоритетным направлением в воспитательной работе.</w:t>
      </w:r>
    </w:p>
    <w:p w:rsidR="00432A75" w:rsidRPr="007E4E30" w:rsidRDefault="00432A75" w:rsidP="00432A75">
      <w:pPr>
        <w:spacing w:line="360" w:lineRule="auto"/>
        <w:ind w:firstLine="567"/>
        <w:jc w:val="both"/>
        <w:rPr>
          <w:rFonts w:ascii="Times New Roman" w:hAnsi="Times New Roman"/>
          <w:spacing w:val="-1"/>
          <w:sz w:val="24"/>
          <w:szCs w:val="24"/>
        </w:rPr>
      </w:pPr>
      <w:r w:rsidRPr="007E4E30">
        <w:rPr>
          <w:rFonts w:ascii="Times New Roman" w:hAnsi="Times New Roman"/>
          <w:b/>
          <w:iCs/>
          <w:color w:val="000000"/>
          <w:sz w:val="24"/>
          <w:szCs w:val="24"/>
        </w:rPr>
        <w:t>Вывод:</w:t>
      </w:r>
      <w:r w:rsidRPr="007E4E30">
        <w:rPr>
          <w:rFonts w:ascii="Times New Roman" w:hAnsi="Times New Roman"/>
          <w:bCs/>
          <w:iCs/>
          <w:color w:val="000000"/>
          <w:sz w:val="24"/>
          <w:szCs w:val="24"/>
        </w:rPr>
        <w:t xml:space="preserve"> </w:t>
      </w:r>
      <w:r w:rsidRPr="007E4E30">
        <w:rPr>
          <w:rFonts w:ascii="Times New Roman" w:hAnsi="Times New Roman"/>
          <w:sz w:val="24"/>
          <w:szCs w:val="24"/>
        </w:rPr>
        <w:t xml:space="preserve">   поставленные задачи воспитательной работы в  201</w:t>
      </w:r>
      <w:r>
        <w:rPr>
          <w:rFonts w:ascii="Times New Roman" w:hAnsi="Times New Roman"/>
          <w:sz w:val="24"/>
          <w:szCs w:val="24"/>
        </w:rPr>
        <w:t>9</w:t>
      </w:r>
      <w:r w:rsidRPr="007E4E30">
        <w:rPr>
          <w:rFonts w:ascii="Times New Roman" w:hAnsi="Times New Roman"/>
          <w:sz w:val="24"/>
          <w:szCs w:val="24"/>
        </w:rPr>
        <w:t xml:space="preserve">   году  успешно выполнены.</w:t>
      </w:r>
      <w:r w:rsidRPr="007E4E30">
        <w:rPr>
          <w:rFonts w:ascii="Times New Roman" w:hAnsi="Times New Roman"/>
          <w:color w:val="000000"/>
          <w:sz w:val="24"/>
          <w:szCs w:val="24"/>
        </w:rPr>
        <w:t xml:space="preserve"> Организация и проведение воспитательных мероприятий осуществлялись исходя из интересов, интеллектуальных и физических возможностей учащихся, что обеспечивало реализацию личностно-ориентированного подхода при одновременном обеспечении массовости мероприятий.</w:t>
      </w:r>
      <w:r w:rsidRPr="007E4E30">
        <w:rPr>
          <w:rFonts w:ascii="Times New Roman" w:hAnsi="Times New Roman"/>
          <w:sz w:val="24"/>
          <w:szCs w:val="24"/>
        </w:rPr>
        <w:t xml:space="preserve"> Воспитательный процесс осуществлялся систематически, грамотно, во взаимосвязи всех служб школы, с учетом новейших достижений общей и специальной педагогики.</w:t>
      </w:r>
    </w:p>
    <w:p w:rsidR="00AF4651" w:rsidRPr="007E4E30" w:rsidRDefault="00AF4651" w:rsidP="00432A75">
      <w:pPr>
        <w:widowControl w:val="0"/>
        <w:tabs>
          <w:tab w:val="left" w:pos="798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E4E30">
        <w:rPr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</w:p>
    <w:p w:rsidR="00C26AC9" w:rsidRPr="007E4E30" w:rsidRDefault="00095FE3" w:rsidP="00095FE3">
      <w:pPr>
        <w:pStyle w:val="a6"/>
        <w:spacing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7E4E30">
        <w:rPr>
          <w:rFonts w:ascii="Times New Roman" w:hAnsi="Times New Roman" w:cs="Times New Roman"/>
          <w:b/>
          <w:sz w:val="24"/>
          <w:szCs w:val="24"/>
        </w:rPr>
        <w:t>1</w:t>
      </w:r>
      <w:r w:rsidR="007D7DAB" w:rsidRPr="007E4E30">
        <w:rPr>
          <w:rFonts w:ascii="Times New Roman" w:hAnsi="Times New Roman" w:cs="Times New Roman"/>
          <w:b/>
          <w:sz w:val="24"/>
          <w:szCs w:val="24"/>
        </w:rPr>
        <w:t>1.4</w:t>
      </w:r>
      <w:r w:rsidRPr="007E4E30">
        <w:rPr>
          <w:rFonts w:ascii="Times New Roman" w:hAnsi="Times New Roman" w:cs="Times New Roman"/>
          <w:b/>
          <w:sz w:val="24"/>
          <w:szCs w:val="24"/>
        </w:rPr>
        <w:t>.</w:t>
      </w:r>
      <w:r w:rsidR="00AF4651" w:rsidRPr="007E4E30">
        <w:rPr>
          <w:rFonts w:ascii="Times New Roman" w:hAnsi="Times New Roman" w:cs="Times New Roman"/>
          <w:sz w:val="24"/>
          <w:szCs w:val="24"/>
        </w:rPr>
        <w:t xml:space="preserve"> </w:t>
      </w:r>
      <w:r w:rsidR="00C26AC9" w:rsidRPr="007E4E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Система </w:t>
      </w:r>
      <w:proofErr w:type="spellStart"/>
      <w:r w:rsidR="00C26AC9" w:rsidRPr="007E4E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профориентационной</w:t>
      </w:r>
      <w:proofErr w:type="spellEnd"/>
      <w:r w:rsidR="00C26AC9" w:rsidRPr="007E4E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работы и социальной адаптации с </w:t>
      </w:r>
      <w:proofErr w:type="gramStart"/>
      <w:r w:rsidR="00C26AC9" w:rsidRPr="007E4E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обучающимися</w:t>
      </w:r>
      <w:proofErr w:type="gramEnd"/>
    </w:p>
    <w:p w:rsidR="00C26AC9" w:rsidRPr="007E4E30" w:rsidRDefault="00C26AC9" w:rsidP="000604B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Профориентационная</w:t>
      </w:r>
      <w:proofErr w:type="spellEnd"/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занимает  в Учреждении одно из главных мест в образовании </w:t>
      </w:r>
      <w:r w:rsidR="008A3942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воспитании 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обучающихся. Данная работа проводится на начальном этапе обучения и охватывает весь период образования в </w:t>
      </w:r>
      <w:r w:rsidR="00BF3C5F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ГКОУ для детей-сирот </w:t>
      </w:r>
      <w:proofErr w:type="gramStart"/>
      <w:r w:rsidR="00BF3C5F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BF3C5F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Камышла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связи с этим</w:t>
      </w:r>
      <w:r w:rsidR="00BF3C5F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учебный план включены уроки трудового обучения (для обучающихся с 1 по 4 класс),  уроки профессиональн</w:t>
      </w:r>
      <w:proofErr w:type="gramStart"/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трудового обучения  (для обучающихся с 5 по 9 класс),  углубленная трудовая подготовка ( для обучающихся 10</w:t>
      </w:r>
      <w:r w:rsidR="00E078E4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-11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класса).</w:t>
      </w:r>
    </w:p>
    <w:p w:rsidR="00C26AC9" w:rsidRPr="007E4E30" w:rsidRDefault="00C26AC9" w:rsidP="00C26AC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часов по данному направлению отражено в учебном плане </w:t>
      </w:r>
      <w:r w:rsidR="00E078E4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ГКОУ для детей-сирот </w:t>
      </w:r>
      <w:proofErr w:type="gramStart"/>
      <w:r w:rsidR="00E078E4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E078E4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E078E4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Камышла</w:t>
      </w:r>
      <w:proofErr w:type="gramEnd"/>
      <w:r w:rsidRPr="007E4E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095FE3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E4DC4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 </w:t>
      </w:r>
      <w:r w:rsidR="009E4E4F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C26AC9" w:rsidRPr="007E4E30" w:rsidRDefault="00C26AC9" w:rsidP="00C26AC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lastRenderedPageBreak/>
        <w:t xml:space="preserve">В  </w:t>
      </w:r>
      <w:r w:rsidR="00E078E4" w:rsidRPr="007E4E3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ГКОУ для детей-сирот с. Камышла</w:t>
      </w:r>
      <w:r w:rsidRPr="007E4E3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   в </w:t>
      </w:r>
      <w:r w:rsidRPr="007E4E30">
        <w:rPr>
          <w:rFonts w:ascii="Times New Roman" w:eastAsia="Times New Roman" w:hAnsi="Times New Roman" w:cs="Times New Roman"/>
          <w:iCs/>
          <w:color w:val="000000"/>
          <w:spacing w:val="-9"/>
          <w:sz w:val="24"/>
          <w:szCs w:val="24"/>
          <w:lang w:eastAsia="ru-RU"/>
        </w:rPr>
        <w:t>201</w:t>
      </w:r>
      <w:r w:rsidR="00432A75">
        <w:rPr>
          <w:rFonts w:ascii="Times New Roman" w:eastAsia="Times New Roman" w:hAnsi="Times New Roman" w:cs="Times New Roman"/>
          <w:iCs/>
          <w:color w:val="000000"/>
          <w:spacing w:val="-9"/>
          <w:sz w:val="24"/>
          <w:szCs w:val="24"/>
          <w:lang w:eastAsia="ru-RU"/>
        </w:rPr>
        <w:t>9</w:t>
      </w:r>
      <w:r w:rsidRPr="007E4E3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 г  функционировало  4 п</w:t>
      </w:r>
      <w:r w:rsidR="008A3942" w:rsidRPr="007E4E3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рофиля   </w:t>
      </w:r>
      <w:r w:rsidRPr="007E4E3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профессиональн</w:t>
      </w:r>
      <w:proofErr w:type="gramStart"/>
      <w:r w:rsidRPr="007E4E3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о-</w:t>
      </w:r>
      <w:proofErr w:type="gramEnd"/>
      <w:r w:rsidRPr="007E4E3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 трудового обучения:</w:t>
      </w:r>
    </w:p>
    <w:p w:rsidR="00C26AC9" w:rsidRPr="007E4E30" w:rsidRDefault="00C26AC9" w:rsidP="008A394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• </w:t>
      </w:r>
      <w:r w:rsidR="008A3942" w:rsidRPr="007E4E3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7E4E3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Швейное дело</w:t>
      </w:r>
      <w:r w:rsidR="008A3942" w:rsidRPr="007E4E3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;</w:t>
      </w:r>
    </w:p>
    <w:p w:rsidR="00C26AC9" w:rsidRPr="007E4E30" w:rsidRDefault="00C26AC9" w:rsidP="008A394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• </w:t>
      </w:r>
      <w:r w:rsidR="008A3942" w:rsidRPr="007E4E3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="00E078E4" w:rsidRPr="007E4E3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Обувное дело</w:t>
      </w:r>
      <w:r w:rsidR="008A3942" w:rsidRPr="007E4E3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;</w:t>
      </w:r>
    </w:p>
    <w:p w:rsidR="00C26AC9" w:rsidRPr="007E4E30" w:rsidRDefault="00C26AC9" w:rsidP="008A394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•</w:t>
      </w:r>
      <w:r w:rsidR="008A3942" w:rsidRPr="007E4E3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7E4E3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Сельскохозяйственный труд</w:t>
      </w:r>
      <w:r w:rsidR="008A3942" w:rsidRPr="007E4E3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;</w:t>
      </w:r>
    </w:p>
    <w:p w:rsidR="00C26AC9" w:rsidRPr="007E4E30" w:rsidRDefault="008A3942" w:rsidP="008A394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633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 </w:t>
      </w:r>
      <w:r w:rsidR="00C26AC9" w:rsidRPr="007E4E3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• </w:t>
      </w:r>
      <w:r w:rsidRPr="007E4E3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="00E078E4" w:rsidRPr="007E4E3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Столярное дело</w:t>
      </w:r>
      <w:r w:rsidRPr="007E4E3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.</w:t>
      </w:r>
    </w:p>
    <w:p w:rsidR="008A3942" w:rsidRPr="007E4E30" w:rsidRDefault="0035521D" w:rsidP="008A394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В 201</w:t>
      </w:r>
      <w:r w:rsidR="00432A7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9</w:t>
      </w:r>
      <w:r w:rsidRPr="007E4E3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г. </w:t>
      </w:r>
      <w:r w:rsidR="00432A7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7E4E3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студент</w:t>
      </w:r>
      <w:r w:rsidR="00432A7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7E4E3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 </w:t>
      </w:r>
      <w:r w:rsidRPr="007E4E30">
        <w:rPr>
          <w:rFonts w:ascii="Times New Roman" w:hAnsi="Times New Roman" w:cs="Times New Roman"/>
          <w:sz w:val="24"/>
          <w:szCs w:val="24"/>
        </w:rPr>
        <w:t>Губернского колледжа г.  Похвистнево, бывши</w:t>
      </w:r>
      <w:r w:rsidR="00432A75">
        <w:rPr>
          <w:rFonts w:ascii="Times New Roman" w:hAnsi="Times New Roman" w:cs="Times New Roman"/>
          <w:sz w:val="24"/>
          <w:szCs w:val="24"/>
        </w:rPr>
        <w:t>й</w:t>
      </w:r>
      <w:r w:rsidRPr="007E4E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E30">
        <w:rPr>
          <w:rFonts w:ascii="Times New Roman" w:hAnsi="Times New Roman" w:cs="Times New Roman"/>
          <w:sz w:val="24"/>
          <w:szCs w:val="24"/>
        </w:rPr>
        <w:t>выпускник</w:t>
      </w:r>
      <w:r w:rsidR="00432A75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7E4E30">
        <w:rPr>
          <w:rFonts w:ascii="Times New Roman" w:hAnsi="Times New Roman" w:cs="Times New Roman"/>
          <w:sz w:val="24"/>
          <w:szCs w:val="24"/>
        </w:rPr>
        <w:t xml:space="preserve"> нашего учреждения,</w:t>
      </w:r>
      <w:r w:rsidRPr="007E4E3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proofErr w:type="spellStart"/>
      <w:r w:rsidR="008A3942" w:rsidRPr="007E4E3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проходил</w:t>
      </w:r>
      <w:r w:rsidR="00432A7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й</w:t>
      </w:r>
      <w:proofErr w:type="spellEnd"/>
      <w:r w:rsidR="008A3942" w:rsidRPr="007E4E3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 трудовую практику</w:t>
      </w:r>
      <w:r w:rsidRPr="007E4E3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на базе нашей школы</w:t>
      </w:r>
      <w:r w:rsidR="008A3942" w:rsidRPr="007E4E3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.  </w:t>
      </w:r>
    </w:p>
    <w:p w:rsidR="00246FA2" w:rsidRPr="007E4E30" w:rsidRDefault="00246FA2" w:rsidP="00246FA2">
      <w:pPr>
        <w:numPr>
          <w:ilvl w:val="0"/>
          <w:numId w:val="28"/>
        </w:numPr>
        <w:spacing w:after="0" w:line="360" w:lineRule="auto"/>
        <w:ind w:left="284" w:right="168" w:hanging="10"/>
        <w:jc w:val="both"/>
        <w:rPr>
          <w:rFonts w:ascii="Times New Roman" w:hAnsi="Times New Roman"/>
          <w:sz w:val="24"/>
          <w:szCs w:val="24"/>
        </w:rPr>
      </w:pPr>
      <w:r w:rsidRPr="007E4E30">
        <w:rPr>
          <w:rFonts w:ascii="Times New Roman" w:hAnsi="Times New Roman"/>
          <w:b/>
          <w:i/>
          <w:color w:val="000000" w:themeColor="text1"/>
          <w:sz w:val="24"/>
          <w:szCs w:val="24"/>
        </w:rPr>
        <w:t>Классные часы по профориентации</w:t>
      </w:r>
      <w:r w:rsidRPr="007E4E30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7E4E30">
        <w:rPr>
          <w:rFonts w:ascii="Times New Roman" w:hAnsi="Times New Roman"/>
          <w:sz w:val="24"/>
          <w:szCs w:val="24"/>
        </w:rPr>
        <w:t xml:space="preserve"> где учащиеся знакомятся с различными видами профессиональной деятельности, с рабочими местами и требованиями к различным профессиям.</w:t>
      </w:r>
    </w:p>
    <w:p w:rsidR="00246FA2" w:rsidRPr="007E4E30" w:rsidRDefault="00246FA2" w:rsidP="00246FA2">
      <w:pPr>
        <w:pStyle w:val="a7"/>
        <w:numPr>
          <w:ilvl w:val="0"/>
          <w:numId w:val="28"/>
        </w:numPr>
        <w:spacing w:after="0" w:line="360" w:lineRule="auto"/>
        <w:ind w:left="284" w:right="168"/>
        <w:jc w:val="both"/>
      </w:pPr>
      <w:r w:rsidRPr="007E4E30">
        <w:t xml:space="preserve"> </w:t>
      </w:r>
      <w:proofErr w:type="spellStart"/>
      <w:r w:rsidRPr="007E4E30">
        <w:rPr>
          <w:b/>
          <w:bCs/>
          <w:i/>
          <w:iCs/>
          <w:color w:val="000000" w:themeColor="text1"/>
        </w:rPr>
        <w:t>Профдиагностика</w:t>
      </w:r>
      <w:proofErr w:type="spellEnd"/>
      <w:r w:rsidRPr="007E4E30">
        <w:rPr>
          <w:b/>
          <w:bCs/>
          <w:i/>
          <w:iCs/>
          <w:color w:val="000000" w:themeColor="text1"/>
        </w:rPr>
        <w:t xml:space="preserve"> </w:t>
      </w:r>
      <w:r w:rsidRPr="007E4E30">
        <w:t xml:space="preserve"> для учащихся.</w:t>
      </w:r>
    </w:p>
    <w:p w:rsidR="00246FA2" w:rsidRPr="007E4E30" w:rsidRDefault="00246FA2" w:rsidP="00246FA2">
      <w:pPr>
        <w:numPr>
          <w:ilvl w:val="0"/>
          <w:numId w:val="28"/>
        </w:numPr>
        <w:spacing w:after="0" w:line="360" w:lineRule="auto"/>
        <w:ind w:left="284" w:right="168" w:hanging="10"/>
        <w:jc w:val="both"/>
        <w:rPr>
          <w:rFonts w:ascii="Times New Roman" w:hAnsi="Times New Roman"/>
          <w:sz w:val="24"/>
          <w:szCs w:val="24"/>
        </w:rPr>
      </w:pPr>
      <w:r w:rsidRPr="007E4E30">
        <w:rPr>
          <w:rFonts w:ascii="Times New Roman" w:hAnsi="Times New Roman"/>
          <w:sz w:val="24"/>
          <w:szCs w:val="24"/>
        </w:rPr>
        <w:t xml:space="preserve">  </w:t>
      </w:r>
      <w:r w:rsidRPr="007E4E30">
        <w:rPr>
          <w:rFonts w:ascii="Times New Roman" w:hAnsi="Times New Roman"/>
          <w:b/>
          <w:i/>
          <w:color w:val="000000" w:themeColor="text1"/>
          <w:sz w:val="24"/>
          <w:szCs w:val="24"/>
        </w:rPr>
        <w:t>Консультации по выбору профиля обучения</w:t>
      </w:r>
      <w:r w:rsidRPr="007E4E30">
        <w:rPr>
          <w:rFonts w:ascii="Times New Roman" w:hAnsi="Times New Roman"/>
          <w:sz w:val="24"/>
          <w:szCs w:val="24"/>
        </w:rPr>
        <w:t xml:space="preserve"> с целью формирования у подростков осознанного выбора профессии. В ходе консультаций старшеклассникам подробно описывается характер работы и функциональные обязанности представителей разных профессий, делается акцент на необходимости ведения личной трудовой деятельности как единственного источника дохода. </w:t>
      </w:r>
    </w:p>
    <w:p w:rsidR="00246FA2" w:rsidRPr="007E4E30" w:rsidRDefault="00246FA2" w:rsidP="00246FA2">
      <w:pPr>
        <w:pStyle w:val="a7"/>
        <w:numPr>
          <w:ilvl w:val="0"/>
          <w:numId w:val="28"/>
        </w:numPr>
        <w:spacing w:after="0" w:line="360" w:lineRule="auto"/>
        <w:ind w:left="284" w:right="168"/>
        <w:jc w:val="both"/>
        <w:rPr>
          <w:color w:val="000000" w:themeColor="text1"/>
        </w:rPr>
      </w:pPr>
      <w:r w:rsidRPr="007E4E30">
        <w:rPr>
          <w:b/>
          <w:i/>
          <w:iCs/>
          <w:color w:val="000000" w:themeColor="text1"/>
        </w:rPr>
        <w:t>Тематическая  предметная неделя</w:t>
      </w:r>
      <w:r w:rsidRPr="007E4E30">
        <w:rPr>
          <w:bCs/>
          <w:color w:val="000000" w:themeColor="text1"/>
        </w:rPr>
        <w:t xml:space="preserve"> «</w:t>
      </w:r>
      <w:r w:rsidR="00432A75" w:rsidRPr="00432A75">
        <w:rPr>
          <w:rStyle w:val="c3"/>
          <w:b/>
        </w:rPr>
        <w:t>Путешествие в мир профессий</w:t>
      </w:r>
      <w:r w:rsidRPr="00432A75">
        <w:rPr>
          <w:b/>
          <w:bCs/>
        </w:rPr>
        <w:t>»</w:t>
      </w:r>
    </w:p>
    <w:p w:rsidR="00246FA2" w:rsidRPr="007E4E30" w:rsidRDefault="00246FA2" w:rsidP="00246FA2">
      <w:pPr>
        <w:numPr>
          <w:ilvl w:val="0"/>
          <w:numId w:val="28"/>
        </w:numPr>
        <w:spacing w:after="0" w:line="360" w:lineRule="auto"/>
        <w:ind w:left="284" w:right="168" w:hanging="10"/>
        <w:jc w:val="both"/>
        <w:rPr>
          <w:sz w:val="24"/>
          <w:szCs w:val="24"/>
        </w:rPr>
      </w:pPr>
      <w:r w:rsidRPr="007E4E30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Экскурсии </w:t>
      </w:r>
      <w:r w:rsidRPr="007E4E30">
        <w:rPr>
          <w:rFonts w:ascii="Times New Roman" w:hAnsi="Times New Roman"/>
          <w:color w:val="000000" w:themeColor="text1"/>
          <w:sz w:val="24"/>
          <w:szCs w:val="24"/>
        </w:rPr>
        <w:t>на производство с целью</w:t>
      </w:r>
      <w:r w:rsidRPr="007E4E30">
        <w:rPr>
          <w:rFonts w:ascii="Times New Roman" w:hAnsi="Times New Roman"/>
          <w:sz w:val="24"/>
          <w:szCs w:val="24"/>
        </w:rPr>
        <w:t xml:space="preserve"> практического знакомства с требованиями, предъявляемыми к различным профессиям. </w:t>
      </w:r>
    </w:p>
    <w:p w:rsidR="00246FA2" w:rsidRPr="007E4E30" w:rsidRDefault="00246FA2" w:rsidP="00246FA2">
      <w:pPr>
        <w:numPr>
          <w:ilvl w:val="0"/>
          <w:numId w:val="28"/>
        </w:numPr>
        <w:spacing w:after="0" w:line="360" w:lineRule="auto"/>
        <w:ind w:right="168" w:hanging="252"/>
        <w:jc w:val="both"/>
        <w:rPr>
          <w:sz w:val="24"/>
          <w:szCs w:val="24"/>
        </w:rPr>
      </w:pPr>
      <w:r w:rsidRPr="007E4E30">
        <w:rPr>
          <w:rFonts w:ascii="Times New Roman" w:hAnsi="Times New Roman"/>
          <w:sz w:val="24"/>
          <w:szCs w:val="24"/>
        </w:rPr>
        <w:t xml:space="preserve">Для формирования у подростков с ОВЗ адекватного самоопределения  проведены встречи </w:t>
      </w:r>
      <w:r w:rsidRPr="007E4E30">
        <w:rPr>
          <w:rFonts w:ascii="Times New Roman" w:hAnsi="Times New Roman"/>
          <w:b/>
          <w:i/>
          <w:color w:val="17365D"/>
          <w:sz w:val="24"/>
          <w:szCs w:val="24"/>
        </w:rPr>
        <w:t xml:space="preserve">с </w:t>
      </w:r>
      <w:r w:rsidRPr="007E4E30">
        <w:rPr>
          <w:rFonts w:ascii="Times New Roman" w:hAnsi="Times New Roman"/>
          <w:b/>
          <w:i/>
          <w:color w:val="000000" w:themeColor="text1"/>
          <w:sz w:val="24"/>
          <w:szCs w:val="24"/>
        </w:rPr>
        <w:t>представителями различных профессий</w:t>
      </w:r>
      <w:r w:rsidRPr="007E4E30">
        <w:rPr>
          <w:rFonts w:ascii="Times New Roman" w:hAnsi="Times New Roman"/>
          <w:b/>
          <w:i/>
          <w:color w:val="17365D"/>
          <w:sz w:val="24"/>
          <w:szCs w:val="24"/>
        </w:rPr>
        <w:t xml:space="preserve">. </w:t>
      </w:r>
      <w:r w:rsidRPr="007E4E30">
        <w:rPr>
          <w:rFonts w:ascii="Times New Roman" w:hAnsi="Times New Roman"/>
          <w:sz w:val="24"/>
          <w:szCs w:val="24"/>
        </w:rPr>
        <w:t>В ходе этих встреч дети получили возможность живого общения с рабочими, смогли задать интересующие их вопросы, овладели некоторыми азами профессиональной терминологии.</w:t>
      </w:r>
    </w:p>
    <w:p w:rsidR="00246FA2" w:rsidRPr="007E4E30" w:rsidRDefault="00246FA2" w:rsidP="00246FA2">
      <w:pPr>
        <w:numPr>
          <w:ilvl w:val="0"/>
          <w:numId w:val="28"/>
        </w:numPr>
        <w:spacing w:after="4" w:line="360" w:lineRule="auto"/>
        <w:ind w:left="279" w:right="168" w:hanging="10"/>
        <w:jc w:val="both"/>
        <w:rPr>
          <w:rFonts w:ascii="Times New Roman" w:hAnsi="Times New Roman"/>
          <w:b/>
          <w:i/>
          <w:color w:val="17365D"/>
          <w:sz w:val="24"/>
          <w:szCs w:val="24"/>
        </w:rPr>
      </w:pPr>
      <w:r w:rsidRPr="007E4E30">
        <w:rPr>
          <w:rFonts w:ascii="Times New Roman" w:hAnsi="Times New Roman"/>
          <w:sz w:val="24"/>
          <w:szCs w:val="24"/>
        </w:rPr>
        <w:t xml:space="preserve">Оформлен </w:t>
      </w:r>
      <w:r w:rsidRPr="007E4E30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стенд</w:t>
      </w:r>
      <w:r w:rsidRPr="007E4E30">
        <w:rPr>
          <w:rFonts w:ascii="Times New Roman" w:hAnsi="Times New Roman"/>
          <w:color w:val="000000" w:themeColor="text1"/>
          <w:sz w:val="24"/>
          <w:szCs w:val="24"/>
        </w:rPr>
        <w:t xml:space="preserve"> «</w:t>
      </w:r>
      <w:r w:rsidR="00432A75">
        <w:rPr>
          <w:rFonts w:ascii="Times New Roman" w:hAnsi="Times New Roman"/>
          <w:sz w:val="24"/>
          <w:szCs w:val="24"/>
        </w:rPr>
        <w:t xml:space="preserve"> Профессия, которую я выбираю</w:t>
      </w:r>
      <w:r w:rsidRPr="007E4E30">
        <w:rPr>
          <w:rFonts w:ascii="Times New Roman" w:hAnsi="Times New Roman"/>
          <w:sz w:val="24"/>
          <w:szCs w:val="24"/>
        </w:rPr>
        <w:t>», «В мире профессий».</w:t>
      </w:r>
      <w:r w:rsidRPr="007E4E30">
        <w:rPr>
          <w:rFonts w:ascii="Times New Roman" w:hAnsi="Times New Roman"/>
          <w:b/>
          <w:i/>
          <w:color w:val="17365D"/>
          <w:sz w:val="24"/>
          <w:szCs w:val="24"/>
        </w:rPr>
        <w:t xml:space="preserve">  </w:t>
      </w:r>
    </w:p>
    <w:p w:rsidR="00246FA2" w:rsidRPr="007E4E30" w:rsidRDefault="00246FA2" w:rsidP="00246FA2">
      <w:pPr>
        <w:numPr>
          <w:ilvl w:val="0"/>
          <w:numId w:val="28"/>
        </w:numPr>
        <w:spacing w:after="5" w:line="360" w:lineRule="auto"/>
        <w:ind w:hanging="3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E4E30">
        <w:rPr>
          <w:rFonts w:ascii="Times New Roman" w:hAnsi="Times New Roman"/>
          <w:b/>
          <w:i/>
          <w:color w:val="000000" w:themeColor="text1"/>
          <w:sz w:val="24"/>
          <w:szCs w:val="24"/>
        </w:rPr>
        <w:t>Круглые столы «Бывшие ученики – нынешние студенты»</w:t>
      </w:r>
      <w:r w:rsidRPr="007E4E30">
        <w:rPr>
          <w:rFonts w:ascii="Times New Roman" w:hAnsi="Times New Roman"/>
          <w:color w:val="000000" w:themeColor="text1"/>
          <w:sz w:val="24"/>
          <w:szCs w:val="24"/>
        </w:rPr>
        <w:t>: для учащихся с ОВЗ организованы встречи с выпускниками школы, обучающимися в различн</w:t>
      </w:r>
      <w:r w:rsidR="00432A75">
        <w:rPr>
          <w:rFonts w:ascii="Times New Roman" w:hAnsi="Times New Roman"/>
          <w:color w:val="000000" w:themeColor="text1"/>
          <w:sz w:val="24"/>
          <w:szCs w:val="24"/>
        </w:rPr>
        <w:t>ых учебных заведениях среднего</w:t>
      </w:r>
      <w:r w:rsidRPr="007E4E30">
        <w:rPr>
          <w:rFonts w:ascii="Times New Roman" w:hAnsi="Times New Roman"/>
          <w:color w:val="000000" w:themeColor="text1"/>
          <w:sz w:val="24"/>
          <w:szCs w:val="24"/>
        </w:rPr>
        <w:t xml:space="preserve"> профессионального образования. </w:t>
      </w:r>
      <w:r w:rsidR="00432A7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246FA2" w:rsidRPr="007E4E30" w:rsidRDefault="00246FA2" w:rsidP="00246FA2">
      <w:pPr>
        <w:numPr>
          <w:ilvl w:val="0"/>
          <w:numId w:val="28"/>
        </w:numPr>
        <w:spacing w:after="5" w:line="360" w:lineRule="auto"/>
        <w:ind w:hanging="3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E4E30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Работа с родителями </w:t>
      </w:r>
      <w:r w:rsidRPr="007E4E30">
        <w:rPr>
          <w:rFonts w:ascii="Times New Roman" w:hAnsi="Times New Roman"/>
          <w:color w:val="000000" w:themeColor="text1"/>
          <w:sz w:val="24"/>
          <w:szCs w:val="24"/>
        </w:rPr>
        <w:t xml:space="preserve">детей-инвалидов и детей с ОВЗ.  </w:t>
      </w:r>
    </w:p>
    <w:p w:rsidR="00246FA2" w:rsidRPr="007E4E30" w:rsidRDefault="00246FA2" w:rsidP="00246FA2">
      <w:pPr>
        <w:spacing w:line="360" w:lineRule="auto"/>
        <w:ind w:left="23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E4E30">
        <w:rPr>
          <w:rFonts w:ascii="Times New Roman" w:hAnsi="Times New Roman"/>
          <w:color w:val="000000" w:themeColor="text1"/>
          <w:sz w:val="24"/>
          <w:szCs w:val="24"/>
        </w:rPr>
        <w:t xml:space="preserve">В </w:t>
      </w:r>
      <w:r w:rsidR="00591862" w:rsidRPr="007E4E3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7E4E30">
        <w:rPr>
          <w:rFonts w:ascii="Times New Roman" w:hAnsi="Times New Roman"/>
          <w:color w:val="000000" w:themeColor="text1"/>
          <w:sz w:val="24"/>
          <w:szCs w:val="24"/>
        </w:rPr>
        <w:t>201</w:t>
      </w:r>
      <w:r w:rsidR="00432A75"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7E4E3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91862" w:rsidRPr="007E4E3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7E4E30">
        <w:rPr>
          <w:rFonts w:ascii="Times New Roman" w:hAnsi="Times New Roman"/>
          <w:color w:val="000000" w:themeColor="text1"/>
          <w:sz w:val="24"/>
          <w:szCs w:val="24"/>
        </w:rPr>
        <w:t xml:space="preserve"> году были проведены </w:t>
      </w:r>
      <w:r w:rsidR="00432A75">
        <w:rPr>
          <w:rFonts w:ascii="Times New Roman" w:hAnsi="Times New Roman"/>
          <w:color w:val="000000" w:themeColor="text1"/>
          <w:sz w:val="24"/>
          <w:szCs w:val="24"/>
        </w:rPr>
        <w:t xml:space="preserve">классные </w:t>
      </w:r>
      <w:r w:rsidRPr="007E4E30">
        <w:rPr>
          <w:rFonts w:ascii="Times New Roman" w:hAnsi="Times New Roman"/>
          <w:color w:val="000000" w:themeColor="text1"/>
          <w:sz w:val="24"/>
          <w:szCs w:val="24"/>
        </w:rPr>
        <w:t xml:space="preserve">родительские собрания для родителей учеников  9-10 классов на тему «Выбор будущей профессии», с целью ознакомления родителей с профессиональными предпочтениями детей. </w:t>
      </w:r>
      <w:r w:rsidR="00432A7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246FA2" w:rsidRPr="007E4E30" w:rsidRDefault="00246FA2" w:rsidP="00246FA2">
      <w:pPr>
        <w:tabs>
          <w:tab w:val="left" w:pos="426"/>
        </w:tabs>
        <w:spacing w:line="360" w:lineRule="auto"/>
        <w:ind w:left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E4E30">
        <w:rPr>
          <w:rFonts w:ascii="Times New Roman" w:hAnsi="Times New Roman"/>
          <w:b/>
          <w:i/>
          <w:color w:val="000000" w:themeColor="text1"/>
          <w:sz w:val="24"/>
          <w:szCs w:val="24"/>
        </w:rPr>
        <w:lastRenderedPageBreak/>
        <w:t xml:space="preserve">Школа взаимодействует с </w:t>
      </w:r>
      <w:proofErr w:type="spellStart"/>
      <w:r w:rsidRPr="007E4E30">
        <w:rPr>
          <w:rFonts w:ascii="Times New Roman" w:hAnsi="Times New Roman"/>
          <w:b/>
          <w:i/>
          <w:color w:val="000000" w:themeColor="text1"/>
          <w:sz w:val="24"/>
          <w:szCs w:val="24"/>
        </w:rPr>
        <w:t>разнопрофильными</w:t>
      </w:r>
      <w:proofErr w:type="spellEnd"/>
      <w:r w:rsidRPr="007E4E30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учреждениями и службами</w:t>
      </w:r>
      <w:r w:rsidRPr="007E4E30">
        <w:rPr>
          <w:rFonts w:ascii="Times New Roman" w:hAnsi="Times New Roman"/>
          <w:color w:val="000000" w:themeColor="text1"/>
          <w:sz w:val="24"/>
          <w:szCs w:val="24"/>
        </w:rPr>
        <w:t>, которые решают проблемы профессиональной подготовки, трудоустройства.</w:t>
      </w:r>
    </w:p>
    <w:p w:rsidR="003830A2" w:rsidRPr="007E4E30" w:rsidRDefault="00095FE3" w:rsidP="005D087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4E3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D0870" w:rsidRPr="007E4E30">
        <w:rPr>
          <w:rFonts w:ascii="Times New Roman" w:hAnsi="Times New Roman" w:cs="Times New Roman"/>
          <w:b/>
          <w:sz w:val="24"/>
          <w:szCs w:val="24"/>
        </w:rPr>
        <w:t>Информация</w:t>
      </w:r>
    </w:p>
    <w:p w:rsidR="003830A2" w:rsidRPr="007E4E30" w:rsidRDefault="00D66722" w:rsidP="003830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4E30">
        <w:rPr>
          <w:rFonts w:ascii="Times New Roman" w:hAnsi="Times New Roman" w:cs="Times New Roman"/>
          <w:b/>
          <w:sz w:val="24"/>
          <w:szCs w:val="24"/>
        </w:rPr>
        <w:t>о выпускниках</w:t>
      </w:r>
      <w:r w:rsidR="003830A2" w:rsidRPr="007E4E30">
        <w:rPr>
          <w:rFonts w:ascii="Times New Roman" w:hAnsi="Times New Roman" w:cs="Times New Roman"/>
          <w:b/>
          <w:sz w:val="24"/>
          <w:szCs w:val="24"/>
        </w:rPr>
        <w:t xml:space="preserve"> ГКОУ для детей – сирот </w:t>
      </w:r>
      <w:proofErr w:type="gramStart"/>
      <w:r w:rsidR="003830A2" w:rsidRPr="007E4E30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="003830A2" w:rsidRPr="007E4E30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="003830A2" w:rsidRPr="007E4E30">
        <w:rPr>
          <w:rFonts w:ascii="Times New Roman" w:hAnsi="Times New Roman" w:cs="Times New Roman"/>
          <w:b/>
          <w:sz w:val="24"/>
          <w:szCs w:val="24"/>
        </w:rPr>
        <w:t>Камышла</w:t>
      </w:r>
      <w:proofErr w:type="gramEnd"/>
      <w:r w:rsidR="003830A2" w:rsidRPr="007E4E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E4E30">
        <w:rPr>
          <w:rFonts w:ascii="Times New Roman" w:hAnsi="Times New Roman" w:cs="Times New Roman"/>
          <w:b/>
          <w:sz w:val="24"/>
          <w:szCs w:val="24"/>
        </w:rPr>
        <w:t>за последние три года</w:t>
      </w:r>
    </w:p>
    <w:tbl>
      <w:tblPr>
        <w:tblW w:w="1060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276"/>
        <w:gridCol w:w="1559"/>
        <w:gridCol w:w="1276"/>
        <w:gridCol w:w="1418"/>
        <w:gridCol w:w="1275"/>
        <w:gridCol w:w="1701"/>
        <w:gridCol w:w="1250"/>
      </w:tblGrid>
      <w:tr w:rsidR="00101B73" w:rsidRPr="007E4E30" w:rsidTr="00B07220">
        <w:trPr>
          <w:trHeight w:val="339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01B73" w:rsidRPr="007E4E30" w:rsidRDefault="00101B73" w:rsidP="00370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Выпускные</w:t>
            </w:r>
            <w:proofErr w:type="gramEnd"/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1B73" w:rsidRDefault="00101B73" w:rsidP="00370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proofErr w:type="spellStart"/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выпус</w:t>
            </w:r>
            <w:r w:rsidR="000539BC">
              <w:rPr>
                <w:rFonts w:ascii="Times New Roman" w:hAnsi="Times New Roman" w:cs="Times New Roman"/>
                <w:sz w:val="24"/>
                <w:szCs w:val="24"/>
              </w:rPr>
              <w:t>-тились</w:t>
            </w:r>
            <w:proofErr w:type="spellEnd"/>
            <w:r w:rsidR="000539BC">
              <w:rPr>
                <w:rFonts w:ascii="Times New Roman" w:hAnsi="Times New Roman" w:cs="Times New Roman"/>
                <w:sz w:val="24"/>
                <w:szCs w:val="24"/>
              </w:rPr>
              <w:t xml:space="preserve"> из школы</w:t>
            </w:r>
          </w:p>
          <w:p w:rsidR="000539BC" w:rsidRPr="007E4E30" w:rsidRDefault="000539BC" w:rsidP="00053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9/10/11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B73" w:rsidRPr="007E4E30" w:rsidRDefault="00101B73" w:rsidP="00D667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учебного заведения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B73" w:rsidRPr="007E4E30" w:rsidRDefault="00101B73" w:rsidP="00101B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B73" w:rsidRPr="007E4E30" w:rsidRDefault="00101B73" w:rsidP="005D08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5AAF" w:rsidRPr="007E4E30" w:rsidTr="00B07220">
        <w:trPr>
          <w:trHeight w:val="1452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1B73" w:rsidRPr="007E4E30" w:rsidRDefault="00101B73" w:rsidP="00370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B73" w:rsidRPr="007E4E30" w:rsidRDefault="00101B73" w:rsidP="00370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B73" w:rsidRDefault="00B07220" w:rsidP="005D08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1B73"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техникум технического и художественного образования</w:t>
            </w:r>
          </w:p>
          <w:p w:rsidR="00B07220" w:rsidRPr="007E4E30" w:rsidRDefault="00B07220" w:rsidP="005D08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Тольятти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1B73" w:rsidRDefault="00101B73" w:rsidP="005D087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E4E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многопрофильный техникум</w:t>
            </w:r>
          </w:p>
          <w:p w:rsidR="00B07220" w:rsidRPr="007E4E30" w:rsidRDefault="00B07220" w:rsidP="005D087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г. Самара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1B73" w:rsidRPr="007E4E30" w:rsidRDefault="000539BC" w:rsidP="005D08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Техникум профессиональных технологий им. М.С Чернова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Димитровград</w:t>
            </w:r>
          </w:p>
          <w:p w:rsidR="00101B73" w:rsidRPr="007E4E30" w:rsidRDefault="00101B73" w:rsidP="005D08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B73" w:rsidRPr="007E4E30" w:rsidRDefault="00101B73" w:rsidP="005D08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Губернский колледж города  Похвистнево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B73" w:rsidRPr="007E4E30" w:rsidRDefault="00101B73" w:rsidP="005D08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Образовательный центр</w:t>
            </w:r>
            <w:r w:rsidR="00B07220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. Камышла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B73" w:rsidRPr="007E4E30" w:rsidRDefault="00101B73" w:rsidP="003145C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Продол</w:t>
            </w:r>
            <w:r w:rsidR="000539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жили</w:t>
            </w:r>
            <w:proofErr w:type="spellEnd"/>
            <w:proofErr w:type="gramEnd"/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обучение в 10-11 классе </w:t>
            </w:r>
            <w:r w:rsidR="003145CB"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15AAF" w:rsidRPr="007E4E30" w:rsidTr="00B07220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1B73" w:rsidRPr="007E4E30" w:rsidRDefault="00101B73" w:rsidP="00370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B73" w:rsidRPr="007E4E30" w:rsidRDefault="00101B73" w:rsidP="003706C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B73" w:rsidRPr="007E4E30" w:rsidRDefault="00101B73" w:rsidP="00370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E4E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/столяр/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1B73" w:rsidRPr="007E4E30" w:rsidRDefault="00101B73" w:rsidP="00370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B73" w:rsidRPr="007E4E30" w:rsidRDefault="00101B73" w:rsidP="003830A2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B73" w:rsidRPr="007E4E30" w:rsidRDefault="00101B73" w:rsidP="003706C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3 /маляр/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B73" w:rsidRPr="007E4E30" w:rsidRDefault="00101B73" w:rsidP="003145CB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01B73" w:rsidRPr="007E4E30" w:rsidRDefault="00101B73" w:rsidP="003145CB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/тракторист-машинист с/</w:t>
            </w:r>
            <w:proofErr w:type="spellStart"/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производства/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B73" w:rsidRPr="007E4E30" w:rsidRDefault="00101B73" w:rsidP="005D087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15AAF" w:rsidRPr="007E4E30" w:rsidTr="00B07220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1B73" w:rsidRPr="007E4E30" w:rsidRDefault="00101B73" w:rsidP="003145C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  <w:p w:rsidR="00101B73" w:rsidRPr="007E4E30" w:rsidRDefault="00432A75" w:rsidP="003145C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220" w:rsidRDefault="000539BC" w:rsidP="000539BC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0722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B07220" w:rsidRDefault="00B07220" w:rsidP="000539BC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(из них:  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определены в пансионат </w:t>
            </w:r>
            <w:proofErr w:type="gramEnd"/>
          </w:p>
          <w:p w:rsidR="00B07220" w:rsidRPr="007E4E30" w:rsidRDefault="00B07220" w:rsidP="000539BC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B73" w:rsidRPr="007E4E30" w:rsidRDefault="000539BC" w:rsidP="00370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01B73"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/столяр, штукатур/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1B73" w:rsidRPr="007E4E30" w:rsidRDefault="00615AAF" w:rsidP="00B0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72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539B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/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столяр, овощевод/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9BC" w:rsidRDefault="000539BC" w:rsidP="003830A2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01B73" w:rsidRPr="007E4E30" w:rsidRDefault="000539BC" w:rsidP="003830A2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/повар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B73" w:rsidRPr="007E4E30" w:rsidRDefault="000539BC" w:rsidP="003706C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01B73"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/маляр/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AAF" w:rsidRPr="007E4E30" w:rsidRDefault="000539BC" w:rsidP="003145CB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01B73" w:rsidRPr="007E4E30" w:rsidRDefault="00615AAF" w:rsidP="003145CB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/тракторист-машинист с/</w:t>
            </w:r>
            <w:proofErr w:type="spellStart"/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производства/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B73" w:rsidRPr="007E4E30" w:rsidRDefault="000539BC" w:rsidP="00615AAF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432A75" w:rsidRPr="007E4E30" w:rsidTr="00B07220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A75" w:rsidRPr="007E4E30" w:rsidRDefault="00432A75" w:rsidP="00432A7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B07220" w:rsidRPr="007E4E30" w:rsidRDefault="00432A75" w:rsidP="00B072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/планируется</w:t>
            </w:r>
            <w:r w:rsidR="00B0722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A75" w:rsidRDefault="00B07220" w:rsidP="003706C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B07220" w:rsidRPr="007E4E30" w:rsidRDefault="00B07220" w:rsidP="003706C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(из них:  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определены в пансионат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A75" w:rsidRPr="007E4E30" w:rsidRDefault="00B07220" w:rsidP="00370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A75" w:rsidRPr="007E4E30" w:rsidRDefault="00B07220" w:rsidP="00615A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9BC" w:rsidRDefault="000539BC" w:rsidP="003830A2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32A75" w:rsidRPr="007E4E30" w:rsidRDefault="000539BC" w:rsidP="003830A2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/повар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A75" w:rsidRPr="007E4E30" w:rsidRDefault="00B07220" w:rsidP="003706CB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A75" w:rsidRPr="007E4E30" w:rsidRDefault="00B07220" w:rsidP="003145CB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A75" w:rsidRPr="007E4E30" w:rsidRDefault="00B07220" w:rsidP="00615AAF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3910BD" w:rsidRDefault="003910BD" w:rsidP="00101B73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5D0870" w:rsidRPr="007E4E30" w:rsidRDefault="005D0870" w:rsidP="00101B73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7E4E30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  <w:t>Таким образом</w:t>
      </w:r>
      <w:r w:rsidRPr="007E4E3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t>,</w:t>
      </w:r>
      <w:r w:rsidRPr="007E4E3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доля выпускников, продолживших обучение в образовательных учреждениях составляет 100%.</w:t>
      </w:r>
    </w:p>
    <w:p w:rsidR="003910BD" w:rsidRDefault="003910BD" w:rsidP="00095F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10BD" w:rsidRDefault="003910BD" w:rsidP="00095F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10BD" w:rsidRDefault="003910BD" w:rsidP="00095F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6AC9" w:rsidRPr="007E4E30" w:rsidRDefault="00095FE3" w:rsidP="00095F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</w:t>
      </w:r>
      <w:r w:rsidR="007D7DAB" w:rsidRPr="007E4E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77B61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6AC9" w:rsidRPr="007E4E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</w:t>
      </w:r>
      <w:r w:rsidR="00890C43" w:rsidRPr="007E4E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</w:t>
      </w:r>
      <w:r w:rsidR="00C26AC9" w:rsidRPr="007E4E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достижения</w:t>
      </w:r>
      <w:r w:rsidR="00890C43" w:rsidRPr="007E4E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C26AC9" w:rsidRPr="007E4E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B77B61" w:rsidRPr="007E4E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ГКОУ для детей-сирот </w:t>
      </w:r>
      <w:proofErr w:type="gramStart"/>
      <w:r w:rsidR="00B77B61" w:rsidRPr="007E4E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="00B77B61" w:rsidRPr="007E4E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Камышла</w:t>
      </w:r>
      <w:r w:rsidR="00890C43" w:rsidRPr="007E4E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C26AC9" w:rsidRPr="007E4E30" w:rsidRDefault="00C26AC9" w:rsidP="00C26AC9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77B61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Функционирование  </w:t>
      </w:r>
      <w:r w:rsidR="00B77B61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ГКОУ для детей-сирот </w:t>
      </w:r>
      <w:proofErr w:type="gramStart"/>
      <w:r w:rsidR="00B77B61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B77B61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B77B61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Камышла</w:t>
      </w:r>
      <w:proofErr w:type="gramEnd"/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опорной площадки  по теме</w:t>
      </w:r>
      <w:r w:rsidRPr="007E4E3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: «</w:t>
      </w:r>
      <w:r w:rsidR="00B77B61" w:rsidRPr="007E4E3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Организация профориентационной работы с обучающимися с умственной отсталостью»</w:t>
      </w:r>
      <w:r w:rsidRPr="007E4E3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.</w:t>
      </w:r>
    </w:p>
    <w:p w:rsidR="00591862" w:rsidRPr="007E4E30" w:rsidRDefault="00C26AC9" w:rsidP="002656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2.</w:t>
      </w:r>
      <w:r w:rsidR="001D017C" w:rsidRPr="007E4E3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7E4E3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Побед</w:t>
      </w:r>
      <w:r w:rsidR="002656A4" w:rsidRPr="007E4E3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а</w:t>
      </w:r>
      <w:r w:rsidRPr="007E4E3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B07220" w:rsidRPr="00B07220">
        <w:rPr>
          <w:rFonts w:ascii="Times New Roman" w:hAnsi="Times New Roman"/>
          <w:sz w:val="24"/>
          <w:szCs w:val="24"/>
        </w:rPr>
        <w:t xml:space="preserve">в </w:t>
      </w:r>
      <w:r w:rsidR="00B07220" w:rsidRPr="00BE67BF">
        <w:rPr>
          <w:rFonts w:ascii="Times New Roman" w:hAnsi="Times New Roman"/>
          <w:sz w:val="24"/>
          <w:szCs w:val="24"/>
        </w:rPr>
        <w:t>регионально</w:t>
      </w:r>
      <w:r w:rsidR="00B07220">
        <w:rPr>
          <w:rFonts w:ascii="Times New Roman" w:hAnsi="Times New Roman"/>
          <w:sz w:val="24"/>
          <w:szCs w:val="24"/>
        </w:rPr>
        <w:t>м</w:t>
      </w:r>
      <w:r w:rsidR="00B07220" w:rsidRPr="00BE67BF">
        <w:rPr>
          <w:rFonts w:ascii="Times New Roman" w:hAnsi="Times New Roman"/>
          <w:sz w:val="24"/>
          <w:szCs w:val="24"/>
        </w:rPr>
        <w:t xml:space="preserve"> этап</w:t>
      </w:r>
      <w:r w:rsidR="00B07220">
        <w:rPr>
          <w:rFonts w:ascii="Times New Roman" w:hAnsi="Times New Roman"/>
          <w:sz w:val="24"/>
          <w:szCs w:val="24"/>
        </w:rPr>
        <w:t>е</w:t>
      </w:r>
      <w:r w:rsidR="00B07220" w:rsidRPr="00BE67BF">
        <w:rPr>
          <w:rFonts w:ascii="Times New Roman" w:hAnsi="Times New Roman"/>
          <w:sz w:val="24"/>
          <w:szCs w:val="24"/>
        </w:rPr>
        <w:t xml:space="preserve"> Всероссийского конкурса</w:t>
      </w:r>
      <w:r w:rsidR="00B07220" w:rsidRPr="00BE67BF">
        <w:rPr>
          <w:sz w:val="24"/>
          <w:szCs w:val="24"/>
        </w:rPr>
        <w:t xml:space="preserve"> </w:t>
      </w:r>
      <w:r w:rsidR="00B07220" w:rsidRPr="00BE67BF">
        <w:rPr>
          <w:rFonts w:ascii="Times New Roman" w:hAnsi="Times New Roman"/>
          <w:sz w:val="24"/>
          <w:szCs w:val="24"/>
        </w:rPr>
        <w:t xml:space="preserve">«Школа-территория здоровья» в номинации «Лучшая </w:t>
      </w:r>
      <w:proofErr w:type="spellStart"/>
      <w:r w:rsidR="00B07220" w:rsidRPr="00BE67BF">
        <w:rPr>
          <w:rFonts w:ascii="Times New Roman" w:hAnsi="Times New Roman"/>
          <w:sz w:val="24"/>
          <w:szCs w:val="24"/>
        </w:rPr>
        <w:t>здоровьесберегающая</w:t>
      </w:r>
      <w:proofErr w:type="spellEnd"/>
      <w:r w:rsidR="00B07220" w:rsidRPr="00BE67BF">
        <w:rPr>
          <w:rFonts w:ascii="Times New Roman" w:hAnsi="Times New Roman"/>
          <w:sz w:val="24"/>
          <w:szCs w:val="24"/>
        </w:rPr>
        <w:t xml:space="preserve"> школа»</w:t>
      </w:r>
      <w:r w:rsidR="002656A4" w:rsidRPr="007E4E30">
        <w:rPr>
          <w:rFonts w:ascii="Times New Roman" w:hAnsi="Times New Roman" w:cs="Times New Roman"/>
          <w:sz w:val="24"/>
          <w:szCs w:val="24"/>
        </w:rPr>
        <w:t>.</w:t>
      </w:r>
    </w:p>
    <w:p w:rsidR="00D67950" w:rsidRPr="00D67950" w:rsidRDefault="00B07220" w:rsidP="00D6795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67950">
        <w:rPr>
          <w:rFonts w:ascii="Times New Roman" w:hAnsi="Times New Roman" w:cs="Times New Roman"/>
          <w:sz w:val="24"/>
          <w:szCs w:val="24"/>
        </w:rPr>
        <w:t>3.</w:t>
      </w:r>
      <w:r w:rsidR="00D67950" w:rsidRPr="00D67950">
        <w:rPr>
          <w:rFonts w:ascii="Times New Roman" w:hAnsi="Times New Roman" w:cs="Times New Roman"/>
          <w:sz w:val="24"/>
          <w:szCs w:val="24"/>
        </w:rPr>
        <w:t xml:space="preserve"> П</w:t>
      </w:r>
      <w:r w:rsidR="00D67950">
        <w:rPr>
          <w:rFonts w:ascii="Times New Roman" w:hAnsi="Times New Roman" w:cs="Times New Roman"/>
          <w:sz w:val="24"/>
          <w:szCs w:val="24"/>
        </w:rPr>
        <w:t>роведение на базе школы</w:t>
      </w:r>
      <w:r w:rsidR="00D67950" w:rsidRPr="00D67950">
        <w:rPr>
          <w:sz w:val="24"/>
          <w:szCs w:val="24"/>
        </w:rPr>
        <w:t xml:space="preserve"> </w:t>
      </w:r>
      <w:r w:rsidR="00D67950" w:rsidRPr="00D67950">
        <w:rPr>
          <w:rFonts w:ascii="Times New Roman" w:hAnsi="Times New Roman"/>
          <w:sz w:val="24"/>
          <w:szCs w:val="24"/>
        </w:rPr>
        <w:t>региональн</w:t>
      </w:r>
      <w:r w:rsidR="00D67950">
        <w:rPr>
          <w:rFonts w:ascii="Times New Roman" w:hAnsi="Times New Roman"/>
          <w:sz w:val="24"/>
          <w:szCs w:val="24"/>
        </w:rPr>
        <w:t xml:space="preserve">ого </w:t>
      </w:r>
      <w:r w:rsidR="00D67950" w:rsidRPr="00D67950">
        <w:rPr>
          <w:rFonts w:ascii="Times New Roman" w:hAnsi="Times New Roman"/>
          <w:sz w:val="24"/>
          <w:szCs w:val="24"/>
        </w:rPr>
        <w:t>этап</w:t>
      </w:r>
      <w:r w:rsidR="00D67950">
        <w:rPr>
          <w:rFonts w:ascii="Times New Roman" w:hAnsi="Times New Roman"/>
          <w:sz w:val="24"/>
          <w:szCs w:val="24"/>
        </w:rPr>
        <w:t>а</w:t>
      </w:r>
      <w:r w:rsidR="00D67950" w:rsidRPr="00D67950">
        <w:rPr>
          <w:rFonts w:ascii="Times New Roman" w:hAnsi="Times New Roman"/>
          <w:sz w:val="24"/>
          <w:szCs w:val="24"/>
        </w:rPr>
        <w:t xml:space="preserve"> конкурса детского творчества Приволжского Федерального округа «Звезды детства».  </w:t>
      </w:r>
      <w:r w:rsidR="00D67950">
        <w:rPr>
          <w:rFonts w:ascii="Times New Roman" w:hAnsi="Times New Roman"/>
          <w:sz w:val="24"/>
          <w:szCs w:val="24"/>
        </w:rPr>
        <w:t xml:space="preserve"> </w:t>
      </w:r>
    </w:p>
    <w:p w:rsidR="00615886" w:rsidRPr="007E4E30" w:rsidRDefault="00C26AC9" w:rsidP="0059186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Одной из целей совершенствования образования на современном этапе развития общества является повышение качества образования. Без внедрения инновационных технологий, современных средств обучения, повышения престижа профессии учитель, выявления и р</w:t>
      </w:r>
      <w:r w:rsidR="002656A4" w:rsidRPr="007E4E3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аспространения передового опыта</w:t>
      </w:r>
      <w:r w:rsidRPr="007E4E3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, повышения профессионализма педагога этого достичь невозможно. </w:t>
      </w:r>
      <w:r w:rsidR="002656A4" w:rsidRPr="007E4E3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</w:t>
      </w:r>
    </w:p>
    <w:p w:rsidR="00C26AC9" w:rsidRPr="00C36C01" w:rsidRDefault="00F7416B" w:rsidP="002656A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eastAsia="ru-RU"/>
        </w:rPr>
      </w:pPr>
      <w:r w:rsidRPr="00C36C0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eastAsia="ru-RU"/>
        </w:rPr>
        <w:t>В</w:t>
      </w:r>
      <w:r w:rsidR="00C26AC9" w:rsidRPr="00C36C0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eastAsia="ru-RU"/>
        </w:rPr>
        <w:t xml:space="preserve"> </w:t>
      </w:r>
      <w:r w:rsidRPr="00C36C0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 xml:space="preserve">ГКОУ для детей-сирот </w:t>
      </w:r>
      <w:proofErr w:type="gramStart"/>
      <w:r w:rsidRPr="00C36C0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с</w:t>
      </w:r>
      <w:proofErr w:type="gramEnd"/>
      <w:r w:rsidRPr="00C36C0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 xml:space="preserve">. </w:t>
      </w:r>
      <w:proofErr w:type="gramStart"/>
      <w:r w:rsidRPr="00C36C0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Камышла</w:t>
      </w:r>
      <w:proofErr w:type="gramEnd"/>
      <w:r w:rsidR="003910BD" w:rsidRPr="00C36C0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 xml:space="preserve"> </w:t>
      </w:r>
      <w:r w:rsidR="00924647" w:rsidRPr="00C36C0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eastAsia="ru-RU"/>
        </w:rPr>
        <w:t>формами распространения опыта</w:t>
      </w:r>
      <w:r w:rsidR="00C26AC9" w:rsidRPr="00C36C0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eastAsia="ru-RU"/>
        </w:rPr>
        <w:t xml:space="preserve"> являются следующие</w:t>
      </w:r>
      <w:r w:rsidR="00D67950" w:rsidRPr="00C36C0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eastAsia="ru-RU"/>
        </w:rPr>
        <w:t xml:space="preserve"> мероприятия</w:t>
      </w:r>
      <w:r w:rsidR="00C26AC9" w:rsidRPr="00C36C0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val="single"/>
          <w:lang w:eastAsia="ru-RU"/>
        </w:rPr>
        <w:t>:</w:t>
      </w:r>
    </w:p>
    <w:p w:rsidR="00C26AC9" w:rsidRPr="00C36C01" w:rsidRDefault="00C26AC9" w:rsidP="00777F4D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C36C0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Открыты</w:t>
      </w:r>
      <w:r w:rsidR="00EB2D6C" w:rsidRPr="00C36C0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е уроки</w:t>
      </w:r>
      <w:r w:rsidRPr="00C36C0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, коррекционно развивающие и внеклассные занятия.</w:t>
      </w:r>
    </w:p>
    <w:p w:rsidR="00C26AC9" w:rsidRPr="00C36C01" w:rsidRDefault="00C26AC9" w:rsidP="00777F4D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C36C0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Педагогические советы.</w:t>
      </w:r>
    </w:p>
    <w:p w:rsidR="00C26AC9" w:rsidRPr="00C36C01" w:rsidRDefault="00C26AC9" w:rsidP="00777F4D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C36C0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Научно</w:t>
      </w:r>
      <w:r w:rsidR="00824EE4" w:rsidRPr="00C36C0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Pr="00C36C0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- практические, научно-методические, практико-ориентироованные семинары и конференции.</w:t>
      </w:r>
    </w:p>
    <w:p w:rsidR="00C26AC9" w:rsidRPr="00C36C01" w:rsidRDefault="00C26AC9" w:rsidP="00777F4D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C36C0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Стендовые презентации.</w:t>
      </w:r>
    </w:p>
    <w:p w:rsidR="00C26AC9" w:rsidRPr="00C36C01" w:rsidRDefault="00C26AC9" w:rsidP="00777F4D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C36C0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Методическая копилка на сайте школы- интерната.</w:t>
      </w:r>
    </w:p>
    <w:p w:rsidR="00C26AC9" w:rsidRPr="00C36C01" w:rsidRDefault="00C26AC9" w:rsidP="00777F4D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C36C0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Публикации в печатных изданиях и сети Интернет.</w:t>
      </w:r>
    </w:p>
    <w:p w:rsidR="00C26AC9" w:rsidRPr="00C36C01" w:rsidRDefault="00C26AC9" w:rsidP="00777F4D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C36C0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Консультации и практикумы.</w:t>
      </w:r>
    </w:p>
    <w:p w:rsidR="00C26AC9" w:rsidRPr="00C36C01" w:rsidRDefault="003910BD" w:rsidP="003910B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</w:pPr>
      <w:r w:rsidRPr="00C36C0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Pr="00C36C0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ab/>
      </w:r>
      <w:r w:rsidR="00C26AC9" w:rsidRPr="00C36C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>Основной целью дальнейшего коррекционно-педагогического воздействия необходимо считать усиление внимания к формированию полноценных жизненных компетенций детей; закрепление приобретённых знаний, умений и навыков; восполнение имеющихся пробелов в развитии. Особое внимание необходимо обратить на развитие прои</w:t>
      </w:r>
      <w:r w:rsidRPr="00C36C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>звольной регуляции деятельности</w:t>
      </w:r>
      <w:r w:rsidR="00C26AC9" w:rsidRPr="00C36C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 высших психических функций и моторного </w:t>
      </w:r>
      <w:proofErr w:type="gramStart"/>
      <w:r w:rsidR="00C26AC9" w:rsidRPr="00C36C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>развития</w:t>
      </w:r>
      <w:proofErr w:type="gramEnd"/>
      <w:r w:rsidR="00C26AC9" w:rsidRPr="00C36C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 обучающихся в условиях учебной ситуации через проведение </w:t>
      </w:r>
      <w:proofErr w:type="spellStart"/>
      <w:r w:rsidR="00C26AC9" w:rsidRPr="00C36C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>коррекционно</w:t>
      </w:r>
      <w:r w:rsidR="00C26AC9" w:rsidRPr="00C36C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softHyphen/>
        <w:t>развивающи</w:t>
      </w:r>
      <w:r w:rsidRPr="00C36C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>х</w:t>
      </w:r>
      <w:proofErr w:type="spellEnd"/>
      <w:r w:rsidR="00C26AC9" w:rsidRPr="00C36C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 заняти</w:t>
      </w:r>
      <w:r w:rsidRPr="00C36C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>й</w:t>
      </w:r>
      <w:r w:rsidR="00C26AC9" w:rsidRPr="00C36C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 с детьми.</w:t>
      </w:r>
    </w:p>
    <w:p w:rsidR="00C36C01" w:rsidRDefault="00C36C01" w:rsidP="00095FE3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26AC9" w:rsidRPr="007E4E30" w:rsidRDefault="00890C43" w:rsidP="00095FE3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="007D7DAB" w:rsidRPr="007E4E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Pr="007E4E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  <w:r w:rsidR="00C26AC9" w:rsidRPr="007E4E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Соответствие учебно-методических и библиотечно-информационных ресурсов имеющимся требованиям.</w:t>
      </w:r>
    </w:p>
    <w:p w:rsidR="00F679B2" w:rsidRPr="007E4E30" w:rsidRDefault="0029003C" w:rsidP="00F679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679B2" w:rsidRPr="007E4E3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Библиотека</w:t>
      </w:r>
      <w:r w:rsidR="00F679B2" w:rsidRPr="007E4E30">
        <w:rPr>
          <w:rFonts w:ascii="Times New Roman" w:eastAsia="Calibri" w:hAnsi="Times New Roman" w:cs="Times New Roman"/>
          <w:b/>
          <w:bCs/>
          <w:color w:val="17365D"/>
          <w:sz w:val="24"/>
          <w:szCs w:val="24"/>
        </w:rPr>
        <w:t xml:space="preserve"> </w:t>
      </w:r>
      <w:r w:rsidR="00F679B2" w:rsidRPr="007E4E30">
        <w:rPr>
          <w:rFonts w:ascii="Times New Roman" w:hAnsi="Times New Roman"/>
          <w:sz w:val="24"/>
          <w:szCs w:val="24"/>
        </w:rPr>
        <w:t xml:space="preserve">оснащена в достаточном </w:t>
      </w:r>
      <w:r w:rsidR="00F679B2" w:rsidRPr="007E4E3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679B2" w:rsidRPr="007E4E30">
        <w:rPr>
          <w:rFonts w:ascii="Times New Roman" w:hAnsi="Times New Roman"/>
          <w:sz w:val="24"/>
          <w:szCs w:val="24"/>
        </w:rPr>
        <w:t>объеме учебными и информационными ресурсами: число книг-</w:t>
      </w:r>
      <w:r w:rsidR="00193DFD" w:rsidRPr="007E4E30">
        <w:rPr>
          <w:rFonts w:ascii="Times New Roman" w:hAnsi="Times New Roman"/>
          <w:sz w:val="24"/>
          <w:szCs w:val="24"/>
        </w:rPr>
        <w:t>9</w:t>
      </w:r>
      <w:r w:rsidR="00F7525B">
        <w:rPr>
          <w:rFonts w:ascii="Times New Roman" w:hAnsi="Times New Roman"/>
          <w:sz w:val="24"/>
          <w:szCs w:val="24"/>
        </w:rPr>
        <w:t>866</w:t>
      </w:r>
      <w:r w:rsidR="00F679B2" w:rsidRPr="007E4E30">
        <w:rPr>
          <w:rFonts w:ascii="Times New Roman" w:hAnsi="Times New Roman"/>
          <w:sz w:val="24"/>
          <w:szCs w:val="24"/>
        </w:rPr>
        <w:t xml:space="preserve"> экз., фонд учебников-</w:t>
      </w:r>
      <w:r w:rsidR="00F7525B">
        <w:rPr>
          <w:rFonts w:ascii="Times New Roman" w:hAnsi="Times New Roman"/>
          <w:sz w:val="24"/>
          <w:szCs w:val="24"/>
        </w:rPr>
        <w:t>960</w:t>
      </w:r>
      <w:r w:rsidR="00F679B2" w:rsidRPr="007E4E30">
        <w:rPr>
          <w:rFonts w:ascii="Times New Roman" w:hAnsi="Times New Roman"/>
          <w:sz w:val="24"/>
          <w:szCs w:val="24"/>
        </w:rPr>
        <w:t xml:space="preserve"> экз., методическая литература -</w:t>
      </w:r>
      <w:r w:rsidR="00F7525B">
        <w:rPr>
          <w:rFonts w:ascii="Times New Roman" w:hAnsi="Times New Roman"/>
          <w:sz w:val="24"/>
          <w:szCs w:val="24"/>
        </w:rPr>
        <w:t xml:space="preserve">            </w:t>
      </w:r>
      <w:r w:rsidR="00F7525B">
        <w:rPr>
          <w:rFonts w:ascii="Times New Roman" w:hAnsi="Times New Roman"/>
          <w:sz w:val="24"/>
          <w:szCs w:val="24"/>
        </w:rPr>
        <w:lastRenderedPageBreak/>
        <w:t xml:space="preserve">45 </w:t>
      </w:r>
      <w:r w:rsidR="00F679B2" w:rsidRPr="007E4E30">
        <w:rPr>
          <w:rFonts w:ascii="Times New Roman" w:hAnsi="Times New Roman"/>
          <w:sz w:val="24"/>
          <w:szCs w:val="24"/>
        </w:rPr>
        <w:t>экз. Имеется читальный зал, компьютер, подключенный к сети интернет, принтер, ноутбук.</w:t>
      </w:r>
    </w:p>
    <w:p w:rsidR="00C26AC9" w:rsidRPr="007E4E30" w:rsidRDefault="0029003C" w:rsidP="00C26AC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6AC9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используемые в учебном процессе учебники соответствуют предъявляемым требованиям и допущены министерством образования и науки РФ к использованию для детей с умственной отсталостью. </w:t>
      </w:r>
      <w:proofErr w:type="spellStart"/>
      <w:r w:rsidR="00C26AC9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</w:t>
      </w:r>
      <w:proofErr w:type="gramStart"/>
      <w:r w:rsidR="00C26AC9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 w:rsidR="00C26AC9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="00C26AC9" w:rsidRPr="007E4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методические материалы,  информационные ресурсы, применяемые в процессе образования соответствуют возрасту и психофизическим особенностям обучающихся.</w:t>
      </w:r>
    </w:p>
    <w:p w:rsidR="006336B7" w:rsidRPr="007E4E30" w:rsidRDefault="003145CB" w:rsidP="003145CB">
      <w:pPr>
        <w:spacing w:after="0" w:line="36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E4E30">
        <w:rPr>
          <w:rFonts w:ascii="Times New Roman" w:hAnsi="Times New Roman" w:cs="Times New Roman"/>
          <w:b/>
          <w:i/>
          <w:sz w:val="24"/>
          <w:szCs w:val="24"/>
        </w:rPr>
        <w:t xml:space="preserve">14. </w:t>
      </w:r>
      <w:r w:rsidR="006336B7" w:rsidRPr="007E4E30">
        <w:rPr>
          <w:rFonts w:ascii="Times New Roman" w:hAnsi="Times New Roman" w:cs="Times New Roman"/>
          <w:b/>
          <w:i/>
          <w:sz w:val="24"/>
          <w:szCs w:val="24"/>
        </w:rPr>
        <w:t>Материально-техническое обеспечение образовательного процесса</w:t>
      </w:r>
    </w:p>
    <w:p w:rsidR="00193DFD" w:rsidRPr="007E4E30" w:rsidRDefault="006336B7" w:rsidP="003145CB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E4E30">
        <w:rPr>
          <w:rStyle w:val="HTML"/>
          <w:rFonts w:ascii="Times New Roman" w:eastAsiaTheme="minorHAnsi" w:hAnsi="Times New Roman" w:cs="Times New Roman"/>
          <w:sz w:val="24"/>
          <w:szCs w:val="24"/>
        </w:rPr>
        <w:t xml:space="preserve">Школа занимает </w:t>
      </w:r>
      <w:r w:rsidR="00193DFD" w:rsidRPr="007E4E30">
        <w:rPr>
          <w:rStyle w:val="HTML"/>
          <w:rFonts w:ascii="Times New Roman" w:eastAsiaTheme="minorHAnsi" w:hAnsi="Times New Roman" w:cs="Times New Roman"/>
          <w:sz w:val="24"/>
          <w:szCs w:val="24"/>
        </w:rPr>
        <w:t>3</w:t>
      </w:r>
      <w:r w:rsidRPr="007E4E30">
        <w:rPr>
          <w:rStyle w:val="HTML"/>
          <w:rFonts w:ascii="Times New Roman" w:eastAsiaTheme="minorHAnsi" w:hAnsi="Times New Roman" w:cs="Times New Roman"/>
          <w:sz w:val="24"/>
          <w:szCs w:val="24"/>
        </w:rPr>
        <w:t>-х этажное здание со всеми видами благоустройства: водопроводом, канализацией, центральным отоплением</w:t>
      </w:r>
      <w:r w:rsidRPr="007E4E30">
        <w:rPr>
          <w:rStyle w:val="HTML"/>
          <w:rFonts w:ascii="Times New Roman" w:eastAsiaTheme="minorHAnsi" w:hAnsi="Times New Roman" w:cs="Times New Roman"/>
          <w:b/>
          <w:i/>
          <w:sz w:val="24"/>
          <w:szCs w:val="24"/>
        </w:rPr>
        <w:t xml:space="preserve">, </w:t>
      </w:r>
      <w:r w:rsidRPr="007E4E30">
        <w:rPr>
          <w:rFonts w:ascii="Times New Roman" w:hAnsi="Times New Roman" w:cs="Times New Roman"/>
          <w:sz w:val="24"/>
          <w:szCs w:val="24"/>
        </w:rPr>
        <w:t xml:space="preserve">оборудована </w:t>
      </w:r>
      <w:r w:rsidR="003145CB" w:rsidRPr="007E4E30">
        <w:rPr>
          <w:rFonts w:ascii="Times New Roman" w:hAnsi="Times New Roman" w:cs="Times New Roman"/>
          <w:sz w:val="24"/>
          <w:szCs w:val="24"/>
        </w:rPr>
        <w:t xml:space="preserve"> </w:t>
      </w:r>
      <w:r w:rsidRPr="007E4E30">
        <w:rPr>
          <w:rFonts w:ascii="Times New Roman" w:hAnsi="Times New Roman" w:cs="Times New Roman"/>
          <w:sz w:val="24"/>
          <w:szCs w:val="24"/>
        </w:rPr>
        <w:t>специализированными учебными кабинетами</w:t>
      </w:r>
      <w:r w:rsidRPr="00F7525B">
        <w:rPr>
          <w:rFonts w:ascii="Times New Roman" w:hAnsi="Times New Roman" w:cs="Times New Roman"/>
          <w:sz w:val="24"/>
          <w:szCs w:val="24"/>
        </w:rPr>
        <w:t>:</w:t>
      </w:r>
      <w:r w:rsidRPr="007E4E30">
        <w:rPr>
          <w:rFonts w:ascii="Times New Roman" w:hAnsi="Times New Roman" w:cs="Times New Roman"/>
          <w:sz w:val="24"/>
          <w:szCs w:val="24"/>
        </w:rPr>
        <w:br/>
      </w:r>
      <w:r w:rsidR="00193DFD" w:rsidRPr="007E4E30">
        <w:rPr>
          <w:rFonts w:ascii="Times New Roman" w:hAnsi="Times New Roman" w:cs="Times New Roman"/>
          <w:sz w:val="24"/>
          <w:szCs w:val="24"/>
        </w:rPr>
        <w:t xml:space="preserve">      </w:t>
      </w:r>
      <w:r w:rsidRPr="007E4E30">
        <w:rPr>
          <w:rFonts w:ascii="Times New Roman" w:hAnsi="Times New Roman" w:cs="Times New Roman"/>
          <w:sz w:val="24"/>
          <w:szCs w:val="24"/>
        </w:rPr>
        <w:t xml:space="preserve">1. Швейные мастерские – </w:t>
      </w:r>
      <w:r w:rsidR="00193DFD" w:rsidRPr="007E4E30">
        <w:rPr>
          <w:rFonts w:ascii="Times New Roman" w:hAnsi="Times New Roman" w:cs="Times New Roman"/>
          <w:sz w:val="24"/>
          <w:szCs w:val="24"/>
        </w:rPr>
        <w:t>2</w:t>
      </w:r>
      <w:r w:rsidRPr="007E4E30">
        <w:rPr>
          <w:rFonts w:ascii="Times New Roman" w:hAnsi="Times New Roman" w:cs="Times New Roman"/>
          <w:sz w:val="24"/>
          <w:szCs w:val="24"/>
        </w:rPr>
        <w:t xml:space="preserve"> кабинета</w:t>
      </w:r>
    </w:p>
    <w:p w:rsidR="006336B7" w:rsidRPr="00F7525B" w:rsidRDefault="006336B7" w:rsidP="00F7525B">
      <w:pPr>
        <w:pStyle w:val="a6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525B">
        <w:rPr>
          <w:rFonts w:ascii="Times New Roman" w:hAnsi="Times New Roman" w:cs="Times New Roman"/>
          <w:sz w:val="24"/>
          <w:szCs w:val="24"/>
        </w:rPr>
        <w:t>Столярн</w:t>
      </w:r>
      <w:r w:rsidR="00193DFD" w:rsidRPr="00F7525B">
        <w:rPr>
          <w:rFonts w:ascii="Times New Roman" w:hAnsi="Times New Roman" w:cs="Times New Roman"/>
          <w:sz w:val="24"/>
          <w:szCs w:val="24"/>
        </w:rPr>
        <w:t>ая мастерская</w:t>
      </w:r>
      <w:r w:rsidRPr="00F7525B">
        <w:rPr>
          <w:rFonts w:ascii="Times New Roman" w:hAnsi="Times New Roman" w:cs="Times New Roman"/>
          <w:sz w:val="24"/>
          <w:szCs w:val="24"/>
        </w:rPr>
        <w:t xml:space="preserve">– </w:t>
      </w:r>
      <w:r w:rsidR="00193DFD" w:rsidRPr="00F7525B">
        <w:rPr>
          <w:rFonts w:ascii="Times New Roman" w:hAnsi="Times New Roman" w:cs="Times New Roman"/>
          <w:sz w:val="24"/>
          <w:szCs w:val="24"/>
        </w:rPr>
        <w:t>1</w:t>
      </w:r>
      <w:r w:rsidRPr="00F7525B">
        <w:rPr>
          <w:rFonts w:ascii="Times New Roman" w:hAnsi="Times New Roman" w:cs="Times New Roman"/>
          <w:sz w:val="24"/>
          <w:szCs w:val="24"/>
        </w:rPr>
        <w:t xml:space="preserve"> кабинет</w:t>
      </w:r>
    </w:p>
    <w:p w:rsidR="00193DFD" w:rsidRPr="00F7525B" w:rsidRDefault="00193DFD" w:rsidP="00F7525B">
      <w:pPr>
        <w:pStyle w:val="a6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525B">
        <w:rPr>
          <w:rFonts w:ascii="Times New Roman" w:hAnsi="Times New Roman" w:cs="Times New Roman"/>
          <w:sz w:val="24"/>
          <w:szCs w:val="24"/>
        </w:rPr>
        <w:t>Обувная мастерская – 1 кабинет</w:t>
      </w:r>
    </w:p>
    <w:p w:rsidR="00193DFD" w:rsidRPr="007E4E30" w:rsidRDefault="00193DFD" w:rsidP="00F7525B">
      <w:pPr>
        <w:pStyle w:val="a6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Кабинет  и комната социально-бытовой ориентации</w:t>
      </w:r>
    </w:p>
    <w:p w:rsidR="00193DFD" w:rsidRPr="007E4E30" w:rsidRDefault="00193DFD" w:rsidP="00F7525B">
      <w:pPr>
        <w:pStyle w:val="a6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Кабинет логопедический коррекции</w:t>
      </w:r>
    </w:p>
    <w:p w:rsidR="00193DFD" w:rsidRPr="007E4E30" w:rsidRDefault="00193DFD" w:rsidP="00F7525B">
      <w:pPr>
        <w:pStyle w:val="a6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Кабинет психолога и комната психологической разгрузки</w:t>
      </w:r>
    </w:p>
    <w:p w:rsidR="00193DFD" w:rsidRPr="007E4E30" w:rsidRDefault="00193DFD" w:rsidP="00F7525B">
      <w:pPr>
        <w:pStyle w:val="a6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Кабинет АФК и ритмики</w:t>
      </w:r>
    </w:p>
    <w:p w:rsidR="00193DFD" w:rsidRPr="007E4E30" w:rsidRDefault="00193DFD" w:rsidP="00F7525B">
      <w:pPr>
        <w:pStyle w:val="a6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Кабинет для коррекционных занятий</w:t>
      </w:r>
    </w:p>
    <w:p w:rsidR="00D766A7" w:rsidRDefault="00D766A7" w:rsidP="00F7525B">
      <w:pPr>
        <w:pStyle w:val="a6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 для организации учебно-развивающей деятельности детей с ТМНР</w:t>
      </w:r>
    </w:p>
    <w:p w:rsidR="00193DFD" w:rsidRPr="007E4E30" w:rsidRDefault="00193DFD" w:rsidP="00F7525B">
      <w:pPr>
        <w:pStyle w:val="a6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Библиотека</w:t>
      </w:r>
    </w:p>
    <w:p w:rsidR="00193DFD" w:rsidRPr="007E4E30" w:rsidRDefault="00193DFD" w:rsidP="00F7525B">
      <w:pPr>
        <w:pStyle w:val="a6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Игровая комната</w:t>
      </w:r>
    </w:p>
    <w:p w:rsidR="00193DFD" w:rsidRPr="007E4E30" w:rsidRDefault="00193DFD" w:rsidP="00F7525B">
      <w:pPr>
        <w:pStyle w:val="a6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Учебные кабинеты</w:t>
      </w:r>
      <w:r w:rsidR="00F7525B">
        <w:rPr>
          <w:rFonts w:ascii="Times New Roman" w:hAnsi="Times New Roman" w:cs="Times New Roman"/>
          <w:sz w:val="24"/>
          <w:szCs w:val="24"/>
        </w:rPr>
        <w:t xml:space="preserve"> - </w:t>
      </w:r>
      <w:r w:rsidR="00D766A7">
        <w:rPr>
          <w:rFonts w:ascii="Times New Roman" w:hAnsi="Times New Roman" w:cs="Times New Roman"/>
          <w:sz w:val="24"/>
          <w:szCs w:val="24"/>
        </w:rPr>
        <w:t>9</w:t>
      </w:r>
    </w:p>
    <w:p w:rsidR="00193DFD" w:rsidRPr="007E4E30" w:rsidRDefault="00193DFD" w:rsidP="00F7525B">
      <w:pPr>
        <w:pStyle w:val="a6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Компьютерный кабинет</w:t>
      </w:r>
    </w:p>
    <w:p w:rsidR="00193DFD" w:rsidRPr="007E4E30" w:rsidRDefault="00193DFD" w:rsidP="00F7525B">
      <w:pPr>
        <w:pStyle w:val="a6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Кабинет социального педагога</w:t>
      </w:r>
    </w:p>
    <w:p w:rsidR="00193DFD" w:rsidRPr="007E4E30" w:rsidRDefault="00193DFD" w:rsidP="00F7525B">
      <w:pPr>
        <w:pStyle w:val="a6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Административно-служебные помещения</w:t>
      </w:r>
    </w:p>
    <w:p w:rsidR="006336B7" w:rsidRPr="007E4E30" w:rsidRDefault="006336B7" w:rsidP="00193DF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Style w:val="HTML"/>
          <w:rFonts w:ascii="Times New Roman" w:eastAsiaTheme="minorHAnsi" w:hAnsi="Times New Roman" w:cs="Times New Roman"/>
          <w:sz w:val="24"/>
          <w:szCs w:val="24"/>
        </w:rPr>
        <w:t xml:space="preserve">В наличии имеются </w:t>
      </w:r>
      <w:r w:rsidRPr="007E4E30">
        <w:rPr>
          <w:rFonts w:ascii="Times New Roman" w:hAnsi="Times New Roman" w:cs="Times New Roman"/>
          <w:sz w:val="24"/>
          <w:szCs w:val="24"/>
        </w:rPr>
        <w:t xml:space="preserve">помещения для сопровождения образовательного процесса: актовый зал, тренажёрный зал,  </w:t>
      </w:r>
      <w:r w:rsidRPr="007E4E30">
        <w:rPr>
          <w:rStyle w:val="HTML"/>
          <w:rFonts w:ascii="Times New Roman" w:eastAsiaTheme="minorHAnsi" w:hAnsi="Times New Roman" w:cs="Times New Roman"/>
          <w:sz w:val="24"/>
          <w:szCs w:val="24"/>
        </w:rPr>
        <w:t xml:space="preserve">столовая на </w:t>
      </w:r>
      <w:r w:rsidR="00193DFD" w:rsidRPr="007E4E30">
        <w:rPr>
          <w:rStyle w:val="HTML"/>
          <w:rFonts w:ascii="Times New Roman" w:eastAsiaTheme="minorHAnsi" w:hAnsi="Times New Roman" w:cs="Times New Roman"/>
          <w:sz w:val="24"/>
          <w:szCs w:val="24"/>
        </w:rPr>
        <w:t>80</w:t>
      </w:r>
      <w:r w:rsidRPr="007E4E30">
        <w:rPr>
          <w:rStyle w:val="HTML"/>
          <w:rFonts w:ascii="Times New Roman" w:eastAsiaTheme="minorHAnsi" w:hAnsi="Times New Roman" w:cs="Times New Roman"/>
          <w:sz w:val="24"/>
          <w:szCs w:val="24"/>
        </w:rPr>
        <w:t xml:space="preserve"> посадочных мест. </w:t>
      </w:r>
      <w:r w:rsidRPr="007E4E30">
        <w:rPr>
          <w:rFonts w:ascii="Times New Roman" w:hAnsi="Times New Roman" w:cs="Times New Roman"/>
          <w:sz w:val="24"/>
          <w:szCs w:val="24"/>
        </w:rPr>
        <w:t>Охват горячим питанием обучающихся составляет 100%.</w:t>
      </w:r>
      <w:r w:rsidRPr="007E4E30">
        <w:rPr>
          <w:rStyle w:val="HTML"/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7E4E30">
        <w:rPr>
          <w:rFonts w:ascii="Times New Roman" w:hAnsi="Times New Roman" w:cs="Times New Roman"/>
          <w:sz w:val="24"/>
          <w:szCs w:val="24"/>
        </w:rPr>
        <w:t xml:space="preserve">Помимо традиционных учебных кабинетов оборудован медицинский </w:t>
      </w:r>
      <w:r w:rsidR="00193DFD" w:rsidRPr="007E4E30">
        <w:rPr>
          <w:rFonts w:ascii="Times New Roman" w:hAnsi="Times New Roman" w:cs="Times New Roman"/>
          <w:sz w:val="24"/>
          <w:szCs w:val="24"/>
        </w:rPr>
        <w:t xml:space="preserve">блок, состоящий из </w:t>
      </w:r>
      <w:r w:rsidRPr="007E4E30">
        <w:rPr>
          <w:rFonts w:ascii="Times New Roman" w:hAnsi="Times New Roman" w:cs="Times New Roman"/>
          <w:sz w:val="24"/>
          <w:szCs w:val="24"/>
        </w:rPr>
        <w:t>кабинет</w:t>
      </w:r>
      <w:r w:rsidR="00193DFD" w:rsidRPr="007E4E30">
        <w:rPr>
          <w:rFonts w:ascii="Times New Roman" w:hAnsi="Times New Roman" w:cs="Times New Roman"/>
          <w:sz w:val="24"/>
          <w:szCs w:val="24"/>
        </w:rPr>
        <w:t>а</w:t>
      </w:r>
      <w:r w:rsidRPr="007E4E30">
        <w:rPr>
          <w:rFonts w:ascii="Times New Roman" w:hAnsi="Times New Roman" w:cs="Times New Roman"/>
          <w:sz w:val="24"/>
          <w:szCs w:val="24"/>
        </w:rPr>
        <w:t xml:space="preserve"> врача</w:t>
      </w:r>
      <w:r w:rsidR="00193DFD" w:rsidRPr="007E4E30">
        <w:rPr>
          <w:rFonts w:ascii="Times New Roman" w:hAnsi="Times New Roman" w:cs="Times New Roman"/>
          <w:sz w:val="24"/>
          <w:szCs w:val="24"/>
        </w:rPr>
        <w:t>,  физиотерапевтического,</w:t>
      </w:r>
      <w:r w:rsidRPr="007E4E30">
        <w:rPr>
          <w:rFonts w:ascii="Times New Roman" w:hAnsi="Times New Roman" w:cs="Times New Roman"/>
          <w:sz w:val="24"/>
          <w:szCs w:val="24"/>
        </w:rPr>
        <w:t xml:space="preserve"> процедурн</w:t>
      </w:r>
      <w:r w:rsidR="00193DFD" w:rsidRPr="007E4E30">
        <w:rPr>
          <w:rFonts w:ascii="Times New Roman" w:hAnsi="Times New Roman" w:cs="Times New Roman"/>
          <w:sz w:val="24"/>
          <w:szCs w:val="24"/>
        </w:rPr>
        <w:t>ого</w:t>
      </w:r>
      <w:r w:rsidRPr="007E4E30">
        <w:rPr>
          <w:rFonts w:ascii="Times New Roman" w:hAnsi="Times New Roman" w:cs="Times New Roman"/>
          <w:sz w:val="24"/>
          <w:szCs w:val="24"/>
        </w:rPr>
        <w:t xml:space="preserve"> кабинет</w:t>
      </w:r>
      <w:r w:rsidR="00193DFD" w:rsidRPr="007E4E30">
        <w:rPr>
          <w:rFonts w:ascii="Times New Roman" w:hAnsi="Times New Roman" w:cs="Times New Roman"/>
          <w:sz w:val="24"/>
          <w:szCs w:val="24"/>
        </w:rPr>
        <w:t>а, оснащенных всем необходимым, а также изолятора на 8 коек.</w:t>
      </w:r>
    </w:p>
    <w:p w:rsidR="00E6075B" w:rsidRPr="007E4E30" w:rsidRDefault="00890C43" w:rsidP="00E6075B">
      <w:pPr>
        <w:ind w:left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E4E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="003145CB" w:rsidRPr="007E4E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</w:t>
      </w:r>
      <w:r w:rsidRPr="007E4E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.1. </w:t>
      </w:r>
      <w:r w:rsidR="00E6075B" w:rsidRPr="007E4E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E6075B" w:rsidRPr="007E4E30">
        <w:rPr>
          <w:rFonts w:ascii="Times New Roman" w:hAnsi="Times New Roman" w:cs="Times New Roman"/>
          <w:b/>
          <w:i/>
          <w:sz w:val="24"/>
          <w:szCs w:val="24"/>
        </w:rPr>
        <w:t xml:space="preserve"> Информационно-техническое оснащение образовательного процесса</w:t>
      </w:r>
    </w:p>
    <w:p w:rsidR="00E6075B" w:rsidRPr="007E4E30" w:rsidRDefault="00E6075B" w:rsidP="00E6075B">
      <w:pPr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  Обеспечение компьютерами, проекторами, виде</w:t>
      </w:r>
      <w:proofErr w:type="gramStart"/>
      <w:r w:rsidRPr="007E4E30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7E4E3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E4E30">
        <w:rPr>
          <w:rFonts w:ascii="Times New Roman" w:hAnsi="Times New Roman" w:cs="Times New Roman"/>
          <w:sz w:val="24"/>
          <w:szCs w:val="24"/>
        </w:rPr>
        <w:t>аудиотехническими</w:t>
      </w:r>
      <w:proofErr w:type="spellEnd"/>
      <w:r w:rsidRPr="007E4E30">
        <w:rPr>
          <w:rFonts w:ascii="Times New Roman" w:hAnsi="Times New Roman" w:cs="Times New Roman"/>
          <w:sz w:val="24"/>
          <w:szCs w:val="24"/>
        </w:rPr>
        <w:t xml:space="preserve"> устройствами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96"/>
        <w:gridCol w:w="2693"/>
      </w:tblGrid>
      <w:tr w:rsidR="00E6075B" w:rsidRPr="007E4E30" w:rsidTr="00E6075B">
        <w:tc>
          <w:tcPr>
            <w:tcW w:w="7196" w:type="dxa"/>
          </w:tcPr>
          <w:p w:rsidR="00E6075B" w:rsidRPr="007E4E30" w:rsidRDefault="00E6075B" w:rsidP="00E60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 компьютеров (всего)</w:t>
            </w:r>
          </w:p>
        </w:tc>
        <w:tc>
          <w:tcPr>
            <w:tcW w:w="2693" w:type="dxa"/>
          </w:tcPr>
          <w:p w:rsidR="00E6075B" w:rsidRPr="00D766A7" w:rsidRDefault="00D766A7" w:rsidP="00E60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E6075B" w:rsidRPr="007E4E30" w:rsidTr="00E6075B">
        <w:tc>
          <w:tcPr>
            <w:tcW w:w="7196" w:type="dxa"/>
          </w:tcPr>
          <w:p w:rsidR="00E6075B" w:rsidRPr="007E4E30" w:rsidRDefault="00E6075B" w:rsidP="00E60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Количество ПК, используемых в учебном процессе</w:t>
            </w:r>
          </w:p>
        </w:tc>
        <w:tc>
          <w:tcPr>
            <w:tcW w:w="2693" w:type="dxa"/>
          </w:tcPr>
          <w:p w:rsidR="00E6075B" w:rsidRPr="00D766A7" w:rsidRDefault="00D766A7" w:rsidP="00E60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6075B" w:rsidRPr="007E4E30" w:rsidTr="00E6075B">
        <w:tc>
          <w:tcPr>
            <w:tcW w:w="7196" w:type="dxa"/>
          </w:tcPr>
          <w:p w:rsidR="00E6075B" w:rsidRPr="007E4E30" w:rsidRDefault="00E6075B" w:rsidP="00E60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Количество ПК, к которым обеспечен свободный доступ учащихся</w:t>
            </w:r>
          </w:p>
        </w:tc>
        <w:tc>
          <w:tcPr>
            <w:tcW w:w="2693" w:type="dxa"/>
          </w:tcPr>
          <w:p w:rsidR="00E6075B" w:rsidRPr="007E4E30" w:rsidRDefault="009C3DE8" w:rsidP="00E60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E6075B" w:rsidRPr="007E4E30" w:rsidTr="00E6075B">
        <w:tc>
          <w:tcPr>
            <w:tcW w:w="7196" w:type="dxa"/>
          </w:tcPr>
          <w:p w:rsidR="00E6075B" w:rsidRPr="007E4E30" w:rsidRDefault="00E6075B" w:rsidP="00E60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компьютерных классов/ количество компьютеров</w:t>
            </w:r>
          </w:p>
        </w:tc>
        <w:tc>
          <w:tcPr>
            <w:tcW w:w="2693" w:type="dxa"/>
          </w:tcPr>
          <w:p w:rsidR="00E6075B" w:rsidRPr="00D766A7" w:rsidRDefault="00E6075B" w:rsidP="00D76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D766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6075B" w:rsidRPr="007E4E30" w:rsidTr="00E6075B">
        <w:tc>
          <w:tcPr>
            <w:tcW w:w="7196" w:type="dxa"/>
          </w:tcPr>
          <w:p w:rsidR="00E6075B" w:rsidRPr="007E4E30" w:rsidRDefault="00E6075B" w:rsidP="00E60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Число классов, оборудованных мультимедиа проекторами</w:t>
            </w:r>
          </w:p>
        </w:tc>
        <w:tc>
          <w:tcPr>
            <w:tcW w:w="2693" w:type="dxa"/>
          </w:tcPr>
          <w:p w:rsidR="00E6075B" w:rsidRPr="007E4E30" w:rsidRDefault="00E6075B" w:rsidP="00E607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E6075B" w:rsidRPr="007E4E30" w:rsidTr="00E6075B">
        <w:tc>
          <w:tcPr>
            <w:tcW w:w="7196" w:type="dxa"/>
          </w:tcPr>
          <w:p w:rsidR="00E6075B" w:rsidRPr="007E4E30" w:rsidRDefault="00E6075B" w:rsidP="00E60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spellStart"/>
            <w:r w:rsidRPr="007E4E30">
              <w:rPr>
                <w:rFonts w:ascii="Times New Roman" w:hAnsi="Times New Roman" w:cs="Times New Roman"/>
                <w:sz w:val="24"/>
                <w:szCs w:val="24"/>
              </w:rPr>
              <w:t>видеотехнических</w:t>
            </w:r>
            <w:proofErr w:type="spellEnd"/>
            <w:r w:rsidRPr="007E4E30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</w:tc>
        <w:tc>
          <w:tcPr>
            <w:tcW w:w="2693" w:type="dxa"/>
          </w:tcPr>
          <w:p w:rsidR="00E6075B" w:rsidRPr="007E4E30" w:rsidRDefault="00D766A7" w:rsidP="00E60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6075B" w:rsidRPr="007E4E30" w:rsidTr="00E6075B">
        <w:tc>
          <w:tcPr>
            <w:tcW w:w="7196" w:type="dxa"/>
          </w:tcPr>
          <w:p w:rsidR="00E6075B" w:rsidRPr="007E4E30" w:rsidRDefault="009C3DE8" w:rsidP="00E60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2693" w:type="dxa"/>
          </w:tcPr>
          <w:p w:rsidR="00E6075B" w:rsidRPr="007E4E30" w:rsidRDefault="00D766A7" w:rsidP="00E60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E6075B" w:rsidRPr="007E4E30" w:rsidRDefault="00E6075B" w:rsidP="00E6075B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6075B" w:rsidRPr="007E4E30" w:rsidRDefault="003145CB" w:rsidP="00D766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4E30">
        <w:rPr>
          <w:rFonts w:ascii="Times New Roman" w:hAnsi="Times New Roman" w:cs="Times New Roman"/>
          <w:b/>
          <w:sz w:val="24"/>
          <w:szCs w:val="24"/>
        </w:rPr>
        <w:t>14.2.</w:t>
      </w:r>
      <w:r w:rsidR="00E6075B" w:rsidRPr="007E4E30">
        <w:rPr>
          <w:rFonts w:ascii="Times New Roman" w:hAnsi="Times New Roman" w:cs="Times New Roman"/>
          <w:b/>
          <w:sz w:val="24"/>
          <w:szCs w:val="24"/>
        </w:rPr>
        <w:t xml:space="preserve"> Условия, обеспечивающие безопасность образовательной среды</w:t>
      </w:r>
    </w:p>
    <w:p w:rsidR="00E6075B" w:rsidRPr="007E4E30" w:rsidRDefault="00E6075B" w:rsidP="00E6075B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pacing w:val="-1"/>
          <w:sz w:val="24"/>
          <w:szCs w:val="24"/>
        </w:rPr>
        <w:t xml:space="preserve">Работа по созданию здоровых и безопасных условий труда и учебы для </w:t>
      </w:r>
      <w:r w:rsidRPr="007E4E30">
        <w:rPr>
          <w:rFonts w:ascii="Times New Roman" w:hAnsi="Times New Roman" w:cs="Times New Roman"/>
          <w:spacing w:val="3"/>
          <w:sz w:val="24"/>
          <w:szCs w:val="24"/>
        </w:rPr>
        <w:t xml:space="preserve">работников и обучающихся организована в ОУ </w:t>
      </w:r>
      <w:r w:rsidRPr="007E4E30">
        <w:rPr>
          <w:rFonts w:ascii="Times New Roman" w:hAnsi="Times New Roman" w:cs="Times New Roman"/>
          <w:spacing w:val="10"/>
          <w:sz w:val="24"/>
          <w:szCs w:val="24"/>
        </w:rPr>
        <w:t xml:space="preserve">в соответствии со ст. 32 Закона «Об </w:t>
      </w:r>
      <w:r w:rsidRPr="007E4E30">
        <w:rPr>
          <w:rFonts w:ascii="Times New Roman" w:hAnsi="Times New Roman" w:cs="Times New Roman"/>
          <w:spacing w:val="-2"/>
          <w:sz w:val="24"/>
          <w:szCs w:val="24"/>
        </w:rPr>
        <w:t xml:space="preserve">образовании», Федерального Закона № 181 -ФЗ «Об основах охраны труда в РФ» </w:t>
      </w:r>
      <w:r w:rsidRPr="007E4E30">
        <w:rPr>
          <w:rFonts w:ascii="Times New Roman" w:hAnsi="Times New Roman" w:cs="Times New Roman"/>
          <w:spacing w:val="-1"/>
          <w:sz w:val="24"/>
          <w:szCs w:val="24"/>
        </w:rPr>
        <w:t>и другими нормативно-правовыми документами.</w:t>
      </w:r>
    </w:p>
    <w:p w:rsidR="00E6075B" w:rsidRPr="007E4E30" w:rsidRDefault="00E6075B" w:rsidP="00E6075B">
      <w:pPr>
        <w:shd w:val="clear" w:color="auto" w:fill="FFFFFF"/>
        <w:ind w:left="10" w:firstLine="567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7E4E30">
        <w:rPr>
          <w:rFonts w:ascii="Times New Roman" w:hAnsi="Times New Roman" w:cs="Times New Roman"/>
          <w:spacing w:val="-2"/>
          <w:sz w:val="24"/>
          <w:szCs w:val="24"/>
        </w:rPr>
        <w:t xml:space="preserve">Администрация и преподаватели ОУ выполняют требования </w:t>
      </w:r>
      <w:r w:rsidRPr="007E4E30">
        <w:rPr>
          <w:rFonts w:ascii="Times New Roman" w:hAnsi="Times New Roman" w:cs="Times New Roman"/>
          <w:spacing w:val="4"/>
          <w:sz w:val="24"/>
          <w:szCs w:val="24"/>
        </w:rPr>
        <w:t xml:space="preserve">нормативных документов, необходимых для регулирования деятельности </w:t>
      </w:r>
      <w:r w:rsidRPr="007E4E30">
        <w:rPr>
          <w:rFonts w:ascii="Times New Roman" w:hAnsi="Times New Roman" w:cs="Times New Roman"/>
          <w:spacing w:val="-1"/>
          <w:sz w:val="24"/>
          <w:szCs w:val="24"/>
        </w:rPr>
        <w:t>учреждения по вопросам охраны труда.</w:t>
      </w:r>
    </w:p>
    <w:p w:rsidR="00E6075B" w:rsidRPr="007E4E30" w:rsidRDefault="00E6075B" w:rsidP="00E6075B">
      <w:pPr>
        <w:shd w:val="clear" w:color="auto" w:fill="FFFFFF"/>
        <w:ind w:left="1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Ежегодно директором издаются приказы о возложении </w:t>
      </w:r>
      <w:r w:rsidRPr="007E4E30">
        <w:rPr>
          <w:rFonts w:ascii="Times New Roman" w:hAnsi="Times New Roman" w:cs="Times New Roman"/>
          <w:spacing w:val="-1"/>
          <w:sz w:val="24"/>
          <w:szCs w:val="24"/>
        </w:rPr>
        <w:t xml:space="preserve">ответственности за создание нормативных условий во время образовательного </w:t>
      </w:r>
      <w:r w:rsidRPr="007E4E30">
        <w:rPr>
          <w:rFonts w:ascii="Times New Roman" w:hAnsi="Times New Roman" w:cs="Times New Roman"/>
          <w:sz w:val="24"/>
          <w:szCs w:val="24"/>
        </w:rPr>
        <w:t>процесса, за организацию безопасной работы.</w:t>
      </w:r>
    </w:p>
    <w:p w:rsidR="00E6075B" w:rsidRPr="007E4E30" w:rsidRDefault="00E6075B" w:rsidP="00E6075B">
      <w:pPr>
        <w:shd w:val="clear" w:color="auto" w:fill="FFFFFF"/>
        <w:ind w:firstLine="567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7E4E30">
        <w:rPr>
          <w:rFonts w:ascii="Times New Roman" w:hAnsi="Times New Roman" w:cs="Times New Roman"/>
          <w:spacing w:val="-3"/>
          <w:sz w:val="24"/>
          <w:szCs w:val="24"/>
        </w:rPr>
        <w:t xml:space="preserve">   Проводится аттестация рабочих мест сотрудников, м</w:t>
      </w:r>
      <w:r w:rsidRPr="007E4E30">
        <w:rPr>
          <w:rFonts w:ascii="Times New Roman" w:hAnsi="Times New Roman" w:cs="Times New Roman"/>
          <w:spacing w:val="2"/>
          <w:sz w:val="24"/>
          <w:szCs w:val="24"/>
        </w:rPr>
        <w:t>едицинские осмотры обучающихся и сотрудников</w:t>
      </w:r>
      <w:r w:rsidRPr="007E4E30">
        <w:rPr>
          <w:rFonts w:ascii="Times New Roman" w:hAnsi="Times New Roman" w:cs="Times New Roman"/>
          <w:spacing w:val="-3"/>
          <w:sz w:val="24"/>
          <w:szCs w:val="24"/>
        </w:rPr>
        <w:t>.</w:t>
      </w:r>
    </w:p>
    <w:p w:rsidR="00E6075B" w:rsidRPr="007E4E30" w:rsidRDefault="003F2FE2" w:rsidP="00E6075B">
      <w:pPr>
        <w:shd w:val="clear" w:color="auto" w:fill="FFFFFF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Санитарно-гигиеническое сос</w:t>
      </w:r>
      <w:r w:rsidR="00E6075B" w:rsidRPr="007E4E30">
        <w:rPr>
          <w:rFonts w:ascii="Times New Roman" w:hAnsi="Times New Roman" w:cs="Times New Roman"/>
          <w:spacing w:val="2"/>
          <w:sz w:val="24"/>
          <w:szCs w:val="24"/>
        </w:rPr>
        <w:t xml:space="preserve">тояние отвечает требованиям </w:t>
      </w:r>
      <w:proofErr w:type="spellStart"/>
      <w:r w:rsidR="00E6075B" w:rsidRPr="007E4E30">
        <w:rPr>
          <w:rFonts w:ascii="Times New Roman" w:hAnsi="Times New Roman" w:cs="Times New Roman"/>
          <w:spacing w:val="2"/>
          <w:sz w:val="24"/>
          <w:szCs w:val="24"/>
        </w:rPr>
        <w:t>СанПиНа</w:t>
      </w:r>
      <w:proofErr w:type="spellEnd"/>
      <w:r w:rsidR="00E6075B" w:rsidRPr="007E4E30">
        <w:rPr>
          <w:rFonts w:ascii="Times New Roman" w:hAnsi="Times New Roman" w:cs="Times New Roman"/>
          <w:spacing w:val="2"/>
          <w:sz w:val="24"/>
          <w:szCs w:val="24"/>
        </w:rPr>
        <w:t>.</w:t>
      </w:r>
    </w:p>
    <w:p w:rsidR="00E6075B" w:rsidRPr="007E4E30" w:rsidRDefault="006D31FD" w:rsidP="004D1A11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Бол</w:t>
      </w:r>
      <w:r w:rsidR="00E6075B" w:rsidRPr="007E4E30">
        <w:rPr>
          <w:rFonts w:ascii="Times New Roman" w:hAnsi="Times New Roman" w:cs="Times New Roman"/>
          <w:spacing w:val="2"/>
          <w:sz w:val="24"/>
          <w:szCs w:val="24"/>
        </w:rPr>
        <w:t xml:space="preserve">ьшое внимание в школе уделяется антитеррористической безопасности: на территории и в здании установлено видеонаблюдение, осуществляется обслуживание тревожных кнопок, установлены  противопожарные датчики. Учреждение полностью укомплектовано </w:t>
      </w:r>
      <w:r w:rsidR="00E6075B" w:rsidRPr="007E4E30">
        <w:rPr>
          <w:rFonts w:ascii="Times New Roman" w:hAnsi="Times New Roman" w:cs="Times New Roman"/>
          <w:sz w:val="24"/>
          <w:szCs w:val="24"/>
        </w:rPr>
        <w:t xml:space="preserve">огнетушителями, пожарными </w:t>
      </w:r>
      <w:r w:rsidR="00E6075B" w:rsidRPr="007E4E30">
        <w:rPr>
          <w:rFonts w:ascii="Times New Roman" w:hAnsi="Times New Roman" w:cs="Times New Roman"/>
          <w:spacing w:val="-1"/>
          <w:sz w:val="24"/>
          <w:szCs w:val="24"/>
        </w:rPr>
        <w:t xml:space="preserve">кранами, которые соответствуют требованиям </w:t>
      </w:r>
      <w:proofErr w:type="spellStart"/>
      <w:r w:rsidR="00E6075B" w:rsidRPr="007E4E30">
        <w:rPr>
          <w:rFonts w:ascii="Times New Roman" w:hAnsi="Times New Roman" w:cs="Times New Roman"/>
          <w:spacing w:val="-1"/>
          <w:sz w:val="24"/>
          <w:szCs w:val="24"/>
        </w:rPr>
        <w:t>Госпожнадзора</w:t>
      </w:r>
      <w:proofErr w:type="spellEnd"/>
      <w:r w:rsidR="00E6075B" w:rsidRPr="007E4E30">
        <w:rPr>
          <w:rFonts w:ascii="Times New Roman" w:hAnsi="Times New Roman" w:cs="Times New Roman"/>
          <w:spacing w:val="-1"/>
          <w:sz w:val="24"/>
          <w:szCs w:val="24"/>
        </w:rPr>
        <w:t>. С воспитанниками и педагогами в 201</w:t>
      </w:r>
      <w:r w:rsidR="006900C5">
        <w:rPr>
          <w:rFonts w:ascii="Times New Roman" w:hAnsi="Times New Roman" w:cs="Times New Roman"/>
          <w:spacing w:val="-1"/>
          <w:sz w:val="24"/>
          <w:szCs w:val="24"/>
        </w:rPr>
        <w:t>9</w:t>
      </w:r>
      <w:r w:rsidR="00E6075B" w:rsidRPr="007E4E30">
        <w:rPr>
          <w:rFonts w:ascii="Times New Roman" w:hAnsi="Times New Roman" w:cs="Times New Roman"/>
          <w:spacing w:val="-1"/>
          <w:sz w:val="24"/>
          <w:szCs w:val="24"/>
        </w:rPr>
        <w:t xml:space="preserve"> году велась работа по антитеррористической</w:t>
      </w:r>
      <w:r w:rsidR="003D63F0" w:rsidRPr="007E4E30">
        <w:rPr>
          <w:rFonts w:ascii="Times New Roman" w:hAnsi="Times New Roman" w:cs="Times New Roman"/>
          <w:spacing w:val="-1"/>
          <w:sz w:val="24"/>
          <w:szCs w:val="24"/>
        </w:rPr>
        <w:t xml:space="preserve"> и пожарной безопасности с привлечением сотрудников прокуратуры, полиции и пожарной службы. Проводились инструктажи по технике безопасности.</w:t>
      </w:r>
    </w:p>
    <w:p w:rsidR="00E6075B" w:rsidRPr="007E4E30" w:rsidRDefault="00E6075B" w:rsidP="00E6075B">
      <w:pPr>
        <w:shd w:val="clear" w:color="auto" w:fill="FFFFFF"/>
        <w:tabs>
          <w:tab w:val="left" w:pos="1018"/>
        </w:tabs>
        <w:spacing w:before="5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7E4E30">
        <w:rPr>
          <w:rFonts w:ascii="Times New Roman" w:hAnsi="Times New Roman" w:cs="Times New Roman"/>
          <w:spacing w:val="2"/>
          <w:sz w:val="24"/>
          <w:szCs w:val="24"/>
        </w:rPr>
        <w:t xml:space="preserve">    </w:t>
      </w:r>
      <w:r w:rsidR="003D63F0" w:rsidRPr="007E4E30">
        <w:rPr>
          <w:rFonts w:ascii="Times New Roman" w:hAnsi="Times New Roman" w:cs="Times New Roman"/>
          <w:spacing w:val="2"/>
          <w:sz w:val="24"/>
          <w:szCs w:val="24"/>
        </w:rPr>
        <w:t>Согласно плану 4 раза в год проводилась у</w:t>
      </w:r>
      <w:r w:rsidRPr="007E4E30">
        <w:rPr>
          <w:rFonts w:ascii="Times New Roman" w:hAnsi="Times New Roman" w:cs="Times New Roman"/>
          <w:spacing w:val="2"/>
          <w:sz w:val="24"/>
          <w:szCs w:val="24"/>
        </w:rPr>
        <w:t>чебная эва</w:t>
      </w:r>
      <w:r w:rsidR="003D63F0" w:rsidRPr="007E4E30">
        <w:rPr>
          <w:rFonts w:ascii="Times New Roman" w:hAnsi="Times New Roman" w:cs="Times New Roman"/>
          <w:spacing w:val="2"/>
          <w:sz w:val="24"/>
          <w:szCs w:val="24"/>
        </w:rPr>
        <w:t>куация обучающихся и работников</w:t>
      </w:r>
      <w:r w:rsidRPr="007E4E30">
        <w:rPr>
          <w:rFonts w:ascii="Times New Roman" w:hAnsi="Times New Roman" w:cs="Times New Roman"/>
          <w:spacing w:val="2"/>
          <w:sz w:val="24"/>
          <w:szCs w:val="24"/>
        </w:rPr>
        <w:t xml:space="preserve">. </w:t>
      </w:r>
    </w:p>
    <w:p w:rsidR="003969D9" w:rsidRPr="007E4E30" w:rsidRDefault="00890C43" w:rsidP="00890C43">
      <w:pPr>
        <w:pStyle w:val="Default"/>
        <w:spacing w:line="360" w:lineRule="auto"/>
        <w:jc w:val="center"/>
        <w:rPr>
          <w:b/>
          <w:bCs/>
        </w:rPr>
      </w:pPr>
      <w:r w:rsidRPr="007E4E30">
        <w:rPr>
          <w:b/>
          <w:bCs/>
        </w:rPr>
        <w:lastRenderedPageBreak/>
        <w:t>1</w:t>
      </w:r>
      <w:r w:rsidR="003145CB" w:rsidRPr="007E4E30">
        <w:rPr>
          <w:b/>
          <w:bCs/>
        </w:rPr>
        <w:t>5</w:t>
      </w:r>
      <w:r w:rsidRPr="007E4E30">
        <w:rPr>
          <w:b/>
          <w:bCs/>
        </w:rPr>
        <w:t xml:space="preserve">. </w:t>
      </w:r>
      <w:r w:rsidR="009630F1" w:rsidRPr="007E4E30">
        <w:rPr>
          <w:b/>
          <w:bCs/>
        </w:rPr>
        <w:t>Выводы по итогам работы школы в  201</w:t>
      </w:r>
      <w:r w:rsidR="006900C5">
        <w:rPr>
          <w:b/>
          <w:bCs/>
        </w:rPr>
        <w:t>9</w:t>
      </w:r>
      <w:r w:rsidR="009630F1" w:rsidRPr="007E4E30">
        <w:rPr>
          <w:b/>
          <w:bCs/>
        </w:rPr>
        <w:t xml:space="preserve">  году. </w:t>
      </w:r>
    </w:p>
    <w:p w:rsidR="009630F1" w:rsidRPr="007E4E30" w:rsidRDefault="009630F1" w:rsidP="00890C43">
      <w:pPr>
        <w:pStyle w:val="Default"/>
        <w:spacing w:line="360" w:lineRule="auto"/>
        <w:jc w:val="center"/>
      </w:pPr>
      <w:r w:rsidRPr="007E4E30">
        <w:rPr>
          <w:b/>
          <w:bCs/>
        </w:rPr>
        <w:t>Задачи на новый  год</w:t>
      </w:r>
    </w:p>
    <w:p w:rsidR="00C26AC9" w:rsidRPr="007E4E30" w:rsidRDefault="009E7761" w:rsidP="00890C4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7E4E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Комисси</w:t>
      </w:r>
      <w:r w:rsidR="009630F1" w:rsidRPr="007E4E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я</w:t>
      </w:r>
      <w:r w:rsidR="0035521D" w:rsidRPr="007E4E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проведя данный </w:t>
      </w:r>
      <w:r w:rsidR="00C26AC9" w:rsidRPr="007E4E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самоанализ </w:t>
      </w:r>
      <w:r w:rsidRPr="007E4E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ГКОУ для детей-сирот с. Камышла</w:t>
      </w:r>
      <w:r w:rsidR="00C26AC9" w:rsidRPr="007E4E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 пришла к  следующим выводам: </w:t>
      </w:r>
      <w:proofErr w:type="gramEnd"/>
    </w:p>
    <w:p w:rsidR="00A13DCD" w:rsidRPr="007E4E30" w:rsidRDefault="00A13DCD" w:rsidP="00A13D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ГКОУ для детей-сирот </w:t>
      </w:r>
      <w:proofErr w:type="gramStart"/>
      <w:r w:rsidRPr="007E4E3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7E4E3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7E4E30">
        <w:rPr>
          <w:rFonts w:ascii="Times New Roman" w:hAnsi="Times New Roman" w:cs="Times New Roman"/>
          <w:sz w:val="24"/>
          <w:szCs w:val="24"/>
        </w:rPr>
        <w:t>Камышла</w:t>
      </w:r>
      <w:proofErr w:type="gramEnd"/>
      <w:r w:rsidRPr="007E4E30">
        <w:rPr>
          <w:rFonts w:ascii="Times New Roman" w:hAnsi="Times New Roman" w:cs="Times New Roman"/>
          <w:sz w:val="24"/>
          <w:szCs w:val="24"/>
        </w:rPr>
        <w:t xml:space="preserve">  функционирует с целью коррекции отклонений в развитии детей средствами образования и трудовой подготовки, а также социально-психологической реабилитации для последующей интеграции в общество. </w:t>
      </w:r>
    </w:p>
    <w:p w:rsidR="00A13DCD" w:rsidRPr="007E4E30" w:rsidRDefault="00A13DCD" w:rsidP="00A13DCD">
      <w:pPr>
        <w:pStyle w:val="21"/>
        <w:shd w:val="clear" w:color="auto" w:fill="auto"/>
        <w:tabs>
          <w:tab w:val="left" w:pos="2135"/>
        </w:tabs>
        <w:spacing w:before="0" w:line="360" w:lineRule="auto"/>
        <w:ind w:right="480" w:firstLine="0"/>
        <w:rPr>
          <w:sz w:val="24"/>
          <w:szCs w:val="24"/>
        </w:rPr>
      </w:pPr>
      <w:r w:rsidRPr="007E4E30">
        <w:rPr>
          <w:sz w:val="24"/>
          <w:szCs w:val="24"/>
          <w:lang w:eastAsia="ru-RU" w:bidi="ru-RU"/>
        </w:rPr>
        <w:t xml:space="preserve">1. </w:t>
      </w:r>
      <w:r w:rsidRPr="007E4E30">
        <w:rPr>
          <w:sz w:val="24"/>
          <w:szCs w:val="24"/>
        </w:rPr>
        <w:t xml:space="preserve">Организационно-правовая структура государственного казенного общеобразовательного учреждения Самарской области для детей-сирот и детей, оставшихся без попечения родителей, с ограниченными возможностями здоровья имени Акчурина А.З. </w:t>
      </w:r>
      <w:proofErr w:type="gramStart"/>
      <w:r w:rsidRPr="007E4E30">
        <w:rPr>
          <w:sz w:val="24"/>
          <w:szCs w:val="24"/>
        </w:rPr>
        <w:t>с</w:t>
      </w:r>
      <w:proofErr w:type="gramEnd"/>
      <w:r w:rsidRPr="007E4E30">
        <w:rPr>
          <w:sz w:val="24"/>
          <w:szCs w:val="24"/>
        </w:rPr>
        <w:t xml:space="preserve">. </w:t>
      </w:r>
      <w:proofErr w:type="gramStart"/>
      <w:r w:rsidRPr="007E4E30">
        <w:rPr>
          <w:sz w:val="24"/>
          <w:szCs w:val="24"/>
        </w:rPr>
        <w:t>Камышла</w:t>
      </w:r>
      <w:proofErr w:type="gramEnd"/>
      <w:r w:rsidRPr="007E4E30">
        <w:rPr>
          <w:sz w:val="24"/>
          <w:szCs w:val="24"/>
        </w:rPr>
        <w:t xml:space="preserve"> отвечает основным направлениям и статусу школы, позволяет выполнять требования адаптированных основных общеобразовательных программ. Правовое обеспечение  соответствует требованиям устава. Школа оперативно реагирует на изменения в законодательстве путем внесения корректив в локальные нормативные акты. </w:t>
      </w:r>
    </w:p>
    <w:p w:rsidR="00A13DCD" w:rsidRPr="007E4E30" w:rsidRDefault="00A13DCD" w:rsidP="00A13DCD">
      <w:pPr>
        <w:pStyle w:val="21"/>
        <w:shd w:val="clear" w:color="auto" w:fill="auto"/>
        <w:tabs>
          <w:tab w:val="left" w:pos="2135"/>
        </w:tabs>
        <w:spacing w:before="0" w:line="360" w:lineRule="auto"/>
        <w:ind w:right="480" w:firstLine="0"/>
        <w:rPr>
          <w:sz w:val="24"/>
          <w:szCs w:val="24"/>
        </w:rPr>
      </w:pPr>
      <w:r w:rsidRPr="007E4E30">
        <w:rPr>
          <w:sz w:val="24"/>
          <w:szCs w:val="24"/>
        </w:rPr>
        <w:t>2. Образовательный процесс осуществляется в соответствии со спецификой  школы /VIII вид/, с учетом особенностей обучающихся с умственной отсталостью, регламентируется соответствующими локальными актами.</w:t>
      </w:r>
    </w:p>
    <w:p w:rsidR="00226414" w:rsidRPr="007E4E30" w:rsidRDefault="00226414" w:rsidP="0055330C">
      <w:pPr>
        <w:pStyle w:val="Default"/>
        <w:spacing w:line="360" w:lineRule="auto"/>
        <w:jc w:val="both"/>
      </w:pPr>
      <w:r w:rsidRPr="007E4E30">
        <w:t>3.</w:t>
      </w:r>
      <w:r w:rsidR="0055330C" w:rsidRPr="007E4E30">
        <w:t xml:space="preserve"> </w:t>
      </w:r>
      <w:r w:rsidRPr="007E4E30">
        <w:t xml:space="preserve">Руководство ГКОУ для детей-сирот использует системный подход в управлении образовательным процессом, стараясь создать благоприятный микроклимат в трудовом коллективе, обеспечивая условия для профессионального роста учителя и внедрение инновационных технологий в практику работы школы. </w:t>
      </w:r>
    </w:p>
    <w:p w:rsidR="00A13DCD" w:rsidRPr="007E4E30" w:rsidRDefault="00226414" w:rsidP="00A13DCD">
      <w:pPr>
        <w:pStyle w:val="21"/>
        <w:shd w:val="clear" w:color="auto" w:fill="auto"/>
        <w:tabs>
          <w:tab w:val="left" w:pos="2135"/>
        </w:tabs>
        <w:spacing w:before="0" w:line="360" w:lineRule="auto"/>
        <w:ind w:right="480" w:firstLine="0"/>
        <w:rPr>
          <w:sz w:val="24"/>
          <w:szCs w:val="24"/>
        </w:rPr>
      </w:pPr>
      <w:r w:rsidRPr="007E4E30">
        <w:rPr>
          <w:sz w:val="24"/>
          <w:szCs w:val="24"/>
        </w:rPr>
        <w:t>4</w:t>
      </w:r>
      <w:r w:rsidR="00A13DCD" w:rsidRPr="007E4E30">
        <w:rPr>
          <w:sz w:val="24"/>
          <w:szCs w:val="24"/>
        </w:rPr>
        <w:t xml:space="preserve">.  В школе осуществляется система  </w:t>
      </w:r>
      <w:proofErr w:type="spellStart"/>
      <w:r w:rsidR="00A13DCD" w:rsidRPr="007E4E30">
        <w:rPr>
          <w:sz w:val="24"/>
          <w:szCs w:val="24"/>
        </w:rPr>
        <w:t>психолого-медик</w:t>
      </w:r>
      <w:r w:rsidRPr="007E4E30">
        <w:rPr>
          <w:sz w:val="24"/>
          <w:szCs w:val="24"/>
        </w:rPr>
        <w:t>о-педагогического</w:t>
      </w:r>
      <w:proofErr w:type="spellEnd"/>
      <w:r w:rsidRPr="007E4E30">
        <w:rPr>
          <w:sz w:val="24"/>
          <w:szCs w:val="24"/>
        </w:rPr>
        <w:t xml:space="preserve"> сопровождения</w:t>
      </w:r>
      <w:r w:rsidR="0055330C" w:rsidRPr="007E4E30">
        <w:rPr>
          <w:sz w:val="24"/>
          <w:szCs w:val="24"/>
        </w:rPr>
        <w:t xml:space="preserve">. </w:t>
      </w:r>
      <w:r w:rsidR="00A13DCD" w:rsidRPr="007E4E30">
        <w:rPr>
          <w:sz w:val="24"/>
          <w:szCs w:val="24"/>
        </w:rPr>
        <w:t xml:space="preserve">Создаются условия для коррекции недостатков психофизического развития, развития высших психических функций, речи обучающихся средствами учебных предметов, коррекционных курсов, дополнительного образования, внеурочной деятельности. </w:t>
      </w:r>
    </w:p>
    <w:p w:rsidR="00A13DCD" w:rsidRPr="007E4E30" w:rsidRDefault="00226414" w:rsidP="00A13DCD">
      <w:pPr>
        <w:pStyle w:val="21"/>
        <w:shd w:val="clear" w:color="auto" w:fill="auto"/>
        <w:tabs>
          <w:tab w:val="left" w:pos="2135"/>
        </w:tabs>
        <w:spacing w:before="0" w:line="360" w:lineRule="auto"/>
        <w:ind w:right="480" w:firstLine="0"/>
        <w:rPr>
          <w:sz w:val="24"/>
          <w:szCs w:val="24"/>
        </w:rPr>
      </w:pPr>
      <w:r w:rsidRPr="007E4E30">
        <w:rPr>
          <w:sz w:val="24"/>
          <w:szCs w:val="24"/>
        </w:rPr>
        <w:t>5</w:t>
      </w:r>
      <w:r w:rsidR="00A13DCD" w:rsidRPr="007E4E30">
        <w:rPr>
          <w:sz w:val="24"/>
          <w:szCs w:val="24"/>
        </w:rPr>
        <w:t xml:space="preserve">.  Имеется необходимое учебно-методическое обеспечение. </w:t>
      </w:r>
    </w:p>
    <w:p w:rsidR="00A13DCD" w:rsidRPr="007E4E30" w:rsidRDefault="00226414" w:rsidP="00A13DCD">
      <w:pPr>
        <w:pStyle w:val="21"/>
        <w:shd w:val="clear" w:color="auto" w:fill="auto"/>
        <w:spacing w:before="0" w:line="360" w:lineRule="auto"/>
        <w:ind w:right="480" w:firstLine="0"/>
        <w:rPr>
          <w:sz w:val="24"/>
          <w:szCs w:val="24"/>
        </w:rPr>
      </w:pPr>
      <w:r w:rsidRPr="007E4E30">
        <w:rPr>
          <w:sz w:val="24"/>
          <w:szCs w:val="24"/>
        </w:rPr>
        <w:t>6</w:t>
      </w:r>
      <w:r w:rsidR="00A13DCD" w:rsidRPr="007E4E30">
        <w:rPr>
          <w:sz w:val="24"/>
          <w:szCs w:val="24"/>
        </w:rPr>
        <w:t>.</w:t>
      </w:r>
      <w:r w:rsidR="006900C5">
        <w:rPr>
          <w:sz w:val="24"/>
          <w:szCs w:val="24"/>
        </w:rPr>
        <w:t xml:space="preserve"> </w:t>
      </w:r>
      <w:r w:rsidR="00A13DCD" w:rsidRPr="007E4E30">
        <w:rPr>
          <w:sz w:val="24"/>
          <w:szCs w:val="24"/>
        </w:rPr>
        <w:t>Совершенствуется материально-техническая база школы. Обеспечиваются необходимые условия для получения профессионально-трудовой подготовки, навыков социально-бытовой ориентировки обучающихся.</w:t>
      </w:r>
    </w:p>
    <w:p w:rsidR="00226414" w:rsidRPr="007E4E30" w:rsidRDefault="00226414" w:rsidP="00226414">
      <w:pPr>
        <w:pStyle w:val="Default"/>
        <w:spacing w:line="360" w:lineRule="auto"/>
        <w:jc w:val="both"/>
      </w:pPr>
      <w:r w:rsidRPr="007E4E30">
        <w:t>7</w:t>
      </w:r>
      <w:r w:rsidR="00A13DCD" w:rsidRPr="007E4E30">
        <w:t xml:space="preserve">. Образовательный процесс осуществляется педагогами, владеющими специальными методиками обучения детей с умственной отсталостью. </w:t>
      </w:r>
      <w:r w:rsidRPr="007E4E30">
        <w:t xml:space="preserve">Созданы благоприятные условия </w:t>
      </w:r>
      <w:r w:rsidRPr="007E4E30">
        <w:lastRenderedPageBreak/>
        <w:t xml:space="preserve">для повышения профессиональной компетентности педагогов через курсовую подготовку, аттестацию, самообразование. </w:t>
      </w:r>
    </w:p>
    <w:p w:rsidR="009630F1" w:rsidRPr="007E4E30" w:rsidRDefault="00226414" w:rsidP="00226414">
      <w:pPr>
        <w:pStyle w:val="21"/>
        <w:shd w:val="clear" w:color="auto" w:fill="auto"/>
        <w:tabs>
          <w:tab w:val="left" w:pos="2135"/>
        </w:tabs>
        <w:spacing w:before="0" w:line="360" w:lineRule="auto"/>
        <w:ind w:right="480" w:firstLine="0"/>
        <w:rPr>
          <w:sz w:val="24"/>
          <w:szCs w:val="24"/>
        </w:rPr>
      </w:pPr>
      <w:r w:rsidRPr="007E4E30">
        <w:rPr>
          <w:sz w:val="24"/>
          <w:szCs w:val="24"/>
        </w:rPr>
        <w:t>8</w:t>
      </w:r>
      <w:r w:rsidR="009630F1" w:rsidRPr="007E4E30">
        <w:rPr>
          <w:sz w:val="24"/>
          <w:szCs w:val="24"/>
        </w:rPr>
        <w:t>. Результаты итоговой аттестации выпускников 9-х  классов в  201</w:t>
      </w:r>
      <w:r w:rsidR="006900C5">
        <w:rPr>
          <w:sz w:val="24"/>
          <w:szCs w:val="24"/>
        </w:rPr>
        <w:t>9</w:t>
      </w:r>
      <w:r w:rsidR="009630F1" w:rsidRPr="007E4E30">
        <w:rPr>
          <w:sz w:val="24"/>
          <w:szCs w:val="24"/>
        </w:rPr>
        <w:t xml:space="preserve"> году свидетельствуют о том, что ученики в достаточной степени усвоили программный материал общего образовани</w:t>
      </w:r>
      <w:r w:rsidRPr="007E4E30">
        <w:rPr>
          <w:sz w:val="24"/>
          <w:szCs w:val="24"/>
        </w:rPr>
        <w:t>я по адаптированным программам.</w:t>
      </w:r>
      <w:r w:rsidR="009630F1" w:rsidRPr="007E4E30">
        <w:rPr>
          <w:sz w:val="24"/>
          <w:szCs w:val="24"/>
        </w:rPr>
        <w:t xml:space="preserve"> </w:t>
      </w:r>
    </w:p>
    <w:p w:rsidR="00226414" w:rsidRPr="007E4E30" w:rsidRDefault="00226414" w:rsidP="009630F1">
      <w:pPr>
        <w:pStyle w:val="Default"/>
        <w:jc w:val="both"/>
      </w:pPr>
    </w:p>
    <w:p w:rsidR="00A13DCD" w:rsidRPr="007E4E30" w:rsidRDefault="00A13DCD" w:rsidP="003969D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E4E30">
        <w:rPr>
          <w:rFonts w:ascii="Times New Roman" w:hAnsi="Times New Roman" w:cs="Times New Roman"/>
          <w:b/>
          <w:sz w:val="24"/>
          <w:szCs w:val="24"/>
        </w:rPr>
        <w:t>Самообследование</w:t>
      </w:r>
      <w:proofErr w:type="spellEnd"/>
      <w:r w:rsidRPr="007E4E30">
        <w:rPr>
          <w:rFonts w:ascii="Times New Roman" w:hAnsi="Times New Roman" w:cs="Times New Roman"/>
          <w:b/>
          <w:sz w:val="24"/>
          <w:szCs w:val="24"/>
        </w:rPr>
        <w:t xml:space="preserve"> позволило определить перспективные задачи для развития образовательного учреждения:</w:t>
      </w:r>
    </w:p>
    <w:p w:rsidR="003D63F0" w:rsidRPr="007E4E30" w:rsidRDefault="003D63F0" w:rsidP="00A13D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- </w:t>
      </w:r>
      <w:r w:rsidR="00A13DCD" w:rsidRPr="007E4E30">
        <w:rPr>
          <w:rFonts w:ascii="Times New Roman" w:hAnsi="Times New Roman" w:cs="Times New Roman"/>
          <w:sz w:val="24"/>
          <w:szCs w:val="24"/>
        </w:rPr>
        <w:t xml:space="preserve">  Приведение в соответствие необходимых локальных нормативных актов.</w:t>
      </w:r>
    </w:p>
    <w:p w:rsidR="00A13DCD" w:rsidRPr="007E4E30" w:rsidRDefault="003D63F0" w:rsidP="00A13D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- </w:t>
      </w:r>
      <w:r w:rsidR="00A13DCD" w:rsidRPr="007E4E30">
        <w:rPr>
          <w:rFonts w:ascii="Times New Roman" w:hAnsi="Times New Roman" w:cs="Times New Roman"/>
          <w:sz w:val="24"/>
          <w:szCs w:val="24"/>
        </w:rPr>
        <w:t xml:space="preserve"> Повышение уровня профессиональной компетентности педагогов. </w:t>
      </w:r>
    </w:p>
    <w:p w:rsidR="00A13DCD" w:rsidRPr="007E4E30" w:rsidRDefault="003D63F0" w:rsidP="00A13D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-</w:t>
      </w:r>
      <w:r w:rsidR="00A13DCD" w:rsidRPr="007E4E30">
        <w:rPr>
          <w:rFonts w:ascii="Times New Roman" w:hAnsi="Times New Roman" w:cs="Times New Roman"/>
          <w:sz w:val="24"/>
          <w:szCs w:val="24"/>
        </w:rPr>
        <w:t xml:space="preserve">  Поэтапный переход на ФГОС образования </w:t>
      </w:r>
      <w:proofErr w:type="gramStart"/>
      <w:r w:rsidR="00A13DCD" w:rsidRPr="007E4E3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A13DCD" w:rsidRPr="007E4E30">
        <w:rPr>
          <w:rFonts w:ascii="Times New Roman" w:hAnsi="Times New Roman" w:cs="Times New Roman"/>
          <w:sz w:val="24"/>
          <w:szCs w:val="24"/>
        </w:rPr>
        <w:t xml:space="preserve"> с умственной отсталостью.   </w:t>
      </w:r>
    </w:p>
    <w:p w:rsidR="00A13DCD" w:rsidRPr="007E4E30" w:rsidRDefault="003D63F0" w:rsidP="00A13D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- </w:t>
      </w:r>
      <w:r w:rsidR="00A13DCD" w:rsidRPr="007E4E30">
        <w:rPr>
          <w:rFonts w:ascii="Times New Roman" w:hAnsi="Times New Roman" w:cs="Times New Roman"/>
          <w:sz w:val="24"/>
          <w:szCs w:val="24"/>
        </w:rPr>
        <w:t xml:space="preserve">Обновление содержания адаптированной основной образовательной программы, а также методик и технологий их реализации в соответствии с современными требованиями. </w:t>
      </w:r>
    </w:p>
    <w:p w:rsidR="00A13DCD" w:rsidRPr="007E4E30" w:rsidRDefault="003D63F0" w:rsidP="00A13D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-</w:t>
      </w:r>
      <w:r w:rsidR="00A13DCD" w:rsidRPr="007E4E30">
        <w:rPr>
          <w:rFonts w:ascii="Times New Roman" w:hAnsi="Times New Roman" w:cs="Times New Roman"/>
          <w:sz w:val="24"/>
          <w:szCs w:val="24"/>
        </w:rPr>
        <w:t xml:space="preserve">  Совершенствование внутренней системы оценки качества образования. </w:t>
      </w:r>
    </w:p>
    <w:p w:rsidR="00A13DCD" w:rsidRPr="007E4E30" w:rsidRDefault="003D63F0" w:rsidP="00A13D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-</w:t>
      </w:r>
      <w:r w:rsidR="00A13DCD" w:rsidRPr="007E4E30">
        <w:rPr>
          <w:rFonts w:ascii="Times New Roman" w:hAnsi="Times New Roman" w:cs="Times New Roman"/>
          <w:sz w:val="24"/>
          <w:szCs w:val="24"/>
        </w:rPr>
        <w:t xml:space="preserve">  Повышение эффективности профилактической работы с </w:t>
      </w:r>
      <w:proofErr w:type="gramStart"/>
      <w:r w:rsidR="00A13DCD" w:rsidRPr="007E4E30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A13DCD" w:rsidRPr="007E4E30">
        <w:rPr>
          <w:rFonts w:ascii="Times New Roman" w:hAnsi="Times New Roman" w:cs="Times New Roman"/>
          <w:sz w:val="24"/>
          <w:szCs w:val="24"/>
        </w:rPr>
        <w:t>.</w:t>
      </w:r>
    </w:p>
    <w:p w:rsidR="00A13DCD" w:rsidRPr="007E4E30" w:rsidRDefault="00A13DCD" w:rsidP="00A13D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 </w:t>
      </w:r>
      <w:r w:rsidR="003D63F0" w:rsidRPr="007E4E30">
        <w:rPr>
          <w:rFonts w:ascii="Times New Roman" w:hAnsi="Times New Roman" w:cs="Times New Roman"/>
          <w:sz w:val="24"/>
          <w:szCs w:val="24"/>
        </w:rPr>
        <w:t>-</w:t>
      </w:r>
      <w:r w:rsidRPr="007E4E30">
        <w:rPr>
          <w:rFonts w:ascii="Times New Roman" w:hAnsi="Times New Roman" w:cs="Times New Roman"/>
          <w:sz w:val="24"/>
          <w:szCs w:val="24"/>
        </w:rPr>
        <w:t xml:space="preserve"> Совершенствование условий для реализации адаптированной основной образовательной программы (создание комфортной коррекционно-развивающей образовательной среды </w:t>
      </w:r>
      <w:proofErr w:type="gramStart"/>
      <w:r w:rsidRPr="007E4E30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7E4E30">
        <w:rPr>
          <w:rFonts w:ascii="Times New Roman" w:hAnsi="Times New Roman" w:cs="Times New Roman"/>
          <w:sz w:val="24"/>
          <w:szCs w:val="24"/>
        </w:rPr>
        <w:t xml:space="preserve"> обучающихся).</w:t>
      </w:r>
    </w:p>
    <w:p w:rsidR="00890C43" w:rsidRPr="007E4E30" w:rsidRDefault="00890C43" w:rsidP="00A13D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2B04" w:rsidRPr="007E4E30" w:rsidRDefault="00192B04" w:rsidP="00C26AC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</w:pPr>
      <w:r w:rsidRPr="007E4E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Директор </w:t>
      </w:r>
      <w:r w:rsidRPr="007E4E30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>ГКОУ</w:t>
      </w:r>
      <w:r w:rsidRPr="007E4E30">
        <w:rPr>
          <w:b/>
          <w:color w:val="000000"/>
          <w:sz w:val="24"/>
          <w:szCs w:val="24"/>
          <w:lang w:eastAsia="ru-RU" w:bidi="ru-RU"/>
        </w:rPr>
        <w:t xml:space="preserve"> </w:t>
      </w:r>
      <w:proofErr w:type="gramStart"/>
      <w:r w:rsidRPr="007E4E30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>для</w:t>
      </w:r>
      <w:proofErr w:type="gramEnd"/>
      <w:r w:rsidRPr="007E4E30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 </w:t>
      </w:r>
    </w:p>
    <w:p w:rsidR="00890C43" w:rsidRDefault="00192B04" w:rsidP="00C26AC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</w:pPr>
      <w:r w:rsidRPr="007E4E30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детей-сирот </w:t>
      </w:r>
      <w:proofErr w:type="gramStart"/>
      <w:r w:rsidRPr="007E4E30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>с</w:t>
      </w:r>
      <w:proofErr w:type="gramEnd"/>
      <w:r w:rsidRPr="007E4E30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. Камышла                      </w:t>
      </w:r>
      <w:r w:rsidR="00A94D54" w:rsidRPr="007E4E30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      </w:t>
      </w:r>
      <w:r w:rsidRPr="007E4E30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             </w:t>
      </w:r>
      <w:r w:rsidR="00890C43" w:rsidRPr="007E4E30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                      </w:t>
      </w:r>
      <w:r w:rsidRPr="007E4E30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    З.Г. </w:t>
      </w:r>
      <w:proofErr w:type="spellStart"/>
      <w:r w:rsidRPr="007E4E30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>Садриев</w:t>
      </w:r>
      <w:proofErr w:type="spellEnd"/>
    </w:p>
    <w:p w:rsidR="006900C5" w:rsidRDefault="006900C5" w:rsidP="00C26AC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6900C5" w:rsidRDefault="006900C5" w:rsidP="00C26AC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6900C5" w:rsidRDefault="006900C5" w:rsidP="00C26AC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6900C5" w:rsidRDefault="006900C5" w:rsidP="00C26AC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6900C5" w:rsidRDefault="006900C5" w:rsidP="00C26AC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6900C5" w:rsidRDefault="006900C5" w:rsidP="00C26AC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6900C5" w:rsidRDefault="006900C5" w:rsidP="00C26AC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6900C5" w:rsidRDefault="006900C5" w:rsidP="00C26AC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6900C5" w:rsidRDefault="006900C5" w:rsidP="00C26AC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487511" w:rsidRPr="002840E1" w:rsidRDefault="00487511" w:rsidP="00C26AC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sectPr w:rsidR="00487511" w:rsidRPr="002840E1" w:rsidSect="003671F5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EF2" w:rsidRDefault="008E6EF2" w:rsidP="004A6028">
      <w:pPr>
        <w:spacing w:after="0" w:line="240" w:lineRule="auto"/>
      </w:pPr>
      <w:r>
        <w:separator/>
      </w:r>
    </w:p>
  </w:endnote>
  <w:endnote w:type="continuationSeparator" w:id="0">
    <w:p w:rsidR="008E6EF2" w:rsidRDefault="008E6EF2" w:rsidP="004A6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DejaVu Sans">
    <w:altName w:val="MS Mincho"/>
    <w:charset w:val="CC"/>
    <w:family w:val="swiss"/>
    <w:pitch w:val="variable"/>
    <w:sig w:usb0="E7002EFF" w:usb1="D200FDFF" w:usb2="0A24602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rinda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7751316"/>
      <w:docPartObj>
        <w:docPartGallery w:val="Page Numbers (Bottom of Page)"/>
        <w:docPartUnique/>
      </w:docPartObj>
    </w:sdtPr>
    <w:sdtContent>
      <w:p w:rsidR="000F50ED" w:rsidRDefault="00FA6892">
        <w:pPr>
          <w:pStyle w:val="aa"/>
          <w:jc w:val="center"/>
        </w:pPr>
        <w:fldSimple w:instr="PAGE   \* MERGEFORMAT">
          <w:r w:rsidR="00C35AA1">
            <w:rPr>
              <w:noProof/>
            </w:rPr>
            <w:t>1</w:t>
          </w:r>
        </w:fldSimple>
      </w:p>
    </w:sdtContent>
  </w:sdt>
  <w:p w:rsidR="000F50ED" w:rsidRDefault="000F50E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EF2" w:rsidRDefault="008E6EF2" w:rsidP="004A6028">
      <w:pPr>
        <w:spacing w:after="0" w:line="240" w:lineRule="auto"/>
      </w:pPr>
      <w:r>
        <w:separator/>
      </w:r>
    </w:p>
  </w:footnote>
  <w:footnote w:type="continuationSeparator" w:id="0">
    <w:p w:rsidR="008E6EF2" w:rsidRDefault="008E6EF2" w:rsidP="004A60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/>
      </w:rPr>
    </w:lvl>
  </w:abstractNum>
  <w:abstractNum w:abstractNumId="2">
    <w:nsid w:val="00000004"/>
    <w:multiLevelType w:val="singleLevel"/>
    <w:tmpl w:val="00000004"/>
    <w:name w:val="WW8Num6"/>
    <w:lvl w:ilvl="0">
      <w:start w:val="1"/>
      <w:numFmt w:val="bullet"/>
      <w:lvlText w:val="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8"/>
        <w:szCs w:val="28"/>
      </w:rPr>
    </w:lvl>
  </w:abstractNum>
  <w:abstractNum w:abstractNumId="3">
    <w:nsid w:val="00000008"/>
    <w:multiLevelType w:val="singleLevel"/>
    <w:tmpl w:val="00000008"/>
    <w:name w:val="WW8Num14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</w:abstractNum>
  <w:abstractNum w:abstractNumId="4">
    <w:nsid w:val="00000012"/>
    <w:multiLevelType w:val="singleLevel"/>
    <w:tmpl w:val="00000012"/>
    <w:name w:val="WW8Num21"/>
    <w:lvl w:ilvl="0">
      <w:start w:val="1"/>
      <w:numFmt w:val="bullet"/>
      <w:lvlText w:val="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5">
    <w:nsid w:val="00000033"/>
    <w:multiLevelType w:val="singleLevel"/>
    <w:tmpl w:val="00000033"/>
    <w:name w:val="WW8Num59"/>
    <w:lvl w:ilvl="0">
      <w:start w:val="1"/>
      <w:numFmt w:val="bullet"/>
      <w:lvlText w:val="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8"/>
        <w:szCs w:val="28"/>
      </w:rPr>
    </w:lvl>
  </w:abstractNum>
  <w:abstractNum w:abstractNumId="6">
    <w:nsid w:val="001259ED"/>
    <w:multiLevelType w:val="multilevel"/>
    <w:tmpl w:val="3836D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4C24782"/>
    <w:multiLevelType w:val="hybridMultilevel"/>
    <w:tmpl w:val="F4F2A4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0797632D"/>
    <w:multiLevelType w:val="singleLevel"/>
    <w:tmpl w:val="F0C0BE74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</w:abstractNum>
  <w:abstractNum w:abstractNumId="9">
    <w:nsid w:val="1170187D"/>
    <w:multiLevelType w:val="singleLevel"/>
    <w:tmpl w:val="6CD488DC"/>
    <w:lvl w:ilvl="0">
      <w:start w:val="1"/>
      <w:numFmt w:val="bullet"/>
      <w:lvlText w:val="-"/>
      <w:lvlJc w:val="left"/>
      <w:pPr>
        <w:tabs>
          <w:tab w:val="num" w:pos="786"/>
        </w:tabs>
        <w:ind w:left="786" w:hanging="360"/>
      </w:pPr>
    </w:lvl>
  </w:abstractNum>
  <w:abstractNum w:abstractNumId="10">
    <w:nsid w:val="12F61A2F"/>
    <w:multiLevelType w:val="hybridMultilevel"/>
    <w:tmpl w:val="486E1ADE"/>
    <w:lvl w:ilvl="0" w:tplc="320A3022">
      <w:start w:val="1"/>
      <w:numFmt w:val="bullet"/>
      <w:lvlText w:val=""/>
      <w:lvlJc w:val="left"/>
      <w:pPr>
        <w:ind w:left="536"/>
      </w:pPr>
      <w:rPr>
        <w:rFonts w:ascii="Wingdings" w:hAnsi="Wingdings" w:hint="default"/>
        <w:b w:val="0"/>
        <w:i w:val="0"/>
        <w:strike w:val="0"/>
        <w:dstrike w:val="0"/>
        <w:color w:val="17365D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945E7166">
      <w:start w:val="1"/>
      <w:numFmt w:val="bullet"/>
      <w:lvlText w:val="o"/>
      <w:lvlJc w:val="left"/>
      <w:pPr>
        <w:ind w:left="1344"/>
      </w:pPr>
      <w:rPr>
        <w:rFonts w:ascii="Wingdings" w:eastAsia="Wingdings" w:hAnsi="Wingdings" w:cs="Wingdings"/>
        <w:b w:val="0"/>
        <w:i w:val="0"/>
        <w:strike w:val="0"/>
        <w:dstrike w:val="0"/>
        <w:color w:val="0065FF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CD641656">
      <w:start w:val="1"/>
      <w:numFmt w:val="bullet"/>
      <w:lvlText w:val="▪"/>
      <w:lvlJc w:val="left"/>
      <w:pPr>
        <w:ind w:left="2064"/>
      </w:pPr>
      <w:rPr>
        <w:rFonts w:ascii="Wingdings" w:eastAsia="Wingdings" w:hAnsi="Wingdings" w:cs="Wingdings"/>
        <w:b w:val="0"/>
        <w:i w:val="0"/>
        <w:strike w:val="0"/>
        <w:dstrike w:val="0"/>
        <w:color w:val="0065FF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2920850">
      <w:start w:val="1"/>
      <w:numFmt w:val="bullet"/>
      <w:lvlText w:val="•"/>
      <w:lvlJc w:val="left"/>
      <w:pPr>
        <w:ind w:left="2784"/>
      </w:pPr>
      <w:rPr>
        <w:rFonts w:ascii="Wingdings" w:eastAsia="Wingdings" w:hAnsi="Wingdings" w:cs="Wingdings"/>
        <w:b w:val="0"/>
        <w:i w:val="0"/>
        <w:strike w:val="0"/>
        <w:dstrike w:val="0"/>
        <w:color w:val="0065FF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34F4C8D2">
      <w:start w:val="1"/>
      <w:numFmt w:val="bullet"/>
      <w:lvlText w:val="o"/>
      <w:lvlJc w:val="left"/>
      <w:pPr>
        <w:ind w:left="3504"/>
      </w:pPr>
      <w:rPr>
        <w:rFonts w:ascii="Wingdings" w:eastAsia="Wingdings" w:hAnsi="Wingdings" w:cs="Wingdings"/>
        <w:b w:val="0"/>
        <w:i w:val="0"/>
        <w:strike w:val="0"/>
        <w:dstrike w:val="0"/>
        <w:color w:val="0065FF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CD5833D6">
      <w:start w:val="1"/>
      <w:numFmt w:val="bullet"/>
      <w:lvlText w:val="▪"/>
      <w:lvlJc w:val="left"/>
      <w:pPr>
        <w:ind w:left="4224"/>
      </w:pPr>
      <w:rPr>
        <w:rFonts w:ascii="Wingdings" w:eastAsia="Wingdings" w:hAnsi="Wingdings" w:cs="Wingdings"/>
        <w:b w:val="0"/>
        <w:i w:val="0"/>
        <w:strike w:val="0"/>
        <w:dstrike w:val="0"/>
        <w:color w:val="0065FF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B0CA9D8">
      <w:start w:val="1"/>
      <w:numFmt w:val="bullet"/>
      <w:lvlText w:val="•"/>
      <w:lvlJc w:val="left"/>
      <w:pPr>
        <w:ind w:left="4944"/>
      </w:pPr>
      <w:rPr>
        <w:rFonts w:ascii="Wingdings" w:eastAsia="Wingdings" w:hAnsi="Wingdings" w:cs="Wingdings"/>
        <w:b w:val="0"/>
        <w:i w:val="0"/>
        <w:strike w:val="0"/>
        <w:dstrike w:val="0"/>
        <w:color w:val="0065FF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3AA42B46">
      <w:start w:val="1"/>
      <w:numFmt w:val="bullet"/>
      <w:lvlText w:val="o"/>
      <w:lvlJc w:val="left"/>
      <w:pPr>
        <w:ind w:left="5664"/>
      </w:pPr>
      <w:rPr>
        <w:rFonts w:ascii="Wingdings" w:eastAsia="Wingdings" w:hAnsi="Wingdings" w:cs="Wingdings"/>
        <w:b w:val="0"/>
        <w:i w:val="0"/>
        <w:strike w:val="0"/>
        <w:dstrike w:val="0"/>
        <w:color w:val="0065FF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6646EFD2">
      <w:start w:val="1"/>
      <w:numFmt w:val="bullet"/>
      <w:lvlText w:val="▪"/>
      <w:lvlJc w:val="left"/>
      <w:pPr>
        <w:ind w:left="6384"/>
      </w:pPr>
      <w:rPr>
        <w:rFonts w:ascii="Wingdings" w:eastAsia="Wingdings" w:hAnsi="Wingdings" w:cs="Wingdings"/>
        <w:b w:val="0"/>
        <w:i w:val="0"/>
        <w:strike w:val="0"/>
        <w:dstrike w:val="0"/>
        <w:color w:val="0065FF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15C5636F"/>
    <w:multiLevelType w:val="hybridMultilevel"/>
    <w:tmpl w:val="77A4300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0A257F"/>
    <w:multiLevelType w:val="hybridMultilevel"/>
    <w:tmpl w:val="0C8A6AF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3">
    <w:nsid w:val="201D2AB9"/>
    <w:multiLevelType w:val="hybridMultilevel"/>
    <w:tmpl w:val="40D6D7F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D134F9"/>
    <w:multiLevelType w:val="hybridMultilevel"/>
    <w:tmpl w:val="97C4D58A"/>
    <w:lvl w:ilvl="0" w:tplc="EEC6E22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9447A2"/>
    <w:multiLevelType w:val="hybridMultilevel"/>
    <w:tmpl w:val="99C8F3B4"/>
    <w:lvl w:ilvl="0" w:tplc="D5941422">
      <w:start w:val="1"/>
      <w:numFmt w:val="decimal"/>
      <w:lvlText w:val="%1)"/>
      <w:lvlJc w:val="left"/>
      <w:pPr>
        <w:tabs>
          <w:tab w:val="num" w:pos="1844"/>
        </w:tabs>
        <w:ind w:left="1844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79"/>
        </w:tabs>
        <w:ind w:left="227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999"/>
        </w:tabs>
        <w:ind w:left="29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19"/>
        </w:tabs>
        <w:ind w:left="37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39"/>
        </w:tabs>
        <w:ind w:left="44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59"/>
        </w:tabs>
        <w:ind w:left="51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79"/>
        </w:tabs>
        <w:ind w:left="58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99"/>
        </w:tabs>
        <w:ind w:left="65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19"/>
        </w:tabs>
        <w:ind w:left="7319" w:hanging="180"/>
      </w:pPr>
    </w:lvl>
  </w:abstractNum>
  <w:abstractNum w:abstractNumId="16">
    <w:nsid w:val="2616437A"/>
    <w:multiLevelType w:val="hybridMultilevel"/>
    <w:tmpl w:val="C45A3E94"/>
    <w:lvl w:ilvl="0" w:tplc="EEC6E22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6A3D9F"/>
    <w:multiLevelType w:val="multilevel"/>
    <w:tmpl w:val="73481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F9F2428"/>
    <w:multiLevelType w:val="hybridMultilevel"/>
    <w:tmpl w:val="7B4EC0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7BF5A72"/>
    <w:multiLevelType w:val="hybridMultilevel"/>
    <w:tmpl w:val="C406A3F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931252"/>
    <w:multiLevelType w:val="hybridMultilevel"/>
    <w:tmpl w:val="E9B0B346"/>
    <w:lvl w:ilvl="0" w:tplc="F45ADC9E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  <w:b w:val="0"/>
        <w:i w:val="0"/>
        <w:strike w:val="0"/>
        <w:dstrike w:val="0"/>
        <w:color w:val="auto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1">
    <w:nsid w:val="3A325CB6"/>
    <w:multiLevelType w:val="hybridMultilevel"/>
    <w:tmpl w:val="CCCA1AF6"/>
    <w:lvl w:ilvl="0" w:tplc="0419000B">
      <w:start w:val="1"/>
      <w:numFmt w:val="bullet"/>
      <w:lvlText w:val=""/>
      <w:lvlJc w:val="left"/>
      <w:pPr>
        <w:ind w:left="7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2">
    <w:nsid w:val="3DAA6A71"/>
    <w:multiLevelType w:val="hybridMultilevel"/>
    <w:tmpl w:val="D5DE3474"/>
    <w:lvl w:ilvl="0" w:tplc="04190001">
      <w:start w:val="1"/>
      <w:numFmt w:val="bullet"/>
      <w:lvlText w:val=""/>
      <w:lvlJc w:val="left"/>
      <w:pPr>
        <w:tabs>
          <w:tab w:val="num" w:pos="3555"/>
        </w:tabs>
        <w:ind w:left="355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4275"/>
        </w:tabs>
        <w:ind w:left="4275" w:hanging="360"/>
      </w:pPr>
    </w:lvl>
    <w:lvl w:ilvl="2" w:tplc="04190005">
      <w:start w:val="1"/>
      <w:numFmt w:val="decimal"/>
      <w:lvlText w:val="%3."/>
      <w:lvlJc w:val="left"/>
      <w:pPr>
        <w:tabs>
          <w:tab w:val="num" w:pos="4995"/>
        </w:tabs>
        <w:ind w:left="4995" w:hanging="360"/>
      </w:pPr>
    </w:lvl>
    <w:lvl w:ilvl="3" w:tplc="04190001">
      <w:start w:val="1"/>
      <w:numFmt w:val="decimal"/>
      <w:lvlText w:val="%4."/>
      <w:lvlJc w:val="left"/>
      <w:pPr>
        <w:tabs>
          <w:tab w:val="num" w:pos="5715"/>
        </w:tabs>
        <w:ind w:left="5715" w:hanging="360"/>
      </w:pPr>
    </w:lvl>
    <w:lvl w:ilvl="4" w:tplc="04190003">
      <w:start w:val="1"/>
      <w:numFmt w:val="decimal"/>
      <w:lvlText w:val="%5."/>
      <w:lvlJc w:val="left"/>
      <w:pPr>
        <w:tabs>
          <w:tab w:val="num" w:pos="6435"/>
        </w:tabs>
        <w:ind w:left="6435" w:hanging="360"/>
      </w:pPr>
    </w:lvl>
    <w:lvl w:ilvl="5" w:tplc="04190005">
      <w:start w:val="1"/>
      <w:numFmt w:val="decimal"/>
      <w:lvlText w:val="%6."/>
      <w:lvlJc w:val="left"/>
      <w:pPr>
        <w:tabs>
          <w:tab w:val="num" w:pos="7155"/>
        </w:tabs>
        <w:ind w:left="7155" w:hanging="360"/>
      </w:pPr>
    </w:lvl>
    <w:lvl w:ilvl="6" w:tplc="04190001">
      <w:start w:val="1"/>
      <w:numFmt w:val="decimal"/>
      <w:lvlText w:val="%7."/>
      <w:lvlJc w:val="left"/>
      <w:pPr>
        <w:tabs>
          <w:tab w:val="num" w:pos="7875"/>
        </w:tabs>
        <w:ind w:left="7875" w:hanging="360"/>
      </w:pPr>
    </w:lvl>
    <w:lvl w:ilvl="7" w:tplc="04190003">
      <w:start w:val="1"/>
      <w:numFmt w:val="decimal"/>
      <w:lvlText w:val="%8."/>
      <w:lvlJc w:val="left"/>
      <w:pPr>
        <w:tabs>
          <w:tab w:val="num" w:pos="8595"/>
        </w:tabs>
        <w:ind w:left="8595" w:hanging="360"/>
      </w:pPr>
    </w:lvl>
    <w:lvl w:ilvl="8" w:tplc="04190005">
      <w:start w:val="1"/>
      <w:numFmt w:val="decimal"/>
      <w:lvlText w:val="%9."/>
      <w:lvlJc w:val="left"/>
      <w:pPr>
        <w:tabs>
          <w:tab w:val="num" w:pos="9315"/>
        </w:tabs>
        <w:ind w:left="9315" w:hanging="360"/>
      </w:pPr>
    </w:lvl>
  </w:abstractNum>
  <w:abstractNum w:abstractNumId="23">
    <w:nsid w:val="3FF672D3"/>
    <w:multiLevelType w:val="hybridMultilevel"/>
    <w:tmpl w:val="8AC654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700EB9"/>
    <w:multiLevelType w:val="hybridMultilevel"/>
    <w:tmpl w:val="F3523928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25">
    <w:nsid w:val="43E85C2F"/>
    <w:multiLevelType w:val="multilevel"/>
    <w:tmpl w:val="521682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48291E73"/>
    <w:multiLevelType w:val="multilevel"/>
    <w:tmpl w:val="BBF09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AC40FE0"/>
    <w:multiLevelType w:val="multilevel"/>
    <w:tmpl w:val="80B65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3384FBE"/>
    <w:multiLevelType w:val="hybridMultilevel"/>
    <w:tmpl w:val="07EE857A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B6209C2"/>
    <w:multiLevelType w:val="hybridMultilevel"/>
    <w:tmpl w:val="76F64AC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CB0393"/>
    <w:multiLevelType w:val="multilevel"/>
    <w:tmpl w:val="BCBC2B7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eastAsia="Times New Roman" w:hint="default"/>
        <w:b w:val="0"/>
        <w:i w:val="0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eastAsia="Times New Roman"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eastAsia="Times New Roman"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eastAsia="Times New Roman"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eastAsia="Times New Roman"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eastAsia="Times New Roman"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eastAsia="Times New Roman"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eastAsia="Times New Roman" w:hint="default"/>
        <w:b/>
        <w:i/>
      </w:rPr>
    </w:lvl>
  </w:abstractNum>
  <w:abstractNum w:abstractNumId="31">
    <w:nsid w:val="61222A0F"/>
    <w:multiLevelType w:val="hybridMultilevel"/>
    <w:tmpl w:val="6FFEE57E"/>
    <w:lvl w:ilvl="0" w:tplc="0419000B">
      <w:start w:val="1"/>
      <w:numFmt w:val="bullet"/>
      <w:lvlText w:val=""/>
      <w:lvlJc w:val="left"/>
      <w:pPr>
        <w:ind w:left="13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6" w:hanging="360"/>
      </w:pPr>
      <w:rPr>
        <w:rFonts w:ascii="Wingdings" w:hAnsi="Wingdings" w:hint="default"/>
      </w:rPr>
    </w:lvl>
  </w:abstractNum>
  <w:abstractNum w:abstractNumId="32">
    <w:nsid w:val="62093F46"/>
    <w:multiLevelType w:val="multilevel"/>
    <w:tmpl w:val="2C90F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48500A5"/>
    <w:multiLevelType w:val="hybridMultilevel"/>
    <w:tmpl w:val="B93E2364"/>
    <w:lvl w:ilvl="0" w:tplc="0419000B">
      <w:start w:val="1"/>
      <w:numFmt w:val="bullet"/>
      <w:lvlText w:val=""/>
      <w:lvlJc w:val="left"/>
      <w:pPr>
        <w:ind w:left="7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34">
    <w:nsid w:val="64AA2A8D"/>
    <w:multiLevelType w:val="multilevel"/>
    <w:tmpl w:val="1B700A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7631972"/>
    <w:multiLevelType w:val="hybridMultilevel"/>
    <w:tmpl w:val="5EB81BFA"/>
    <w:lvl w:ilvl="0" w:tplc="C470B86A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1D050F"/>
    <w:multiLevelType w:val="hybridMultilevel"/>
    <w:tmpl w:val="5B5C4144"/>
    <w:lvl w:ilvl="0" w:tplc="7788FB9C">
      <w:start w:val="1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7">
    <w:nsid w:val="6DD71AEC"/>
    <w:multiLevelType w:val="hybridMultilevel"/>
    <w:tmpl w:val="9EA4880A"/>
    <w:lvl w:ilvl="0" w:tplc="73DE7E9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EEC6E22E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42A406E"/>
    <w:multiLevelType w:val="hybridMultilevel"/>
    <w:tmpl w:val="397A5BE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9">
    <w:nsid w:val="7A6D7FA3"/>
    <w:multiLevelType w:val="hybridMultilevel"/>
    <w:tmpl w:val="CFA470C6"/>
    <w:lvl w:ilvl="0" w:tplc="D6F649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714362"/>
    <w:multiLevelType w:val="hybridMultilevel"/>
    <w:tmpl w:val="862A5F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ECE6C35"/>
    <w:multiLevelType w:val="hybridMultilevel"/>
    <w:tmpl w:val="A29A90DE"/>
    <w:lvl w:ilvl="0" w:tplc="0ED8DFAC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19"/>
  </w:num>
  <w:num w:numId="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</w:num>
  <w:num w:numId="5">
    <w:abstractNumId w:val="17"/>
  </w:num>
  <w:num w:numId="6">
    <w:abstractNumId w:val="32"/>
  </w:num>
  <w:num w:numId="7">
    <w:abstractNumId w:val="27"/>
  </w:num>
  <w:num w:numId="8">
    <w:abstractNumId w:val="6"/>
  </w:num>
  <w:num w:numId="9">
    <w:abstractNumId w:val="40"/>
  </w:num>
  <w:num w:numId="10">
    <w:abstractNumId w:val="15"/>
  </w:num>
  <w:num w:numId="11">
    <w:abstractNumId w:val="25"/>
  </w:num>
  <w:num w:numId="12">
    <w:abstractNumId w:val="33"/>
  </w:num>
  <w:num w:numId="13">
    <w:abstractNumId w:val="7"/>
  </w:num>
  <w:num w:numId="14">
    <w:abstractNumId w:val="0"/>
  </w:num>
  <w:num w:numId="15">
    <w:abstractNumId w:val="37"/>
  </w:num>
  <w:num w:numId="16">
    <w:abstractNumId w:val="26"/>
  </w:num>
  <w:num w:numId="17">
    <w:abstractNumId w:val="9"/>
  </w:num>
  <w:num w:numId="18">
    <w:abstractNumId w:val="35"/>
  </w:num>
  <w:num w:numId="19">
    <w:abstractNumId w:val="13"/>
  </w:num>
  <w:num w:numId="20">
    <w:abstractNumId w:val="22"/>
  </w:num>
  <w:num w:numId="21">
    <w:abstractNumId w:val="31"/>
  </w:num>
  <w:num w:numId="22">
    <w:abstractNumId w:val="38"/>
  </w:num>
  <w:num w:numId="23">
    <w:abstractNumId w:val="41"/>
  </w:num>
  <w:num w:numId="24">
    <w:abstractNumId w:val="21"/>
  </w:num>
  <w:num w:numId="25">
    <w:abstractNumId w:val="23"/>
  </w:num>
  <w:num w:numId="26">
    <w:abstractNumId w:val="14"/>
  </w:num>
  <w:num w:numId="27">
    <w:abstractNumId w:val="16"/>
  </w:num>
  <w:num w:numId="28">
    <w:abstractNumId w:val="10"/>
  </w:num>
  <w:num w:numId="29">
    <w:abstractNumId w:val="30"/>
  </w:num>
  <w:num w:numId="30">
    <w:abstractNumId w:val="34"/>
  </w:num>
  <w:num w:numId="31">
    <w:abstractNumId w:val="8"/>
    <w:lvlOverride w:ilvl="0">
      <w:startOverride w:val="1"/>
    </w:lvlOverride>
  </w:num>
  <w:num w:numId="32">
    <w:abstractNumId w:val="36"/>
  </w:num>
  <w:num w:numId="33">
    <w:abstractNumId w:val="18"/>
  </w:num>
  <w:num w:numId="34">
    <w:abstractNumId w:val="29"/>
  </w:num>
  <w:num w:numId="35">
    <w:abstractNumId w:val="20"/>
  </w:num>
  <w:num w:numId="36">
    <w:abstractNumId w:val="12"/>
  </w:num>
  <w:num w:numId="37">
    <w:abstractNumId w:val="11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6AC9"/>
    <w:rsid w:val="0000017C"/>
    <w:rsid w:val="000011FB"/>
    <w:rsid w:val="0000238C"/>
    <w:rsid w:val="000024DC"/>
    <w:rsid w:val="000033F1"/>
    <w:rsid w:val="00012A33"/>
    <w:rsid w:val="00027602"/>
    <w:rsid w:val="000279D4"/>
    <w:rsid w:val="000478E5"/>
    <w:rsid w:val="000539BC"/>
    <w:rsid w:val="000604BA"/>
    <w:rsid w:val="00072618"/>
    <w:rsid w:val="000737B9"/>
    <w:rsid w:val="00076B69"/>
    <w:rsid w:val="00076BC5"/>
    <w:rsid w:val="00084FB4"/>
    <w:rsid w:val="000871E5"/>
    <w:rsid w:val="00095FE3"/>
    <w:rsid w:val="00096781"/>
    <w:rsid w:val="00097435"/>
    <w:rsid w:val="000A0123"/>
    <w:rsid w:val="000A4C63"/>
    <w:rsid w:val="000B0543"/>
    <w:rsid w:val="000C34E8"/>
    <w:rsid w:val="000C6476"/>
    <w:rsid w:val="000C7189"/>
    <w:rsid w:val="000E058D"/>
    <w:rsid w:val="000E14BF"/>
    <w:rsid w:val="000E419F"/>
    <w:rsid w:val="000E74A3"/>
    <w:rsid w:val="000F12C4"/>
    <w:rsid w:val="000F208A"/>
    <w:rsid w:val="000F30BD"/>
    <w:rsid w:val="000F50ED"/>
    <w:rsid w:val="000F7202"/>
    <w:rsid w:val="000F78C9"/>
    <w:rsid w:val="00101B73"/>
    <w:rsid w:val="001043B1"/>
    <w:rsid w:val="0011035F"/>
    <w:rsid w:val="00112619"/>
    <w:rsid w:val="00114946"/>
    <w:rsid w:val="001161EF"/>
    <w:rsid w:val="00120206"/>
    <w:rsid w:val="00121DCA"/>
    <w:rsid w:val="00123331"/>
    <w:rsid w:val="001249A7"/>
    <w:rsid w:val="00134FC3"/>
    <w:rsid w:val="00141BCE"/>
    <w:rsid w:val="00144C01"/>
    <w:rsid w:val="00150068"/>
    <w:rsid w:val="00152179"/>
    <w:rsid w:val="00160AA4"/>
    <w:rsid w:val="00166AFD"/>
    <w:rsid w:val="00177C5E"/>
    <w:rsid w:val="001809D0"/>
    <w:rsid w:val="0018214D"/>
    <w:rsid w:val="00192B04"/>
    <w:rsid w:val="00193DFD"/>
    <w:rsid w:val="00194328"/>
    <w:rsid w:val="001B2F91"/>
    <w:rsid w:val="001B45B4"/>
    <w:rsid w:val="001B64D5"/>
    <w:rsid w:val="001C531D"/>
    <w:rsid w:val="001C786A"/>
    <w:rsid w:val="001D017C"/>
    <w:rsid w:val="001D4827"/>
    <w:rsid w:val="001D6C31"/>
    <w:rsid w:val="001E0389"/>
    <w:rsid w:val="001E3C39"/>
    <w:rsid w:val="001E6F85"/>
    <w:rsid w:val="001F2F88"/>
    <w:rsid w:val="001F4459"/>
    <w:rsid w:val="001F5AD5"/>
    <w:rsid w:val="002078D8"/>
    <w:rsid w:val="00207EDA"/>
    <w:rsid w:val="0021151C"/>
    <w:rsid w:val="002116FE"/>
    <w:rsid w:val="00214286"/>
    <w:rsid w:val="0021745D"/>
    <w:rsid w:val="00222228"/>
    <w:rsid w:val="0022557A"/>
    <w:rsid w:val="00226414"/>
    <w:rsid w:val="00236123"/>
    <w:rsid w:val="00242CBA"/>
    <w:rsid w:val="00243EBD"/>
    <w:rsid w:val="00246FA2"/>
    <w:rsid w:val="002531A2"/>
    <w:rsid w:val="00254031"/>
    <w:rsid w:val="00254199"/>
    <w:rsid w:val="00264927"/>
    <w:rsid w:val="002656A4"/>
    <w:rsid w:val="00272E27"/>
    <w:rsid w:val="002840E1"/>
    <w:rsid w:val="002844CF"/>
    <w:rsid w:val="0029003C"/>
    <w:rsid w:val="0029380B"/>
    <w:rsid w:val="002A25A9"/>
    <w:rsid w:val="002A476B"/>
    <w:rsid w:val="002A539C"/>
    <w:rsid w:val="002A6160"/>
    <w:rsid w:val="002B28DE"/>
    <w:rsid w:val="002B3E72"/>
    <w:rsid w:val="002C1426"/>
    <w:rsid w:val="002C4FBA"/>
    <w:rsid w:val="002C5826"/>
    <w:rsid w:val="002C624B"/>
    <w:rsid w:val="002D4799"/>
    <w:rsid w:val="002D7C8D"/>
    <w:rsid w:val="002E1048"/>
    <w:rsid w:val="002E79B8"/>
    <w:rsid w:val="002F04A8"/>
    <w:rsid w:val="002F4517"/>
    <w:rsid w:val="002F5C6B"/>
    <w:rsid w:val="00302383"/>
    <w:rsid w:val="003145CB"/>
    <w:rsid w:val="00315FA5"/>
    <w:rsid w:val="00320526"/>
    <w:rsid w:val="00321F24"/>
    <w:rsid w:val="00330928"/>
    <w:rsid w:val="00337EB0"/>
    <w:rsid w:val="00346181"/>
    <w:rsid w:val="0035521D"/>
    <w:rsid w:val="00355989"/>
    <w:rsid w:val="003671F5"/>
    <w:rsid w:val="003706CB"/>
    <w:rsid w:val="00373D15"/>
    <w:rsid w:val="00375F36"/>
    <w:rsid w:val="00377544"/>
    <w:rsid w:val="003830A2"/>
    <w:rsid w:val="003910BD"/>
    <w:rsid w:val="003969D9"/>
    <w:rsid w:val="003A1563"/>
    <w:rsid w:val="003A1AE7"/>
    <w:rsid w:val="003C3398"/>
    <w:rsid w:val="003D0C1B"/>
    <w:rsid w:val="003D33BF"/>
    <w:rsid w:val="003D4A6C"/>
    <w:rsid w:val="003D63F0"/>
    <w:rsid w:val="003F204C"/>
    <w:rsid w:val="003F2FE2"/>
    <w:rsid w:val="003F30F3"/>
    <w:rsid w:val="003F499F"/>
    <w:rsid w:val="00400002"/>
    <w:rsid w:val="00410625"/>
    <w:rsid w:val="00411856"/>
    <w:rsid w:val="004152F5"/>
    <w:rsid w:val="00426EF2"/>
    <w:rsid w:val="00432A75"/>
    <w:rsid w:val="00433FE0"/>
    <w:rsid w:val="004343BE"/>
    <w:rsid w:val="00437331"/>
    <w:rsid w:val="00441E33"/>
    <w:rsid w:val="0045173C"/>
    <w:rsid w:val="00455693"/>
    <w:rsid w:val="00462E6C"/>
    <w:rsid w:val="0046377A"/>
    <w:rsid w:val="00471D7D"/>
    <w:rsid w:val="00476535"/>
    <w:rsid w:val="00484112"/>
    <w:rsid w:val="004858F7"/>
    <w:rsid w:val="00487511"/>
    <w:rsid w:val="00487E3D"/>
    <w:rsid w:val="004A1D78"/>
    <w:rsid w:val="004A2569"/>
    <w:rsid w:val="004A30C5"/>
    <w:rsid w:val="004A37F8"/>
    <w:rsid w:val="004A6028"/>
    <w:rsid w:val="004B1783"/>
    <w:rsid w:val="004B6496"/>
    <w:rsid w:val="004D0734"/>
    <w:rsid w:val="004D1A11"/>
    <w:rsid w:val="004E0F56"/>
    <w:rsid w:val="004F6C3A"/>
    <w:rsid w:val="0050147F"/>
    <w:rsid w:val="00501EC4"/>
    <w:rsid w:val="00511C3E"/>
    <w:rsid w:val="00513073"/>
    <w:rsid w:val="0051372F"/>
    <w:rsid w:val="0051698F"/>
    <w:rsid w:val="0052525C"/>
    <w:rsid w:val="00525393"/>
    <w:rsid w:val="005266A9"/>
    <w:rsid w:val="00536642"/>
    <w:rsid w:val="005422E7"/>
    <w:rsid w:val="0054482D"/>
    <w:rsid w:val="0055330C"/>
    <w:rsid w:val="0056004F"/>
    <w:rsid w:val="005615BD"/>
    <w:rsid w:val="00574CFF"/>
    <w:rsid w:val="00591862"/>
    <w:rsid w:val="00594411"/>
    <w:rsid w:val="005950C9"/>
    <w:rsid w:val="005950D8"/>
    <w:rsid w:val="005975BF"/>
    <w:rsid w:val="005A7223"/>
    <w:rsid w:val="005B270B"/>
    <w:rsid w:val="005B7FDB"/>
    <w:rsid w:val="005C4AD0"/>
    <w:rsid w:val="005C7426"/>
    <w:rsid w:val="005D0870"/>
    <w:rsid w:val="005D1F78"/>
    <w:rsid w:val="005D49F1"/>
    <w:rsid w:val="005D5AD9"/>
    <w:rsid w:val="005D65B8"/>
    <w:rsid w:val="005F519C"/>
    <w:rsid w:val="00606163"/>
    <w:rsid w:val="00611C97"/>
    <w:rsid w:val="00615886"/>
    <w:rsid w:val="00615AAF"/>
    <w:rsid w:val="006249B9"/>
    <w:rsid w:val="00626466"/>
    <w:rsid w:val="00626567"/>
    <w:rsid w:val="006336B7"/>
    <w:rsid w:val="00637176"/>
    <w:rsid w:val="00645AF3"/>
    <w:rsid w:val="0065403F"/>
    <w:rsid w:val="0066040C"/>
    <w:rsid w:val="006608EF"/>
    <w:rsid w:val="006630CD"/>
    <w:rsid w:val="00664A8E"/>
    <w:rsid w:val="00672076"/>
    <w:rsid w:val="00674136"/>
    <w:rsid w:val="00674DE8"/>
    <w:rsid w:val="00675ECF"/>
    <w:rsid w:val="00675FCE"/>
    <w:rsid w:val="00676522"/>
    <w:rsid w:val="00681AC3"/>
    <w:rsid w:val="006853A9"/>
    <w:rsid w:val="00685DAC"/>
    <w:rsid w:val="00687365"/>
    <w:rsid w:val="006900C5"/>
    <w:rsid w:val="006A1265"/>
    <w:rsid w:val="006A17C9"/>
    <w:rsid w:val="006A6024"/>
    <w:rsid w:val="006B057C"/>
    <w:rsid w:val="006B1908"/>
    <w:rsid w:val="006C068A"/>
    <w:rsid w:val="006C1C97"/>
    <w:rsid w:val="006C589C"/>
    <w:rsid w:val="006D31FD"/>
    <w:rsid w:val="006D39B8"/>
    <w:rsid w:val="006E13A8"/>
    <w:rsid w:val="006E75E9"/>
    <w:rsid w:val="006F0660"/>
    <w:rsid w:val="006F1380"/>
    <w:rsid w:val="006F48AB"/>
    <w:rsid w:val="00706317"/>
    <w:rsid w:val="007066DD"/>
    <w:rsid w:val="00706C46"/>
    <w:rsid w:val="00714A4D"/>
    <w:rsid w:val="0071557B"/>
    <w:rsid w:val="00737251"/>
    <w:rsid w:val="0074041D"/>
    <w:rsid w:val="00745662"/>
    <w:rsid w:val="00766225"/>
    <w:rsid w:val="00770662"/>
    <w:rsid w:val="00777F4D"/>
    <w:rsid w:val="007846D5"/>
    <w:rsid w:val="0079205C"/>
    <w:rsid w:val="00795507"/>
    <w:rsid w:val="007A572D"/>
    <w:rsid w:val="007A5B23"/>
    <w:rsid w:val="007A75AE"/>
    <w:rsid w:val="007B1D54"/>
    <w:rsid w:val="007B2D9A"/>
    <w:rsid w:val="007B54C1"/>
    <w:rsid w:val="007C060B"/>
    <w:rsid w:val="007C0BF3"/>
    <w:rsid w:val="007C0E37"/>
    <w:rsid w:val="007C0EC5"/>
    <w:rsid w:val="007C29FB"/>
    <w:rsid w:val="007C37AA"/>
    <w:rsid w:val="007D7DAB"/>
    <w:rsid w:val="007E17BC"/>
    <w:rsid w:val="007E27EF"/>
    <w:rsid w:val="007E3B55"/>
    <w:rsid w:val="007E4E30"/>
    <w:rsid w:val="007F24A7"/>
    <w:rsid w:val="007F49BD"/>
    <w:rsid w:val="007F62D0"/>
    <w:rsid w:val="00804A1D"/>
    <w:rsid w:val="00806AA6"/>
    <w:rsid w:val="00824EE4"/>
    <w:rsid w:val="008260AE"/>
    <w:rsid w:val="0084261C"/>
    <w:rsid w:val="00866546"/>
    <w:rsid w:val="0087354C"/>
    <w:rsid w:val="00874247"/>
    <w:rsid w:val="00874F36"/>
    <w:rsid w:val="00875CDD"/>
    <w:rsid w:val="0087663B"/>
    <w:rsid w:val="008806FE"/>
    <w:rsid w:val="00883EBA"/>
    <w:rsid w:val="008843F3"/>
    <w:rsid w:val="008851EA"/>
    <w:rsid w:val="008859FF"/>
    <w:rsid w:val="00890C43"/>
    <w:rsid w:val="008923AF"/>
    <w:rsid w:val="00892560"/>
    <w:rsid w:val="00893BA8"/>
    <w:rsid w:val="00897E7B"/>
    <w:rsid w:val="008A3942"/>
    <w:rsid w:val="008B138A"/>
    <w:rsid w:val="008B410A"/>
    <w:rsid w:val="008B5A67"/>
    <w:rsid w:val="008C72E5"/>
    <w:rsid w:val="008D0D3E"/>
    <w:rsid w:val="008D1EDD"/>
    <w:rsid w:val="008D23E5"/>
    <w:rsid w:val="008E58B1"/>
    <w:rsid w:val="008E6EF2"/>
    <w:rsid w:val="008F4736"/>
    <w:rsid w:val="008F6C4F"/>
    <w:rsid w:val="009121AC"/>
    <w:rsid w:val="00915A7A"/>
    <w:rsid w:val="0091691C"/>
    <w:rsid w:val="0091723B"/>
    <w:rsid w:val="00924647"/>
    <w:rsid w:val="009260FC"/>
    <w:rsid w:val="0094214A"/>
    <w:rsid w:val="00955B67"/>
    <w:rsid w:val="009601AC"/>
    <w:rsid w:val="00962530"/>
    <w:rsid w:val="009630F1"/>
    <w:rsid w:val="0097722B"/>
    <w:rsid w:val="0099771D"/>
    <w:rsid w:val="009A4AA4"/>
    <w:rsid w:val="009A4E43"/>
    <w:rsid w:val="009B3FDC"/>
    <w:rsid w:val="009C3DE8"/>
    <w:rsid w:val="009C4B18"/>
    <w:rsid w:val="009C62B6"/>
    <w:rsid w:val="009D0738"/>
    <w:rsid w:val="009D2C80"/>
    <w:rsid w:val="009D4164"/>
    <w:rsid w:val="009D4947"/>
    <w:rsid w:val="009D600A"/>
    <w:rsid w:val="009D6F77"/>
    <w:rsid w:val="009E01C7"/>
    <w:rsid w:val="009E2FC8"/>
    <w:rsid w:val="009E4E4F"/>
    <w:rsid w:val="009E6289"/>
    <w:rsid w:val="009E7761"/>
    <w:rsid w:val="009E793D"/>
    <w:rsid w:val="009F72F9"/>
    <w:rsid w:val="00A00A29"/>
    <w:rsid w:val="00A05092"/>
    <w:rsid w:val="00A073A1"/>
    <w:rsid w:val="00A11968"/>
    <w:rsid w:val="00A13DCD"/>
    <w:rsid w:val="00A13F19"/>
    <w:rsid w:val="00A21ECF"/>
    <w:rsid w:val="00A31ACB"/>
    <w:rsid w:val="00A472F0"/>
    <w:rsid w:val="00A54504"/>
    <w:rsid w:val="00A6360A"/>
    <w:rsid w:val="00A643E4"/>
    <w:rsid w:val="00A730C1"/>
    <w:rsid w:val="00A73258"/>
    <w:rsid w:val="00A912AC"/>
    <w:rsid w:val="00A94D54"/>
    <w:rsid w:val="00A967AE"/>
    <w:rsid w:val="00AA162E"/>
    <w:rsid w:val="00AA46D4"/>
    <w:rsid w:val="00AA57F0"/>
    <w:rsid w:val="00AA76DF"/>
    <w:rsid w:val="00AB32D6"/>
    <w:rsid w:val="00AB3A1F"/>
    <w:rsid w:val="00AC4F98"/>
    <w:rsid w:val="00AC675C"/>
    <w:rsid w:val="00AD1366"/>
    <w:rsid w:val="00AD6757"/>
    <w:rsid w:val="00AE587A"/>
    <w:rsid w:val="00AF4651"/>
    <w:rsid w:val="00B07220"/>
    <w:rsid w:val="00B17183"/>
    <w:rsid w:val="00B177A4"/>
    <w:rsid w:val="00B227AB"/>
    <w:rsid w:val="00B23F3E"/>
    <w:rsid w:val="00B2433E"/>
    <w:rsid w:val="00B24F7D"/>
    <w:rsid w:val="00B51099"/>
    <w:rsid w:val="00B52D94"/>
    <w:rsid w:val="00B55612"/>
    <w:rsid w:val="00B55D75"/>
    <w:rsid w:val="00B618C5"/>
    <w:rsid w:val="00B7158A"/>
    <w:rsid w:val="00B7286F"/>
    <w:rsid w:val="00B76F70"/>
    <w:rsid w:val="00B77B61"/>
    <w:rsid w:val="00B83AEF"/>
    <w:rsid w:val="00BA0151"/>
    <w:rsid w:val="00BB0227"/>
    <w:rsid w:val="00BB0317"/>
    <w:rsid w:val="00BB7C16"/>
    <w:rsid w:val="00BC70AB"/>
    <w:rsid w:val="00BD5D9B"/>
    <w:rsid w:val="00BF3756"/>
    <w:rsid w:val="00BF3C5F"/>
    <w:rsid w:val="00BF53F8"/>
    <w:rsid w:val="00BF6ED9"/>
    <w:rsid w:val="00C01D0A"/>
    <w:rsid w:val="00C03892"/>
    <w:rsid w:val="00C04F94"/>
    <w:rsid w:val="00C15AB3"/>
    <w:rsid w:val="00C2179B"/>
    <w:rsid w:val="00C24CEE"/>
    <w:rsid w:val="00C26AC9"/>
    <w:rsid w:val="00C3386B"/>
    <w:rsid w:val="00C35AA1"/>
    <w:rsid w:val="00C36C01"/>
    <w:rsid w:val="00C47E88"/>
    <w:rsid w:val="00C51535"/>
    <w:rsid w:val="00C53114"/>
    <w:rsid w:val="00C636C2"/>
    <w:rsid w:val="00C667BF"/>
    <w:rsid w:val="00C72BBA"/>
    <w:rsid w:val="00C75EF8"/>
    <w:rsid w:val="00C83C6B"/>
    <w:rsid w:val="00C84FB2"/>
    <w:rsid w:val="00C858ED"/>
    <w:rsid w:val="00CB33F7"/>
    <w:rsid w:val="00CB394A"/>
    <w:rsid w:val="00CB3E88"/>
    <w:rsid w:val="00CC032A"/>
    <w:rsid w:val="00CC03FF"/>
    <w:rsid w:val="00CC147A"/>
    <w:rsid w:val="00CC212A"/>
    <w:rsid w:val="00CC22A9"/>
    <w:rsid w:val="00CE0D88"/>
    <w:rsid w:val="00CE30C8"/>
    <w:rsid w:val="00CF03A2"/>
    <w:rsid w:val="00CF1A4B"/>
    <w:rsid w:val="00CF25D3"/>
    <w:rsid w:val="00CF7B45"/>
    <w:rsid w:val="00D137E8"/>
    <w:rsid w:val="00D223CA"/>
    <w:rsid w:val="00D31E93"/>
    <w:rsid w:val="00D35D37"/>
    <w:rsid w:val="00D40D6A"/>
    <w:rsid w:val="00D41159"/>
    <w:rsid w:val="00D46146"/>
    <w:rsid w:val="00D51D42"/>
    <w:rsid w:val="00D5616C"/>
    <w:rsid w:val="00D561E4"/>
    <w:rsid w:val="00D56EB3"/>
    <w:rsid w:val="00D62D4B"/>
    <w:rsid w:val="00D66722"/>
    <w:rsid w:val="00D67950"/>
    <w:rsid w:val="00D71AF2"/>
    <w:rsid w:val="00D76265"/>
    <w:rsid w:val="00D766A7"/>
    <w:rsid w:val="00D80C9A"/>
    <w:rsid w:val="00D93CAD"/>
    <w:rsid w:val="00D95F4D"/>
    <w:rsid w:val="00DA07B2"/>
    <w:rsid w:val="00DB6707"/>
    <w:rsid w:val="00DB7AB6"/>
    <w:rsid w:val="00DC08B0"/>
    <w:rsid w:val="00DC6A9B"/>
    <w:rsid w:val="00DC7A3D"/>
    <w:rsid w:val="00DD1BB4"/>
    <w:rsid w:val="00DE26C9"/>
    <w:rsid w:val="00DF3DAF"/>
    <w:rsid w:val="00E051FE"/>
    <w:rsid w:val="00E078E4"/>
    <w:rsid w:val="00E3595F"/>
    <w:rsid w:val="00E37E7F"/>
    <w:rsid w:val="00E41A78"/>
    <w:rsid w:val="00E4658D"/>
    <w:rsid w:val="00E47A23"/>
    <w:rsid w:val="00E47A24"/>
    <w:rsid w:val="00E55ACE"/>
    <w:rsid w:val="00E600DD"/>
    <w:rsid w:val="00E6075B"/>
    <w:rsid w:val="00E712B1"/>
    <w:rsid w:val="00E75F2C"/>
    <w:rsid w:val="00E97B28"/>
    <w:rsid w:val="00EA3704"/>
    <w:rsid w:val="00EA4298"/>
    <w:rsid w:val="00EA5450"/>
    <w:rsid w:val="00EB2D6C"/>
    <w:rsid w:val="00EB4D93"/>
    <w:rsid w:val="00EB627A"/>
    <w:rsid w:val="00EC442E"/>
    <w:rsid w:val="00ED00C0"/>
    <w:rsid w:val="00EE0BFD"/>
    <w:rsid w:val="00EE1D39"/>
    <w:rsid w:val="00EE329B"/>
    <w:rsid w:val="00EE4DC4"/>
    <w:rsid w:val="00EF33A3"/>
    <w:rsid w:val="00EF5E6A"/>
    <w:rsid w:val="00EF6AD1"/>
    <w:rsid w:val="00F018A3"/>
    <w:rsid w:val="00F06C8A"/>
    <w:rsid w:val="00F25123"/>
    <w:rsid w:val="00F260B6"/>
    <w:rsid w:val="00F26D24"/>
    <w:rsid w:val="00F350DE"/>
    <w:rsid w:val="00F42D3E"/>
    <w:rsid w:val="00F46F97"/>
    <w:rsid w:val="00F518EC"/>
    <w:rsid w:val="00F621B9"/>
    <w:rsid w:val="00F63096"/>
    <w:rsid w:val="00F64DDE"/>
    <w:rsid w:val="00F652C1"/>
    <w:rsid w:val="00F65383"/>
    <w:rsid w:val="00F65D9B"/>
    <w:rsid w:val="00F679B2"/>
    <w:rsid w:val="00F73147"/>
    <w:rsid w:val="00F7416B"/>
    <w:rsid w:val="00F7525B"/>
    <w:rsid w:val="00F85D9E"/>
    <w:rsid w:val="00F95221"/>
    <w:rsid w:val="00FA100A"/>
    <w:rsid w:val="00FA6892"/>
    <w:rsid w:val="00FB01ED"/>
    <w:rsid w:val="00FB2C7E"/>
    <w:rsid w:val="00FB7316"/>
    <w:rsid w:val="00FB7509"/>
    <w:rsid w:val="00FC7FC7"/>
    <w:rsid w:val="00FD237E"/>
    <w:rsid w:val="00FD42FB"/>
    <w:rsid w:val="00FD70FF"/>
    <w:rsid w:val="00FD71E0"/>
    <w:rsid w:val="00FF5BB2"/>
    <w:rsid w:val="00FF6B94"/>
    <w:rsid w:val="00FF6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Typewriter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AC9"/>
  </w:style>
  <w:style w:type="paragraph" w:styleId="1">
    <w:name w:val="heading 1"/>
    <w:basedOn w:val="a"/>
    <w:next w:val="a"/>
    <w:link w:val="10"/>
    <w:qFormat/>
    <w:rsid w:val="00BA0151"/>
    <w:pPr>
      <w:keepNext/>
      <w:widowControl w:val="0"/>
      <w:autoSpaceDE w:val="0"/>
      <w:autoSpaceDN w:val="0"/>
      <w:adjustRightInd w:val="0"/>
      <w:spacing w:after="0" w:line="240" w:lineRule="auto"/>
      <w:ind w:left="-567" w:right="-235" w:firstLine="709"/>
      <w:jc w:val="both"/>
      <w:outlineLvl w:val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5">
    <w:name w:val="Сетка таблицы5"/>
    <w:basedOn w:val="a1"/>
    <w:next w:val="a3"/>
    <w:rsid w:val="00C26A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C26A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rsid w:val="00C26A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rsid w:val="00C26A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3"/>
    <w:uiPriority w:val="59"/>
    <w:rsid w:val="00C26A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rsid w:val="00C26A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Текст выноски Знак"/>
    <w:basedOn w:val="a0"/>
    <w:link w:val="a5"/>
    <w:uiPriority w:val="99"/>
    <w:semiHidden/>
    <w:rsid w:val="00C26AC9"/>
    <w:rPr>
      <w:rFonts w:ascii="Tahoma" w:hAnsi="Tahoma" w:cs="Tahoma"/>
      <w:sz w:val="16"/>
      <w:szCs w:val="16"/>
    </w:rPr>
  </w:style>
  <w:style w:type="paragraph" w:styleId="a5">
    <w:name w:val="Balloon Text"/>
    <w:basedOn w:val="a"/>
    <w:link w:val="a4"/>
    <w:uiPriority w:val="99"/>
    <w:semiHidden/>
    <w:unhideWhenUsed/>
    <w:rsid w:val="00C26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20">
    <w:name w:val="Основной текст (2)_"/>
    <w:basedOn w:val="a0"/>
    <w:link w:val="21"/>
    <w:rsid w:val="00C26AC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C26AC9"/>
    <w:pPr>
      <w:widowControl w:val="0"/>
      <w:shd w:val="clear" w:color="auto" w:fill="FFFFFF"/>
      <w:spacing w:before="360" w:after="0" w:line="413" w:lineRule="exact"/>
      <w:ind w:hanging="400"/>
      <w:jc w:val="both"/>
    </w:pPr>
    <w:rPr>
      <w:rFonts w:ascii="Times New Roman" w:eastAsia="Times New Roman" w:hAnsi="Times New Roman" w:cs="Times New Roman"/>
    </w:rPr>
  </w:style>
  <w:style w:type="paragraph" w:styleId="a6">
    <w:name w:val="List Paragraph"/>
    <w:basedOn w:val="a"/>
    <w:uiPriority w:val="34"/>
    <w:qFormat/>
    <w:rsid w:val="00C26AC9"/>
    <w:pPr>
      <w:ind w:left="720"/>
      <w:contextualSpacing/>
    </w:pPr>
  </w:style>
  <w:style w:type="table" w:customStyle="1" w:styleId="4">
    <w:name w:val="Сетка таблицы4"/>
    <w:basedOn w:val="a1"/>
    <w:next w:val="a3"/>
    <w:uiPriority w:val="59"/>
    <w:rsid w:val="00C26A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C26A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nhideWhenUsed/>
    <w:rsid w:val="00C26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tab-span">
    <w:name w:val="apple-tab-span"/>
    <w:basedOn w:val="a0"/>
    <w:rsid w:val="00C26AC9"/>
  </w:style>
  <w:style w:type="paragraph" w:customStyle="1" w:styleId="c0">
    <w:name w:val="c0"/>
    <w:basedOn w:val="a"/>
    <w:rsid w:val="00C26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8">
    <w:name w:val="Сетка таблицы8"/>
    <w:basedOn w:val="a1"/>
    <w:next w:val="a3"/>
    <w:rsid w:val="00C26A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rsid w:val="00C26A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C26A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26AC9"/>
  </w:style>
  <w:style w:type="paragraph" w:styleId="aa">
    <w:name w:val="footer"/>
    <w:basedOn w:val="a"/>
    <w:link w:val="ab"/>
    <w:uiPriority w:val="99"/>
    <w:unhideWhenUsed/>
    <w:rsid w:val="00C26A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26AC9"/>
  </w:style>
  <w:style w:type="table" w:customStyle="1" w:styleId="12">
    <w:name w:val="Сетка таблицы12"/>
    <w:basedOn w:val="a1"/>
    <w:next w:val="a3"/>
    <w:rsid w:val="00C26A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3"/>
    <w:uiPriority w:val="59"/>
    <w:rsid w:val="00C26A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3"/>
    <w:rsid w:val="00C26A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C26AC9"/>
    <w:rPr>
      <w:color w:val="0000FF" w:themeColor="hyperlink"/>
      <w:u w:val="single"/>
    </w:rPr>
  </w:style>
  <w:style w:type="paragraph" w:styleId="ad">
    <w:name w:val="No Spacing"/>
    <w:qFormat/>
    <w:rsid w:val="0029003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10">
    <w:name w:val="Основной текст с отступом 21"/>
    <w:basedOn w:val="a"/>
    <w:rsid w:val="0029003C"/>
    <w:pPr>
      <w:suppressAutoHyphens/>
      <w:spacing w:after="0" w:line="240" w:lineRule="auto"/>
      <w:ind w:firstLine="700"/>
    </w:pPr>
    <w:rPr>
      <w:rFonts w:ascii="Times New Roman" w:eastAsia="Times New Roman" w:hAnsi="Times New Roman" w:cs="Calibri"/>
      <w:sz w:val="28"/>
      <w:szCs w:val="20"/>
      <w:lang w:eastAsia="ar-SA"/>
    </w:rPr>
  </w:style>
  <w:style w:type="paragraph" w:styleId="ae">
    <w:name w:val="Body Text Indent"/>
    <w:basedOn w:val="a"/>
    <w:link w:val="af"/>
    <w:rsid w:val="005D1F78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Основной текст с отступом Знак"/>
    <w:basedOn w:val="a0"/>
    <w:link w:val="ae"/>
    <w:rsid w:val="005D1F7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2">
    <w:name w:val="Body Text 2"/>
    <w:basedOn w:val="a"/>
    <w:link w:val="23"/>
    <w:uiPriority w:val="99"/>
    <w:unhideWhenUsed/>
    <w:rsid w:val="005D1F78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5D1F78"/>
  </w:style>
  <w:style w:type="paragraph" w:styleId="af0">
    <w:name w:val="Body Text"/>
    <w:basedOn w:val="a"/>
    <w:link w:val="af1"/>
    <w:uiPriority w:val="99"/>
    <w:semiHidden/>
    <w:unhideWhenUsed/>
    <w:rsid w:val="005D1F78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5D1F78"/>
  </w:style>
  <w:style w:type="paragraph" w:customStyle="1" w:styleId="af2">
    <w:name w:val="Базовый"/>
    <w:rsid w:val="005D1F78"/>
    <w:pPr>
      <w:suppressAutoHyphens/>
    </w:pPr>
    <w:rPr>
      <w:rFonts w:ascii="Calibri" w:eastAsia="SimSun" w:hAnsi="Calibri" w:cs="Times New Roman"/>
      <w:lang w:eastAsia="ru-RU"/>
    </w:rPr>
  </w:style>
  <w:style w:type="paragraph" w:customStyle="1" w:styleId="Default">
    <w:name w:val="Default"/>
    <w:rsid w:val="002938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3">
    <w:name w:val="Emphasis"/>
    <w:basedOn w:val="a0"/>
    <w:uiPriority w:val="20"/>
    <w:qFormat/>
    <w:rsid w:val="00484112"/>
    <w:rPr>
      <w:i/>
      <w:iCs/>
    </w:rPr>
  </w:style>
  <w:style w:type="paragraph" w:customStyle="1" w:styleId="Heading2">
    <w:name w:val="Heading 2"/>
    <w:basedOn w:val="a"/>
    <w:qFormat/>
    <w:rsid w:val="00874247"/>
    <w:pPr>
      <w:widowControl w:val="0"/>
      <w:spacing w:after="0" w:line="240" w:lineRule="auto"/>
      <w:ind w:left="120" w:right="120"/>
      <w:outlineLvl w:val="2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30">
    <w:name w:val="Body Text 3"/>
    <w:basedOn w:val="a"/>
    <w:link w:val="31"/>
    <w:uiPriority w:val="99"/>
    <w:semiHidden/>
    <w:unhideWhenUsed/>
    <w:rsid w:val="007C0EC5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basedOn w:val="a0"/>
    <w:link w:val="30"/>
    <w:uiPriority w:val="99"/>
    <w:semiHidden/>
    <w:rsid w:val="007C0EC5"/>
    <w:rPr>
      <w:sz w:val="16"/>
      <w:szCs w:val="16"/>
    </w:rPr>
  </w:style>
  <w:style w:type="character" w:customStyle="1" w:styleId="10">
    <w:name w:val="Заголовок 1 Знак"/>
    <w:basedOn w:val="a0"/>
    <w:link w:val="1"/>
    <w:rsid w:val="00BA015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4">
    <w:name w:val="Strong"/>
    <w:qFormat/>
    <w:rsid w:val="00626466"/>
    <w:rPr>
      <w:b/>
      <w:bCs/>
    </w:rPr>
  </w:style>
  <w:style w:type="character" w:styleId="HTML">
    <w:name w:val="HTML Typewriter"/>
    <w:rsid w:val="006336B7"/>
    <w:rPr>
      <w:rFonts w:ascii="Courier New" w:eastAsia="Times New Roman" w:hAnsi="Courier New" w:cs="Courier New"/>
      <w:sz w:val="20"/>
      <w:szCs w:val="20"/>
    </w:rPr>
  </w:style>
  <w:style w:type="character" w:customStyle="1" w:styleId="24">
    <w:name w:val="Основной текст (2) + Полужирный"/>
    <w:basedOn w:val="a0"/>
    <w:rsid w:val="004875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c3">
    <w:name w:val="c3"/>
    <w:basedOn w:val="a0"/>
    <w:rsid w:val="00432A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hart" Target="charts/chart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kaminter.minobr63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mail.ru/compose?To=gscou_internat_kmsh@samara.edu.ru" TargetMode="External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12"/>
          <c:dLbls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Всего учащихся </c:v>
                </c:pt>
                <c:pt idx="1">
                  <c:v>Дети инвалиды</c:v>
                </c:pt>
                <c:pt idx="2">
                  <c:v>Дети-сироты</c:v>
                </c:pt>
                <c:pt idx="3">
                  <c:v>"Группа риска"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87</c:v>
                </c:pt>
                <c:pt idx="1">
                  <c:v>79</c:v>
                </c:pt>
                <c:pt idx="2">
                  <c:v>8</c:v>
                </c:pt>
                <c:pt idx="3">
                  <c:v>2</c:v>
                </c:pt>
              </c:numCache>
            </c:numRef>
          </c:val>
        </c:ser>
        <c:firstSliceAng val="0"/>
      </c:pieChart>
      <c:spPr>
        <a:noFill/>
        <a:ln w="25412">
          <a:noFill/>
        </a:ln>
      </c:spPr>
    </c:plotArea>
    <c:legend>
      <c:legendPos val="r"/>
      <c:layout>
        <c:manualLayout>
          <c:xMode val="edge"/>
          <c:yMode val="edge"/>
          <c:x val="0.67877803172774065"/>
          <c:y val="0.33445945945946576"/>
          <c:w val="0.3055664063483724"/>
          <c:h val="0.32432432432433222"/>
        </c:manualLayout>
      </c:layout>
      <c:txPr>
        <a:bodyPr/>
        <a:lstStyle/>
        <a:p>
          <a:pPr>
            <a:defRPr sz="120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  Всего  родителей</c:v>
                </c:pt>
                <c:pt idx="1">
                  <c:v>  Неполные семьи</c:v>
                </c:pt>
                <c:pt idx="2">
                  <c:v>  Многодетные семьи</c:v>
                </c:pt>
                <c:pt idx="3">
                  <c:v>  Неблагополучные семьи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52</c:v>
                </c:pt>
                <c:pt idx="1">
                  <c:v>13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</c:ser>
        <c:firstSliceAng val="0"/>
      </c:pie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5120967741936808"/>
          <c:y val="0.32616487455197601"/>
          <c:w val="0.32862903225806817"/>
          <c:h val="0.34408602150537648"/>
        </c:manualLayout>
      </c:layout>
    </c:legend>
    <c:plotVisOnly val="1"/>
    <c:dispBlanksAs val="zero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5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6.9688052462253861E-2"/>
          <c:y val="4.7488160494864075E-2"/>
          <c:w val="0.90557261807805689"/>
          <c:h val="0.4530190161235092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27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5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Всего  обучающихся</c:v>
                </c:pt>
                <c:pt idx="1">
                  <c:v> В  приемных семьях  52</c:v>
                </c:pt>
                <c:pt idx="2">
                  <c:v>Родительские  27</c:v>
                </c:pt>
                <c:pt idx="3">
                  <c:v>Под опекой  5</c:v>
                </c:pt>
                <c:pt idx="4">
                  <c:v>Сироты 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87</c:v>
                </c:pt>
                <c:pt idx="1">
                  <c:v>47</c:v>
                </c:pt>
                <c:pt idx="2">
                  <c:v>27</c:v>
                </c:pt>
                <c:pt idx="3">
                  <c:v>5</c:v>
                </c:pt>
                <c:pt idx="4">
                  <c:v>8</c:v>
                </c:pt>
              </c:numCache>
            </c:numRef>
          </c:val>
        </c:ser>
        <c:gapWidth val="100"/>
        <c:shape val="cone"/>
        <c:axId val="128658432"/>
        <c:axId val="128664320"/>
        <c:axId val="0"/>
      </c:bar3DChart>
      <c:catAx>
        <c:axId val="128658432"/>
        <c:scaling>
          <c:orientation val="minMax"/>
        </c:scaling>
        <c:axPos val="b"/>
        <c:tickLblPos val="nextTo"/>
        <c:crossAx val="128664320"/>
        <c:crosses val="autoZero"/>
        <c:auto val="1"/>
        <c:lblAlgn val="ctr"/>
        <c:lblOffset val="100"/>
      </c:catAx>
      <c:valAx>
        <c:axId val="128664320"/>
        <c:scaling>
          <c:orientation val="minMax"/>
        </c:scaling>
        <c:axPos val="l"/>
        <c:majorGridlines/>
        <c:numFmt formatCode="General" sourceLinked="1"/>
        <c:tickLblPos val="nextTo"/>
        <c:crossAx val="128658432"/>
        <c:crosses val="autoZero"/>
        <c:crossBetween val="between"/>
      </c:valAx>
    </c:plotArea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view3D>
      <c:hPercent val="42"/>
      <c:depthPercent val="100"/>
      <c:rAngAx val="1"/>
    </c:view3D>
    <c:plotArea>
      <c:layout>
        <c:manualLayout>
          <c:layoutTarget val="inner"/>
          <c:xMode val="edge"/>
          <c:yMode val="edge"/>
          <c:x val="4.3083742761560656E-2"/>
          <c:y val="6.0518731988473524E-2"/>
          <c:w val="0.89018373413454521"/>
          <c:h val="0.7925072046109505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всего уч-ся</c:v>
                </c:pt>
              </c:strCache>
            </c:strRef>
          </c:tx>
          <c:cat>
            <c:strRef>
              <c:f>Sheet1!$B$1:$D$1</c:f>
              <c:strCache>
                <c:ptCount val="2"/>
                <c:pt idx="0">
                  <c:v>2018-2019</c:v>
                </c:pt>
                <c:pt idx="1">
                  <c:v>2019-2020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2"/>
                <c:pt idx="0">
                  <c:v>94</c:v>
                </c:pt>
                <c:pt idx="1">
                  <c:v>87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 "3"</c:v>
                </c:pt>
              </c:strCache>
            </c:strRef>
          </c:tx>
          <c:cat>
            <c:strRef>
              <c:f>Sheet1!$B$1:$D$1</c:f>
              <c:strCache>
                <c:ptCount val="2"/>
                <c:pt idx="0">
                  <c:v>2018-2019</c:v>
                </c:pt>
                <c:pt idx="1">
                  <c:v>2019-2020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2"/>
                <c:pt idx="0">
                  <c:v>66</c:v>
                </c:pt>
                <c:pt idx="1">
                  <c:v>62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 "4и 5"</c:v>
                </c:pt>
              </c:strCache>
            </c:strRef>
          </c:tx>
          <c:cat>
            <c:strRef>
              <c:f>Sheet1!$B$1:$D$1</c:f>
              <c:strCache>
                <c:ptCount val="2"/>
                <c:pt idx="0">
                  <c:v>2018-2019</c:v>
                </c:pt>
                <c:pt idx="1">
                  <c:v>2019-2020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2"/>
                <c:pt idx="0">
                  <c:v>28</c:v>
                </c:pt>
                <c:pt idx="1">
                  <c:v>25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не аттест.</c:v>
                </c:pt>
              </c:strCache>
            </c:strRef>
          </c:tx>
          <c:cat>
            <c:strRef>
              <c:f>Sheet1!$B$1:$D$1</c:f>
              <c:strCache>
                <c:ptCount val="2"/>
                <c:pt idx="0">
                  <c:v>2018-2019</c:v>
                </c:pt>
                <c:pt idx="1">
                  <c:v>2019-2020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shape val="cone"/>
        </c:ser>
        <c:gapDepth val="0"/>
        <c:shape val="box"/>
        <c:axId val="128683392"/>
        <c:axId val="128705664"/>
        <c:axId val="0"/>
      </c:bar3DChart>
      <c:catAx>
        <c:axId val="128683392"/>
        <c:scaling>
          <c:orientation val="minMax"/>
        </c:scaling>
        <c:axPos val="b"/>
        <c:numFmt formatCode="General" sourceLinked="1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128705664"/>
        <c:crosses val="autoZero"/>
        <c:auto val="1"/>
        <c:lblAlgn val="ctr"/>
        <c:lblOffset val="100"/>
        <c:tickLblSkip val="1"/>
        <c:tickMarkSkip val="1"/>
      </c:catAx>
      <c:valAx>
        <c:axId val="128705664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286833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7913832199546692"/>
          <c:y val="0.8783269961977187"/>
          <c:w val="0.67346938775510201"/>
          <c:h val="9.8859315589355568E-2"/>
        </c:manualLayout>
      </c:layout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9003C3-0F1E-44FB-AFC7-5840EBE9E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2516</TotalTime>
  <Pages>58</Pages>
  <Words>14755</Words>
  <Characters>84106</Characters>
  <Application>Microsoft Office Word</Application>
  <DocSecurity>0</DocSecurity>
  <Lines>700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Учитель12</dc:creator>
  <cp:lastModifiedBy>Учитель12</cp:lastModifiedBy>
  <cp:revision>26</cp:revision>
  <cp:lastPrinted>2020-04-20T06:15:00Z</cp:lastPrinted>
  <dcterms:created xsi:type="dcterms:W3CDTF">2020-02-28T06:57:00Z</dcterms:created>
  <dcterms:modified xsi:type="dcterms:W3CDTF">2020-04-20T06:26:00Z</dcterms:modified>
</cp:coreProperties>
</file>